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CDE12" w14:textId="77777777" w:rsidR="00F223FB" w:rsidRDefault="00F223FB" w:rsidP="00F223FB">
      <w:pPr>
        <w:rPr>
          <w:rFonts w:ascii="Times New Roman" w:eastAsia="Times New Roman" w:hAnsi="Times New Roman" w:cs="Times New Roman"/>
          <w:sz w:val="20"/>
          <w:szCs w:val="20"/>
        </w:rPr>
      </w:pPr>
    </w:p>
    <w:p w14:paraId="20B05FDD" w14:textId="77777777" w:rsidR="00F223FB" w:rsidRDefault="00F223FB" w:rsidP="00F223FB">
      <w:pPr>
        <w:rPr>
          <w:rFonts w:ascii="Times New Roman" w:eastAsia="Times New Roman" w:hAnsi="Times New Roman" w:cs="Times New Roman"/>
          <w:sz w:val="20"/>
          <w:szCs w:val="20"/>
        </w:rPr>
      </w:pPr>
    </w:p>
    <w:p w14:paraId="295A5690" w14:textId="77777777" w:rsidR="00F223FB" w:rsidRDefault="00F223FB" w:rsidP="00F223FB">
      <w:pPr>
        <w:spacing w:before="6"/>
        <w:rPr>
          <w:rFonts w:ascii="Times New Roman" w:eastAsia="Times New Roman" w:hAnsi="Times New Roman" w:cs="Times New Roman"/>
          <w:sz w:val="12"/>
          <w:szCs w:val="12"/>
        </w:rPr>
      </w:pPr>
    </w:p>
    <w:p w14:paraId="09B78B69" w14:textId="77777777" w:rsidR="00F223FB" w:rsidRDefault="00F223FB" w:rsidP="00F223FB">
      <w:pPr>
        <w:spacing w:before="6"/>
        <w:rPr>
          <w:rFonts w:ascii="Times New Roman" w:eastAsia="Times New Roman" w:hAnsi="Times New Roman" w:cs="Times New Roman"/>
          <w:sz w:val="21"/>
          <w:szCs w:val="21"/>
        </w:rPr>
      </w:pPr>
    </w:p>
    <w:p w14:paraId="616BFE5A" w14:textId="77777777" w:rsidR="00F223FB" w:rsidRDefault="00F223FB" w:rsidP="00F223FB">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2C62A28" wp14:editId="374C2A8E">
            <wp:extent cx="3657600" cy="2286000"/>
            <wp:effectExtent l="0" t="0" r="0" b="0"/>
            <wp:docPr id="2" name="Picture 2" descr="Macintosh HD:Users:MBE:Downloads:PANOlogo_RGB_with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BE:Downloads:PANOlogo_RGB_withInf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0709C047" w14:textId="77777777" w:rsidR="00F223FB" w:rsidRDefault="00F223FB" w:rsidP="00F223FB">
      <w:pPr>
        <w:spacing w:before="7"/>
        <w:rPr>
          <w:rFonts w:ascii="Times New Roman" w:eastAsia="Times New Roman" w:hAnsi="Times New Roman" w:cs="Times New Roman"/>
          <w:sz w:val="24"/>
          <w:szCs w:val="24"/>
        </w:rPr>
      </w:pPr>
    </w:p>
    <w:p w14:paraId="1C2227C1" w14:textId="77777777" w:rsidR="00F223FB" w:rsidRDefault="00F223FB" w:rsidP="00F223FB">
      <w:pPr>
        <w:spacing w:line="578" w:lineRule="exact"/>
        <w:ind w:left="2461"/>
        <w:rPr>
          <w:rFonts w:ascii="Times New Roman"/>
          <w:b/>
          <w:spacing w:val="-1"/>
          <w:sz w:val="52"/>
        </w:rPr>
      </w:pPr>
    </w:p>
    <w:p w14:paraId="655BE749" w14:textId="77777777" w:rsidR="00F223FB" w:rsidRDefault="00F223FB" w:rsidP="00F223FB">
      <w:pPr>
        <w:spacing w:line="578" w:lineRule="exact"/>
        <w:jc w:val="center"/>
        <w:rPr>
          <w:rFonts w:ascii="Times New Roman"/>
          <w:b/>
          <w:spacing w:val="-1"/>
          <w:sz w:val="56"/>
          <w:szCs w:val="56"/>
        </w:rPr>
      </w:pPr>
      <w:r w:rsidRPr="00AC17ED">
        <w:rPr>
          <w:rFonts w:ascii="Times New Roman"/>
          <w:b/>
          <w:spacing w:val="-1"/>
          <w:sz w:val="56"/>
          <w:szCs w:val="56"/>
        </w:rPr>
        <w:t>Hi</w:t>
      </w:r>
      <w:r w:rsidRPr="00AC17ED">
        <w:rPr>
          <w:rFonts w:ascii="Times New Roman"/>
          <w:b/>
          <w:spacing w:val="-2"/>
          <w:sz w:val="56"/>
          <w:szCs w:val="56"/>
        </w:rPr>
        <w:t>p</w:t>
      </w:r>
      <w:r w:rsidRPr="00AC17ED">
        <w:rPr>
          <w:rFonts w:ascii="Times New Roman"/>
          <w:b/>
          <w:spacing w:val="51"/>
          <w:sz w:val="56"/>
          <w:szCs w:val="56"/>
        </w:rPr>
        <w:t xml:space="preserve"> </w:t>
      </w:r>
      <w:r w:rsidRPr="00AC17ED">
        <w:rPr>
          <w:rFonts w:ascii="Times New Roman"/>
          <w:b/>
          <w:spacing w:val="-1"/>
          <w:sz w:val="56"/>
          <w:szCs w:val="56"/>
        </w:rPr>
        <w:t>Preservation</w:t>
      </w:r>
      <w:r>
        <w:rPr>
          <w:rFonts w:ascii="Times New Roman"/>
          <w:b/>
          <w:spacing w:val="-1"/>
          <w:sz w:val="56"/>
          <w:szCs w:val="56"/>
        </w:rPr>
        <w:t xml:space="preserve"> </w:t>
      </w:r>
    </w:p>
    <w:p w14:paraId="11C4C300" w14:textId="69C76F92" w:rsidR="00F223FB" w:rsidRPr="00AC17ED" w:rsidRDefault="00DE50E4" w:rsidP="00F223FB">
      <w:pPr>
        <w:spacing w:line="578" w:lineRule="exact"/>
        <w:jc w:val="center"/>
        <w:rPr>
          <w:rFonts w:ascii="Times New Roman"/>
          <w:b/>
          <w:spacing w:val="-1"/>
          <w:sz w:val="56"/>
          <w:szCs w:val="56"/>
        </w:rPr>
      </w:pPr>
      <w:r>
        <w:rPr>
          <w:rFonts w:ascii="Times New Roman"/>
          <w:b/>
          <w:spacing w:val="-1"/>
          <w:sz w:val="56"/>
          <w:szCs w:val="56"/>
        </w:rPr>
        <w:t>Rehabilitation and Physical Therapy Protocol</w:t>
      </w:r>
    </w:p>
    <w:p w14:paraId="4479848E" w14:textId="77777777" w:rsidR="00F223FB" w:rsidRPr="00AC17ED" w:rsidRDefault="00F223FB" w:rsidP="00F223FB">
      <w:pPr>
        <w:spacing w:line="578" w:lineRule="exact"/>
        <w:jc w:val="center"/>
        <w:rPr>
          <w:rFonts w:ascii="Times New Roman"/>
          <w:b/>
          <w:spacing w:val="-1"/>
          <w:sz w:val="56"/>
          <w:szCs w:val="56"/>
        </w:rPr>
      </w:pPr>
    </w:p>
    <w:p w14:paraId="04DF2636" w14:textId="77777777" w:rsidR="00F223FB" w:rsidRPr="00AC17ED" w:rsidRDefault="00F223FB" w:rsidP="00F223FB">
      <w:pPr>
        <w:spacing w:line="578" w:lineRule="exact"/>
        <w:jc w:val="center"/>
        <w:rPr>
          <w:rFonts w:ascii="Times New Roman" w:eastAsia="Times New Roman" w:hAnsi="Times New Roman" w:cs="Times New Roman"/>
          <w:sz w:val="56"/>
          <w:szCs w:val="56"/>
        </w:rPr>
      </w:pPr>
      <w:r w:rsidRPr="00AC17ED">
        <w:rPr>
          <w:rFonts w:ascii="Times New Roman"/>
          <w:b/>
          <w:spacing w:val="-1"/>
          <w:sz w:val="56"/>
          <w:szCs w:val="56"/>
        </w:rPr>
        <w:t>Dr. Michael B. Ellman, M.D.</w:t>
      </w:r>
    </w:p>
    <w:p w14:paraId="7FC9AB4C" w14:textId="77777777" w:rsidR="00F223FB" w:rsidRPr="00AC17ED" w:rsidRDefault="00F223FB" w:rsidP="00F223FB">
      <w:pPr>
        <w:rPr>
          <w:rFonts w:ascii="Times New Roman" w:eastAsia="Times New Roman" w:hAnsi="Times New Roman" w:cs="Times New Roman"/>
          <w:b/>
          <w:bCs/>
          <w:sz w:val="56"/>
          <w:szCs w:val="56"/>
        </w:rPr>
      </w:pPr>
    </w:p>
    <w:p w14:paraId="76BD7FF6" w14:textId="77777777" w:rsidR="00F223FB" w:rsidRDefault="00F223FB" w:rsidP="00F223FB">
      <w:pPr>
        <w:rPr>
          <w:rFonts w:ascii="Times New Roman" w:eastAsia="Times New Roman" w:hAnsi="Times New Roman" w:cs="Times New Roman"/>
          <w:b/>
          <w:bCs/>
          <w:sz w:val="20"/>
          <w:szCs w:val="20"/>
        </w:rPr>
      </w:pPr>
    </w:p>
    <w:p w14:paraId="5EE2FC39" w14:textId="77777777" w:rsidR="00F223FB" w:rsidRDefault="00F223FB" w:rsidP="00F223FB">
      <w:pPr>
        <w:rPr>
          <w:rFonts w:ascii="Times New Roman" w:eastAsia="Times New Roman" w:hAnsi="Times New Roman" w:cs="Times New Roman"/>
          <w:b/>
          <w:bCs/>
          <w:sz w:val="20"/>
          <w:szCs w:val="20"/>
        </w:rPr>
      </w:pPr>
    </w:p>
    <w:p w14:paraId="44F2FA49" w14:textId="77777777" w:rsidR="00F223FB" w:rsidRDefault="00F223FB" w:rsidP="00F223FB">
      <w:pPr>
        <w:spacing w:before="3"/>
        <w:rPr>
          <w:rFonts w:ascii="Times New Roman" w:eastAsia="Times New Roman" w:hAnsi="Times New Roman" w:cs="Times New Roman"/>
          <w:b/>
          <w:bCs/>
          <w:sz w:val="26"/>
          <w:szCs w:val="26"/>
        </w:rPr>
      </w:pPr>
    </w:p>
    <w:p w14:paraId="3878ABB8" w14:textId="77777777" w:rsidR="00F223FB" w:rsidRDefault="00F223FB" w:rsidP="00F223FB">
      <w:pPr>
        <w:spacing w:line="200" w:lineRule="atLeast"/>
        <w:ind w:left="177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0096454" wp14:editId="6BB1C750">
            <wp:extent cx="3335245" cy="239380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336089" cy="2394408"/>
                    </a:xfrm>
                    <a:prstGeom prst="rect">
                      <a:avLst/>
                    </a:prstGeom>
                  </pic:spPr>
                </pic:pic>
              </a:graphicData>
            </a:graphic>
          </wp:inline>
        </w:drawing>
      </w:r>
    </w:p>
    <w:p w14:paraId="08608C96" w14:textId="77777777" w:rsidR="00F223FB" w:rsidRDefault="00F223FB" w:rsidP="00F223FB">
      <w:pPr>
        <w:spacing w:line="200" w:lineRule="atLeast"/>
        <w:rPr>
          <w:rFonts w:ascii="Times New Roman" w:eastAsia="Times New Roman" w:hAnsi="Times New Roman" w:cs="Times New Roman"/>
          <w:sz w:val="20"/>
          <w:szCs w:val="20"/>
        </w:rPr>
        <w:sectPr w:rsidR="00F223FB" w:rsidSect="00657B64">
          <w:headerReference w:type="default" r:id="rId10"/>
          <w:pgSz w:w="12240" w:h="15840"/>
          <w:pgMar w:top="1500" w:right="1720" w:bottom="280" w:left="1720" w:header="720" w:footer="720" w:gutter="0"/>
          <w:cols w:space="720"/>
        </w:sectPr>
      </w:pPr>
    </w:p>
    <w:p w14:paraId="7AFE08B1" w14:textId="77777777" w:rsidR="001A75EC" w:rsidRDefault="001A75EC" w:rsidP="001A75EC">
      <w:pPr>
        <w:jc w:val="center"/>
        <w:rPr>
          <w:rFonts w:ascii="Calibri" w:hAnsi="Calibri" w:cs="Arial"/>
          <w:sz w:val="28"/>
          <w:szCs w:val="28"/>
        </w:rPr>
      </w:pPr>
      <w:r w:rsidRPr="00753DCE">
        <w:rPr>
          <w:rFonts w:ascii="Calibri" w:hAnsi="Calibri" w:cs="Arial"/>
          <w:sz w:val="28"/>
          <w:szCs w:val="28"/>
        </w:rPr>
        <w:lastRenderedPageBreak/>
        <w:t>Physical Therapy</w:t>
      </w:r>
    </w:p>
    <w:p w14:paraId="7EA062F6" w14:textId="77777777" w:rsidR="001A75EC" w:rsidRPr="00753DCE" w:rsidRDefault="001A75EC" w:rsidP="001A75EC">
      <w:pPr>
        <w:jc w:val="center"/>
        <w:rPr>
          <w:rFonts w:ascii="Calibri" w:hAnsi="Calibri" w:cs="Arial"/>
          <w:sz w:val="28"/>
          <w:szCs w:val="28"/>
        </w:rPr>
      </w:pPr>
      <w:r>
        <w:rPr>
          <w:rFonts w:ascii="Calibri" w:hAnsi="Calibri" w:cs="Arial"/>
          <w:sz w:val="28"/>
          <w:szCs w:val="28"/>
        </w:rPr>
        <w:t>Hip Preservation</w:t>
      </w:r>
    </w:p>
    <w:p w14:paraId="6A017086" w14:textId="77777777" w:rsidR="001A75EC" w:rsidRPr="00753DCE" w:rsidRDefault="001A75EC" w:rsidP="001A75EC">
      <w:pPr>
        <w:rPr>
          <w:rFonts w:ascii="Calibri" w:hAnsi="Calibri" w:cs="Arial"/>
        </w:rPr>
      </w:pPr>
    </w:p>
    <w:p w14:paraId="5446B9F1" w14:textId="77777777" w:rsidR="001A75EC" w:rsidRPr="00753DCE" w:rsidRDefault="001A75EC" w:rsidP="001A75EC">
      <w:pPr>
        <w:tabs>
          <w:tab w:val="left" w:pos="9270"/>
        </w:tabs>
        <w:jc w:val="both"/>
        <w:rPr>
          <w:rFonts w:ascii="Calibri" w:hAnsi="Calibri" w:cs="Arial"/>
          <w:sz w:val="24"/>
          <w:szCs w:val="24"/>
        </w:rPr>
      </w:pPr>
      <w:r w:rsidRPr="00753DCE">
        <w:rPr>
          <w:rFonts w:ascii="Calibri" w:hAnsi="Calibri" w:cs="Arial"/>
          <w:sz w:val="24"/>
          <w:szCs w:val="24"/>
        </w:rPr>
        <w:t xml:space="preserve">      Dear Therapist,</w:t>
      </w:r>
    </w:p>
    <w:p w14:paraId="385836A8" w14:textId="77777777" w:rsidR="001A75EC" w:rsidRPr="00753DCE" w:rsidRDefault="001A75EC" w:rsidP="001A75EC">
      <w:pPr>
        <w:tabs>
          <w:tab w:val="left" w:pos="9270"/>
        </w:tabs>
        <w:jc w:val="both"/>
        <w:rPr>
          <w:rFonts w:ascii="Calibri" w:hAnsi="Calibri" w:cs="Arial"/>
          <w:sz w:val="24"/>
          <w:szCs w:val="24"/>
        </w:rPr>
      </w:pPr>
    </w:p>
    <w:p w14:paraId="2B359849" w14:textId="77777777" w:rsidR="001A75EC" w:rsidRPr="00753DCE" w:rsidRDefault="001A75EC" w:rsidP="001A75EC">
      <w:pPr>
        <w:tabs>
          <w:tab w:val="left" w:pos="9270"/>
        </w:tabs>
        <w:jc w:val="both"/>
        <w:rPr>
          <w:rFonts w:ascii="Calibri" w:hAnsi="Calibri" w:cs="Arial"/>
          <w:sz w:val="24"/>
          <w:szCs w:val="24"/>
        </w:rPr>
      </w:pPr>
    </w:p>
    <w:p w14:paraId="421FE669" w14:textId="77777777" w:rsidR="001A75EC" w:rsidRPr="00753DCE" w:rsidRDefault="001A75EC" w:rsidP="001A75EC">
      <w:pPr>
        <w:pStyle w:val="BodyText"/>
        <w:tabs>
          <w:tab w:val="left" w:pos="9270"/>
        </w:tabs>
        <w:ind w:left="360" w:right="100" w:firstLine="0"/>
        <w:jc w:val="both"/>
        <w:rPr>
          <w:rFonts w:cs="Arial"/>
        </w:rPr>
      </w:pPr>
      <w:r w:rsidRPr="00753DCE">
        <w:rPr>
          <w:rFonts w:cs="Arial"/>
        </w:rPr>
        <w:t xml:space="preserve">Thank you for continuing the rehabilitation with Dr. </w:t>
      </w:r>
      <w:proofErr w:type="spellStart"/>
      <w:r w:rsidRPr="00753DCE">
        <w:rPr>
          <w:rFonts w:cs="Arial"/>
        </w:rPr>
        <w:t>Ellman’s</w:t>
      </w:r>
      <w:proofErr w:type="spellEnd"/>
      <w:r w:rsidRPr="00753DCE">
        <w:rPr>
          <w:rFonts w:cs="Arial"/>
        </w:rPr>
        <w:t xml:space="preserve"> patient following their hip arthroscopic surgery.  The intent of this program is to provide </w:t>
      </w:r>
      <w:r w:rsidRPr="00753DCE">
        <w:rPr>
          <w:rFonts w:cs="Arial"/>
          <w:i/>
        </w:rPr>
        <w:t>guidelines</w:t>
      </w:r>
      <w:r w:rsidRPr="00753DCE">
        <w:rPr>
          <w:rFonts w:cs="Arial"/>
        </w:rPr>
        <w:t xml:space="preserve"> for progression of rehabilitation. It provides the basic exercises and techniques you will need to guide the patient to return to normal function. At the 6-8 week follow-up and if appropriate for the patient, Dr. Ellman will determine whether the patient is ready to progress to an advanced functional training program for return to sport, a maintenance strength program, or to continue to work on “the basics” before progressing further.</w:t>
      </w:r>
    </w:p>
    <w:p w14:paraId="5CD72555" w14:textId="77777777" w:rsidR="001A75EC" w:rsidRPr="00753DCE" w:rsidRDefault="001A75EC" w:rsidP="001A75EC">
      <w:pPr>
        <w:tabs>
          <w:tab w:val="left" w:pos="9270"/>
        </w:tabs>
        <w:ind w:left="900" w:right="1152"/>
        <w:jc w:val="both"/>
        <w:rPr>
          <w:rFonts w:ascii="Calibri" w:hAnsi="Calibri" w:cs="Arial"/>
          <w:sz w:val="24"/>
          <w:szCs w:val="24"/>
        </w:rPr>
      </w:pPr>
    </w:p>
    <w:p w14:paraId="44C009E4" w14:textId="77777777" w:rsidR="001A75EC" w:rsidRPr="00753DCE" w:rsidRDefault="001A75EC" w:rsidP="001A75EC">
      <w:pPr>
        <w:pStyle w:val="BodyText"/>
        <w:widowControl/>
        <w:numPr>
          <w:ilvl w:val="0"/>
          <w:numId w:val="13"/>
        </w:numPr>
        <w:tabs>
          <w:tab w:val="left" w:pos="9270"/>
        </w:tabs>
        <w:ind w:right="10"/>
        <w:jc w:val="both"/>
        <w:rPr>
          <w:rFonts w:eastAsia="Arial Unicode MS" w:cs="Arial"/>
        </w:rPr>
      </w:pPr>
      <w:r w:rsidRPr="00753DCE">
        <w:rPr>
          <w:rFonts w:eastAsia="Arial Unicode MS" w:cs="Arial"/>
        </w:rPr>
        <w:t xml:space="preserve">Utilize the rehab outline and exercise descriptions as a guide. This is a proven program in terms of exercises and treatment, but some patients may need to move slower. </w:t>
      </w:r>
    </w:p>
    <w:p w14:paraId="16484BC5" w14:textId="77777777" w:rsidR="001A75EC" w:rsidRPr="00753DCE" w:rsidRDefault="001A75EC" w:rsidP="001A75EC">
      <w:pPr>
        <w:pStyle w:val="BodyText"/>
        <w:tabs>
          <w:tab w:val="left" w:pos="9270"/>
        </w:tabs>
        <w:ind w:left="720" w:right="1152"/>
        <w:jc w:val="both"/>
        <w:rPr>
          <w:rFonts w:eastAsia="Arial Unicode MS" w:cs="Arial"/>
        </w:rPr>
      </w:pPr>
    </w:p>
    <w:p w14:paraId="6E8F732B" w14:textId="77777777" w:rsidR="001A75EC" w:rsidRPr="00753DCE" w:rsidRDefault="001A75EC" w:rsidP="001A75EC">
      <w:pPr>
        <w:pStyle w:val="BodyText"/>
        <w:widowControl/>
        <w:numPr>
          <w:ilvl w:val="0"/>
          <w:numId w:val="13"/>
        </w:numPr>
        <w:tabs>
          <w:tab w:val="left" w:pos="9270"/>
        </w:tabs>
        <w:ind w:right="10"/>
        <w:jc w:val="both"/>
        <w:rPr>
          <w:rFonts w:eastAsia="Arial Unicode MS" w:cs="Arial"/>
        </w:rPr>
      </w:pPr>
      <w:r w:rsidRPr="00753DCE">
        <w:rPr>
          <w:rFonts w:eastAsia="Arial Unicode MS" w:cs="Arial"/>
        </w:rPr>
        <w:t xml:space="preserve">Utilize clinical decision making to adjust treatments if needed within given guidelines and precautions.  </w:t>
      </w:r>
    </w:p>
    <w:p w14:paraId="10423814" w14:textId="77777777" w:rsidR="001A75EC" w:rsidRPr="00753DCE" w:rsidRDefault="001A75EC" w:rsidP="001A75EC">
      <w:pPr>
        <w:pStyle w:val="BodyText"/>
        <w:tabs>
          <w:tab w:val="left" w:pos="9270"/>
        </w:tabs>
        <w:ind w:right="1152"/>
        <w:jc w:val="both"/>
        <w:rPr>
          <w:rFonts w:eastAsia="Arial Unicode MS" w:cs="Arial"/>
        </w:rPr>
      </w:pPr>
    </w:p>
    <w:p w14:paraId="576E09B1" w14:textId="69805543" w:rsidR="001A75EC" w:rsidRPr="00753DCE" w:rsidRDefault="001A75EC" w:rsidP="001A75EC">
      <w:pPr>
        <w:pStyle w:val="BodyText"/>
        <w:widowControl/>
        <w:numPr>
          <w:ilvl w:val="0"/>
          <w:numId w:val="13"/>
        </w:numPr>
        <w:tabs>
          <w:tab w:val="left" w:pos="9270"/>
        </w:tabs>
        <w:ind w:right="10"/>
        <w:jc w:val="both"/>
        <w:rPr>
          <w:rFonts w:eastAsia="Arial Unicode MS" w:cs="Arial"/>
        </w:rPr>
      </w:pPr>
      <w:r w:rsidRPr="00753DCE">
        <w:rPr>
          <w:rFonts w:eastAsia="Arial Unicode MS" w:cs="Arial"/>
        </w:rPr>
        <w:t>Progression through each phase of rehabilitation is based on clinical criteria</w:t>
      </w:r>
      <w:r w:rsidR="0056359A">
        <w:rPr>
          <w:rFonts w:eastAsia="Arial Unicode MS" w:cs="Arial"/>
        </w:rPr>
        <w:t xml:space="preserve"> and patient progression, and the time frames are not strict.  Please allow the patient and the hip to dictate the rehabilitation, not the timelines.</w:t>
      </w:r>
    </w:p>
    <w:p w14:paraId="3376AE82" w14:textId="77777777" w:rsidR="001A75EC" w:rsidRPr="00753DCE" w:rsidRDefault="001A75EC" w:rsidP="001A75EC">
      <w:pPr>
        <w:pStyle w:val="BodyText"/>
        <w:tabs>
          <w:tab w:val="left" w:pos="9270"/>
        </w:tabs>
        <w:ind w:left="720" w:right="1152"/>
        <w:jc w:val="both"/>
        <w:rPr>
          <w:rFonts w:eastAsia="Arial Unicode MS" w:cs="Arial"/>
        </w:rPr>
      </w:pPr>
      <w:r w:rsidRPr="00753DCE">
        <w:rPr>
          <w:rFonts w:eastAsia="Arial Unicode MS" w:cs="Arial"/>
        </w:rPr>
        <w:t xml:space="preserve"> </w:t>
      </w:r>
    </w:p>
    <w:p w14:paraId="6B117795" w14:textId="77777777" w:rsidR="001A75EC" w:rsidRPr="00753DCE" w:rsidRDefault="001A75EC" w:rsidP="001A75EC">
      <w:pPr>
        <w:pStyle w:val="BodyText"/>
        <w:widowControl/>
        <w:numPr>
          <w:ilvl w:val="0"/>
          <w:numId w:val="13"/>
        </w:numPr>
        <w:tabs>
          <w:tab w:val="left" w:pos="9270"/>
        </w:tabs>
        <w:ind w:right="10"/>
        <w:jc w:val="both"/>
        <w:rPr>
          <w:rFonts w:eastAsia="Arial Unicode MS" w:cs="Arial"/>
        </w:rPr>
      </w:pPr>
      <w:r w:rsidRPr="00753DCE">
        <w:rPr>
          <w:rFonts w:eastAsia="Arial Unicode MS" w:cs="Arial"/>
        </w:rPr>
        <w:t>Understand that the program should be tailored for the individual based on their ability to progress and respond to treatment. This concept should continually be emphasized to the patient. Advancing through the rehabilitation process involves an accurate assessment of joint function, strength, mobility and progressive overload based on the patient’s response.</w:t>
      </w:r>
    </w:p>
    <w:p w14:paraId="18257E7A" w14:textId="77777777" w:rsidR="001A75EC" w:rsidRPr="00753DCE" w:rsidRDefault="001A75EC" w:rsidP="001A75EC">
      <w:pPr>
        <w:pStyle w:val="BodyText"/>
        <w:tabs>
          <w:tab w:val="left" w:pos="9270"/>
        </w:tabs>
        <w:ind w:left="720" w:right="1152"/>
        <w:jc w:val="both"/>
        <w:rPr>
          <w:rFonts w:eastAsia="Arial Unicode MS" w:cs="Arial"/>
        </w:rPr>
      </w:pPr>
    </w:p>
    <w:p w14:paraId="7171BECC" w14:textId="59D40F75" w:rsidR="001A75EC" w:rsidRPr="00753DCE" w:rsidRDefault="001A75EC" w:rsidP="001A75EC">
      <w:pPr>
        <w:pStyle w:val="BodyText"/>
        <w:widowControl/>
        <w:numPr>
          <w:ilvl w:val="0"/>
          <w:numId w:val="13"/>
        </w:numPr>
        <w:tabs>
          <w:tab w:val="left" w:pos="9270"/>
        </w:tabs>
        <w:ind w:right="10"/>
        <w:jc w:val="both"/>
        <w:rPr>
          <w:rFonts w:eastAsia="Arial Unicode MS" w:cs="Arial"/>
        </w:rPr>
      </w:pPr>
      <w:r w:rsidRPr="00753DCE">
        <w:rPr>
          <w:rFonts w:eastAsia="Arial Unicode MS" w:cs="Arial"/>
        </w:rPr>
        <w:t xml:space="preserve">Primary goals at approx. </w:t>
      </w:r>
      <w:r w:rsidRPr="00753DCE">
        <w:rPr>
          <w:rFonts w:eastAsia="Arial Unicode MS" w:cs="Arial"/>
          <w:b/>
        </w:rPr>
        <w:t>6 weeks out (non-</w:t>
      </w:r>
      <w:proofErr w:type="spellStart"/>
      <w:r w:rsidRPr="00753DCE">
        <w:rPr>
          <w:rFonts w:eastAsia="Arial Unicode MS" w:cs="Arial"/>
          <w:b/>
        </w:rPr>
        <w:t>mcfx</w:t>
      </w:r>
      <w:proofErr w:type="spellEnd"/>
      <w:r w:rsidRPr="00753DCE">
        <w:rPr>
          <w:rFonts w:eastAsia="Arial Unicode MS" w:cs="Arial"/>
          <w:b/>
        </w:rPr>
        <w:t>)</w:t>
      </w:r>
      <w:r w:rsidRPr="00753DCE">
        <w:rPr>
          <w:rFonts w:eastAsia="Arial Unicode MS" w:cs="Arial"/>
        </w:rPr>
        <w:t xml:space="preserve"> and </w:t>
      </w:r>
      <w:r w:rsidRPr="00753DCE">
        <w:rPr>
          <w:rFonts w:eastAsia="Arial Unicode MS" w:cs="Arial"/>
          <w:b/>
        </w:rPr>
        <w:t>10 weeks out (</w:t>
      </w:r>
      <w:proofErr w:type="spellStart"/>
      <w:r w:rsidRPr="00753DCE">
        <w:rPr>
          <w:rFonts w:eastAsia="Arial Unicode MS" w:cs="Arial"/>
          <w:b/>
        </w:rPr>
        <w:t>McFx</w:t>
      </w:r>
      <w:proofErr w:type="spellEnd"/>
      <w:r w:rsidRPr="00753DCE">
        <w:rPr>
          <w:rFonts w:eastAsia="Arial Unicode MS" w:cs="Arial"/>
          <w:b/>
        </w:rPr>
        <w:t>)</w:t>
      </w:r>
      <w:r w:rsidRPr="00753DCE">
        <w:rPr>
          <w:rFonts w:eastAsia="Arial Unicode MS" w:cs="Arial"/>
        </w:rPr>
        <w:t xml:space="preserve"> are a normalized gait and good glute</w:t>
      </w:r>
      <w:r w:rsidR="0056359A">
        <w:rPr>
          <w:rFonts w:eastAsia="Arial Unicode MS" w:cs="Arial"/>
        </w:rPr>
        <w:t>al</w:t>
      </w:r>
      <w:r w:rsidRPr="00753DCE">
        <w:rPr>
          <w:rFonts w:eastAsia="Arial Unicode MS" w:cs="Arial"/>
        </w:rPr>
        <w:t xml:space="preserve"> recruitment. We expect ROM restrictions at this time, especially External Rotation, Internal Rotation and Extension. Do not push through pain to achieve more</w:t>
      </w:r>
      <w:r w:rsidR="0056359A">
        <w:rPr>
          <w:rFonts w:eastAsia="Arial Unicode MS" w:cs="Arial"/>
        </w:rPr>
        <w:t>,</w:t>
      </w:r>
      <w:r w:rsidRPr="00753DCE">
        <w:rPr>
          <w:rFonts w:eastAsia="Arial Unicode MS" w:cs="Arial"/>
        </w:rPr>
        <w:t xml:space="preserve"> as these ranges </w:t>
      </w:r>
      <w:r w:rsidR="0056359A">
        <w:rPr>
          <w:rFonts w:eastAsia="Arial Unicode MS" w:cs="Arial"/>
        </w:rPr>
        <w:t>will</w:t>
      </w:r>
      <w:r w:rsidRPr="00753DCE">
        <w:rPr>
          <w:rFonts w:eastAsia="Arial Unicode MS" w:cs="Arial"/>
        </w:rPr>
        <w:t xml:space="preserve"> increase with a return to functional activity</w:t>
      </w:r>
      <w:r w:rsidR="0056359A">
        <w:rPr>
          <w:rFonts w:eastAsia="Arial Unicode MS" w:cs="Arial"/>
        </w:rPr>
        <w:t xml:space="preserve"> and</w:t>
      </w:r>
      <w:r w:rsidRPr="00753DCE">
        <w:rPr>
          <w:rFonts w:eastAsia="Arial Unicode MS" w:cs="Arial"/>
        </w:rPr>
        <w:t xml:space="preserve"> not with overly aggressive stretching. </w:t>
      </w:r>
    </w:p>
    <w:p w14:paraId="33B185F5" w14:textId="77777777" w:rsidR="001A75EC" w:rsidRPr="00753DCE" w:rsidRDefault="001A75EC" w:rsidP="001A75EC">
      <w:pPr>
        <w:pStyle w:val="BodyText"/>
        <w:tabs>
          <w:tab w:val="left" w:pos="9270"/>
        </w:tabs>
        <w:ind w:left="720" w:right="1152"/>
        <w:jc w:val="both"/>
        <w:rPr>
          <w:rFonts w:eastAsia="Arial Unicode MS" w:cs="Arial"/>
        </w:rPr>
      </w:pPr>
    </w:p>
    <w:p w14:paraId="3C6CC692" w14:textId="77777777" w:rsidR="001A75EC" w:rsidRPr="00753DCE" w:rsidRDefault="001A75EC" w:rsidP="001A75EC">
      <w:pPr>
        <w:pStyle w:val="BodyText"/>
        <w:tabs>
          <w:tab w:val="left" w:pos="9270"/>
        </w:tabs>
        <w:ind w:left="360" w:right="460" w:firstLine="0"/>
        <w:jc w:val="both"/>
        <w:rPr>
          <w:rFonts w:eastAsia="Arial Unicode MS" w:cs="Arial"/>
        </w:rPr>
      </w:pPr>
      <w:r w:rsidRPr="00753DCE">
        <w:rPr>
          <w:rFonts w:eastAsia="Arial Unicode MS" w:cs="Arial"/>
        </w:rPr>
        <w:t xml:space="preserve">If you have any questions during the rehabilitation process, please feel free to contact Dr. </w:t>
      </w:r>
      <w:r>
        <w:rPr>
          <w:rFonts w:eastAsia="Arial Unicode MS" w:cs="Arial"/>
        </w:rPr>
        <w:t xml:space="preserve">Ellman at Panorama Orthopedics </w:t>
      </w:r>
      <w:r w:rsidRPr="00753DCE">
        <w:rPr>
          <w:rFonts w:eastAsia="Arial Unicode MS" w:cs="Arial"/>
        </w:rPr>
        <w:t xml:space="preserve">at </w:t>
      </w:r>
      <w:r>
        <w:rPr>
          <w:rFonts w:eastAsia="Arial Unicode MS" w:cs="Arial"/>
        </w:rPr>
        <w:t>303-223-1223.</w:t>
      </w:r>
    </w:p>
    <w:p w14:paraId="340A9C37" w14:textId="77777777" w:rsidR="001A75EC" w:rsidRPr="00753DCE" w:rsidRDefault="001A75EC" w:rsidP="001A75EC">
      <w:pPr>
        <w:pStyle w:val="BodyText"/>
        <w:tabs>
          <w:tab w:val="left" w:pos="9270"/>
        </w:tabs>
        <w:ind w:left="0" w:right="1152" w:firstLine="0"/>
        <w:jc w:val="both"/>
        <w:rPr>
          <w:rFonts w:eastAsia="Arial Unicode MS" w:cs="Arial"/>
        </w:rPr>
      </w:pPr>
    </w:p>
    <w:p w14:paraId="1617C745" w14:textId="77777777" w:rsidR="001A75EC" w:rsidRPr="00753DCE" w:rsidRDefault="001A75EC" w:rsidP="001A75EC">
      <w:pPr>
        <w:pStyle w:val="BodyText"/>
        <w:tabs>
          <w:tab w:val="left" w:pos="9270"/>
        </w:tabs>
        <w:ind w:left="0" w:right="1152" w:firstLine="0"/>
        <w:jc w:val="both"/>
        <w:rPr>
          <w:rFonts w:eastAsia="Arial Unicode MS" w:cs="Arial"/>
        </w:rPr>
      </w:pPr>
      <w:r w:rsidRPr="00753DCE">
        <w:rPr>
          <w:rFonts w:eastAsia="Arial Unicode MS" w:cs="Arial"/>
        </w:rPr>
        <w:t xml:space="preserve">      Sincerely,</w:t>
      </w:r>
    </w:p>
    <w:p w14:paraId="29445B03" w14:textId="77777777" w:rsidR="001A75EC" w:rsidRPr="00753DCE" w:rsidRDefault="001A75EC" w:rsidP="001A75EC">
      <w:pPr>
        <w:pStyle w:val="BodyText"/>
        <w:tabs>
          <w:tab w:val="left" w:pos="9270"/>
        </w:tabs>
        <w:ind w:left="0" w:right="1152" w:firstLine="0"/>
        <w:jc w:val="both"/>
        <w:rPr>
          <w:rFonts w:eastAsia="Arial Unicode MS" w:cs="Arial"/>
        </w:rPr>
      </w:pPr>
    </w:p>
    <w:p w14:paraId="3E645DBA" w14:textId="77777777" w:rsidR="001A75EC" w:rsidRDefault="001A75EC" w:rsidP="001A75EC">
      <w:pPr>
        <w:pStyle w:val="BodyText"/>
        <w:tabs>
          <w:tab w:val="left" w:pos="9270"/>
        </w:tabs>
        <w:ind w:left="0" w:right="1152" w:firstLine="0"/>
        <w:jc w:val="both"/>
        <w:rPr>
          <w:rFonts w:eastAsia="Arial Unicode MS" w:cs="Arial"/>
        </w:rPr>
      </w:pPr>
      <w:r w:rsidRPr="00753DCE">
        <w:rPr>
          <w:rFonts w:eastAsia="Arial Unicode MS" w:cs="Arial"/>
        </w:rPr>
        <w:t xml:space="preserve">      Michael B. Ellman, MD</w:t>
      </w:r>
    </w:p>
    <w:p w14:paraId="2B6C8808" w14:textId="77777777" w:rsidR="001A75EC" w:rsidRPr="00753DCE" w:rsidRDefault="001A75EC" w:rsidP="001A75EC">
      <w:pPr>
        <w:pStyle w:val="BodyText"/>
        <w:tabs>
          <w:tab w:val="left" w:pos="9270"/>
        </w:tabs>
        <w:ind w:left="0" w:right="1152" w:firstLine="0"/>
        <w:jc w:val="both"/>
        <w:rPr>
          <w:rFonts w:eastAsia="Arial Unicode MS" w:cs="Arial"/>
        </w:rPr>
      </w:pPr>
      <w:r>
        <w:rPr>
          <w:rFonts w:eastAsia="Arial Unicode MS" w:cs="Arial"/>
        </w:rPr>
        <w:t xml:space="preserve">      Email: mellman@panoramaortho.com</w:t>
      </w:r>
    </w:p>
    <w:p w14:paraId="7DAB5E1D" w14:textId="77777777" w:rsidR="001A75EC" w:rsidRPr="00753DCE" w:rsidRDefault="001A75EC" w:rsidP="001A75EC">
      <w:pPr>
        <w:pStyle w:val="BodyText"/>
        <w:tabs>
          <w:tab w:val="left" w:pos="9270"/>
        </w:tabs>
        <w:ind w:left="0" w:right="1152" w:firstLine="0"/>
        <w:jc w:val="both"/>
        <w:rPr>
          <w:rFonts w:eastAsia="Arial Unicode MS" w:cs="Arial"/>
        </w:rPr>
      </w:pPr>
      <w:r w:rsidRPr="00753DCE">
        <w:rPr>
          <w:rFonts w:eastAsia="Arial Unicode MS" w:cs="Arial"/>
        </w:rPr>
        <w:t xml:space="preserve">      Hip Arthroscopy &amp; </w:t>
      </w:r>
      <w:proofErr w:type="gramStart"/>
      <w:r w:rsidRPr="00753DCE">
        <w:rPr>
          <w:rFonts w:eastAsia="Arial Unicode MS" w:cs="Arial"/>
        </w:rPr>
        <w:t>Sports Medicine</w:t>
      </w:r>
      <w:proofErr w:type="gramEnd"/>
    </w:p>
    <w:p w14:paraId="32467C1E" w14:textId="77777777" w:rsidR="001A75EC" w:rsidRPr="00753DCE" w:rsidRDefault="001A75EC" w:rsidP="001A75EC">
      <w:pPr>
        <w:pStyle w:val="BodyText"/>
        <w:tabs>
          <w:tab w:val="left" w:pos="9270"/>
        </w:tabs>
        <w:ind w:left="0" w:right="1152" w:firstLine="0"/>
        <w:jc w:val="both"/>
        <w:rPr>
          <w:rFonts w:eastAsia="Arial Unicode MS" w:cs="Arial"/>
        </w:rPr>
      </w:pPr>
      <w:r w:rsidRPr="00753DCE">
        <w:rPr>
          <w:rFonts w:eastAsia="Arial Unicode MS" w:cs="Arial"/>
        </w:rPr>
        <w:t xml:space="preserve">      Panorama Orthopedics</w:t>
      </w:r>
      <w:r>
        <w:rPr>
          <w:rFonts w:eastAsia="Arial Unicode MS" w:cs="Arial"/>
        </w:rPr>
        <w:t xml:space="preserve"> </w:t>
      </w:r>
    </w:p>
    <w:p w14:paraId="07221E19" w14:textId="77777777" w:rsidR="001A75EC" w:rsidRPr="00954498" w:rsidRDefault="001A75EC" w:rsidP="001A75EC">
      <w:pPr>
        <w:pStyle w:val="BodyText"/>
        <w:tabs>
          <w:tab w:val="left" w:pos="9270"/>
        </w:tabs>
        <w:ind w:left="0" w:right="1152" w:firstLine="0"/>
        <w:jc w:val="both"/>
        <w:rPr>
          <w:rFonts w:ascii="Arial" w:eastAsia="Arial Unicode MS" w:hAnsi="Arial" w:cs="Arial"/>
        </w:rPr>
      </w:pPr>
      <w:r>
        <w:rPr>
          <w:rFonts w:ascii="Arial" w:eastAsia="Arial Unicode MS" w:hAnsi="Arial" w:cs="Arial"/>
        </w:rPr>
        <w:tab/>
      </w:r>
      <w:r>
        <w:rPr>
          <w:rFonts w:ascii="Arial" w:eastAsia="Arial Unicode MS" w:hAnsi="Arial" w:cs="Arial"/>
        </w:rPr>
        <w:tab/>
      </w:r>
    </w:p>
    <w:p w14:paraId="64E4558B" w14:textId="77777777" w:rsidR="00DE50E4" w:rsidRPr="00366185" w:rsidRDefault="00DE50E4" w:rsidP="00DE50E4">
      <w:pPr>
        <w:jc w:val="center"/>
        <w:rPr>
          <w:rFonts w:ascii="Calibri" w:hAnsi="Calibri" w:cs="Arial"/>
          <w:sz w:val="40"/>
          <w:szCs w:val="40"/>
        </w:rPr>
      </w:pPr>
      <w:r w:rsidRPr="00366185">
        <w:rPr>
          <w:rFonts w:ascii="Calibri" w:hAnsi="Calibri" w:cs="Arial"/>
          <w:sz w:val="40"/>
          <w:szCs w:val="40"/>
        </w:rPr>
        <w:t>Table of Contents</w:t>
      </w:r>
    </w:p>
    <w:p w14:paraId="26B29FBF" w14:textId="77777777" w:rsidR="00DE50E4" w:rsidRPr="00366185" w:rsidRDefault="00DE50E4" w:rsidP="00DE50E4">
      <w:pPr>
        <w:jc w:val="center"/>
        <w:rPr>
          <w:rFonts w:ascii="Calibri" w:hAnsi="Calibri"/>
          <w:sz w:val="32"/>
          <w:szCs w:val="32"/>
        </w:rPr>
      </w:pPr>
    </w:p>
    <w:p w14:paraId="5825214E" w14:textId="498C5714" w:rsidR="00DE50E4" w:rsidRDefault="00DE50E4" w:rsidP="00DE50E4">
      <w:pPr>
        <w:pStyle w:val="ListParagraph"/>
        <w:widowControl/>
        <w:numPr>
          <w:ilvl w:val="0"/>
          <w:numId w:val="50"/>
        </w:numPr>
        <w:rPr>
          <w:rFonts w:ascii="Calibri" w:hAnsi="Calibri" w:cs="Arial"/>
          <w:sz w:val="28"/>
          <w:szCs w:val="28"/>
        </w:rPr>
      </w:pPr>
      <w:r w:rsidRPr="00DE50E4">
        <w:rPr>
          <w:rFonts w:ascii="Calibri" w:hAnsi="Calibri" w:cs="Arial"/>
          <w:sz w:val="28"/>
          <w:szCs w:val="28"/>
        </w:rPr>
        <w:t>Rehabilitation Protocol</w:t>
      </w:r>
    </w:p>
    <w:p w14:paraId="5201D682" w14:textId="609AE5E5"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Phase I (Weeks 1-4)</w:t>
      </w:r>
    </w:p>
    <w:p w14:paraId="5A3B2029" w14:textId="317274E8"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Phase II (Weeks 5-10)</w:t>
      </w:r>
    </w:p>
    <w:p w14:paraId="253C1C87" w14:textId="5F4FF7BC"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Phase III (Weeks 10 – Sport test)</w:t>
      </w:r>
    </w:p>
    <w:p w14:paraId="5B93C31D" w14:textId="570C7488"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Phase IV = Return to Sport</w:t>
      </w:r>
    </w:p>
    <w:p w14:paraId="13DF6A56" w14:textId="77777777"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Cardiovascular Program</w:t>
      </w:r>
    </w:p>
    <w:p w14:paraId="18F73C87" w14:textId="585A6C3C" w:rsidR="00DE50E4" w:rsidRDefault="00DE50E4" w:rsidP="00DE50E4">
      <w:pPr>
        <w:pStyle w:val="ListParagraph"/>
        <w:widowControl/>
        <w:numPr>
          <w:ilvl w:val="1"/>
          <w:numId w:val="50"/>
        </w:numPr>
        <w:rPr>
          <w:rFonts w:ascii="Calibri" w:hAnsi="Calibri" w:cs="Arial"/>
          <w:sz w:val="28"/>
          <w:szCs w:val="28"/>
        </w:rPr>
      </w:pPr>
      <w:r>
        <w:rPr>
          <w:rFonts w:ascii="Calibri" w:hAnsi="Calibri" w:cs="Arial"/>
          <w:sz w:val="28"/>
          <w:szCs w:val="28"/>
        </w:rPr>
        <w:t>Functional Hip Sports Test</w:t>
      </w:r>
    </w:p>
    <w:p w14:paraId="62CD0416" w14:textId="77777777" w:rsidR="00DE50E4" w:rsidRDefault="00DE50E4" w:rsidP="00DE50E4">
      <w:pPr>
        <w:pStyle w:val="ListParagraph"/>
        <w:widowControl/>
        <w:numPr>
          <w:ilvl w:val="0"/>
          <w:numId w:val="50"/>
        </w:numPr>
        <w:rPr>
          <w:rFonts w:ascii="Calibri" w:hAnsi="Calibri" w:cs="Arial"/>
          <w:sz w:val="28"/>
          <w:szCs w:val="28"/>
        </w:rPr>
      </w:pPr>
      <w:r w:rsidRPr="00DE50E4">
        <w:rPr>
          <w:rFonts w:ascii="Calibri" w:hAnsi="Calibri" w:cs="Arial"/>
          <w:sz w:val="28"/>
          <w:szCs w:val="28"/>
        </w:rPr>
        <w:t>Appendix I: PROM Definitions</w:t>
      </w:r>
    </w:p>
    <w:p w14:paraId="1FF716EF" w14:textId="2209820C" w:rsidR="00DE50E4" w:rsidRDefault="00DE50E4" w:rsidP="00DE50E4">
      <w:pPr>
        <w:pStyle w:val="ListParagraph"/>
        <w:widowControl/>
        <w:numPr>
          <w:ilvl w:val="0"/>
          <w:numId w:val="50"/>
        </w:numPr>
        <w:rPr>
          <w:rFonts w:ascii="Calibri" w:hAnsi="Calibri" w:cs="Arial"/>
          <w:sz w:val="28"/>
          <w:szCs w:val="28"/>
        </w:rPr>
      </w:pPr>
      <w:r>
        <w:rPr>
          <w:rFonts w:ascii="Calibri" w:hAnsi="Calibri" w:cs="Arial"/>
          <w:sz w:val="28"/>
          <w:szCs w:val="28"/>
        </w:rPr>
        <w:t>Appendix II: Rehabilitation Progressions</w:t>
      </w:r>
    </w:p>
    <w:p w14:paraId="6537A032" w14:textId="14E256CB" w:rsidR="00DE50E4" w:rsidRDefault="00DE50E4" w:rsidP="00DE50E4">
      <w:pPr>
        <w:pStyle w:val="ListParagraph"/>
        <w:widowControl/>
        <w:numPr>
          <w:ilvl w:val="0"/>
          <w:numId w:val="50"/>
        </w:numPr>
        <w:rPr>
          <w:rFonts w:ascii="Calibri" w:hAnsi="Calibri" w:cs="Arial"/>
          <w:sz w:val="28"/>
          <w:szCs w:val="28"/>
        </w:rPr>
      </w:pPr>
      <w:r>
        <w:rPr>
          <w:rFonts w:ascii="Calibri" w:hAnsi="Calibri" w:cs="Arial"/>
          <w:sz w:val="28"/>
          <w:szCs w:val="28"/>
        </w:rPr>
        <w:t>Appendix III: Specific Exercise Photographs</w:t>
      </w:r>
    </w:p>
    <w:p w14:paraId="4A2869F6" w14:textId="41A2250A" w:rsidR="00DE50E4" w:rsidRDefault="00DE50E4" w:rsidP="00DE50E4">
      <w:pPr>
        <w:pStyle w:val="ListParagraph"/>
        <w:widowControl/>
        <w:numPr>
          <w:ilvl w:val="0"/>
          <w:numId w:val="50"/>
        </w:numPr>
        <w:rPr>
          <w:rFonts w:ascii="Calibri" w:hAnsi="Calibri" w:cs="Arial"/>
          <w:sz w:val="28"/>
          <w:szCs w:val="28"/>
        </w:rPr>
      </w:pPr>
      <w:r>
        <w:rPr>
          <w:rFonts w:ascii="Calibri" w:hAnsi="Calibri" w:cs="Arial"/>
          <w:sz w:val="28"/>
          <w:szCs w:val="28"/>
        </w:rPr>
        <w:t>Appendix IV: Functional Hip Sports Test Instructions</w:t>
      </w:r>
    </w:p>
    <w:p w14:paraId="0B75CF66" w14:textId="4BE70D12" w:rsidR="00DE50E4" w:rsidRPr="00DE50E4" w:rsidRDefault="00DE50E4" w:rsidP="00DE50E4">
      <w:pPr>
        <w:pStyle w:val="ListParagraph"/>
        <w:widowControl/>
        <w:numPr>
          <w:ilvl w:val="0"/>
          <w:numId w:val="50"/>
        </w:numPr>
        <w:rPr>
          <w:rFonts w:ascii="Calibri" w:hAnsi="Calibri" w:cs="Arial"/>
          <w:sz w:val="28"/>
          <w:szCs w:val="28"/>
        </w:rPr>
      </w:pPr>
      <w:r>
        <w:rPr>
          <w:rFonts w:ascii="Calibri" w:hAnsi="Calibri" w:cs="Arial"/>
          <w:sz w:val="28"/>
          <w:szCs w:val="28"/>
        </w:rPr>
        <w:t xml:space="preserve">Appendix V: </w:t>
      </w:r>
      <w:proofErr w:type="spellStart"/>
      <w:r>
        <w:rPr>
          <w:rFonts w:ascii="Calibri" w:hAnsi="Calibri" w:cs="Arial"/>
          <w:sz w:val="28"/>
          <w:szCs w:val="28"/>
        </w:rPr>
        <w:t>Beighton’s</w:t>
      </w:r>
      <w:proofErr w:type="spellEnd"/>
      <w:r>
        <w:rPr>
          <w:rFonts w:ascii="Calibri" w:hAnsi="Calibri" w:cs="Arial"/>
          <w:sz w:val="28"/>
          <w:szCs w:val="28"/>
        </w:rPr>
        <w:t xml:space="preserve"> Criteria</w:t>
      </w:r>
    </w:p>
    <w:p w14:paraId="707F3ABA" w14:textId="77777777" w:rsidR="00DE50E4" w:rsidRDefault="00DE50E4" w:rsidP="00F223FB">
      <w:pPr>
        <w:pStyle w:val="Heading2"/>
        <w:spacing w:before="20"/>
        <w:ind w:left="0" w:right="361"/>
        <w:jc w:val="center"/>
        <w:rPr>
          <w:rFonts w:asciiTheme="majorHAnsi" w:hAnsiTheme="majorHAnsi"/>
          <w:spacing w:val="-1"/>
          <w:sz w:val="36"/>
          <w:szCs w:val="36"/>
        </w:rPr>
      </w:pPr>
    </w:p>
    <w:p w14:paraId="79ED3F02" w14:textId="77777777" w:rsidR="00DE50E4" w:rsidRDefault="00DE50E4" w:rsidP="00F223FB">
      <w:pPr>
        <w:pStyle w:val="Heading2"/>
        <w:spacing w:before="20"/>
        <w:ind w:left="0" w:right="361"/>
        <w:jc w:val="center"/>
        <w:rPr>
          <w:rFonts w:asciiTheme="majorHAnsi" w:hAnsiTheme="majorHAnsi"/>
          <w:spacing w:val="-1"/>
          <w:sz w:val="36"/>
          <w:szCs w:val="36"/>
        </w:rPr>
      </w:pPr>
    </w:p>
    <w:p w14:paraId="1D9716E8" w14:textId="77777777" w:rsidR="00DE50E4" w:rsidRDefault="00DE50E4" w:rsidP="00F223FB">
      <w:pPr>
        <w:pStyle w:val="Heading2"/>
        <w:spacing w:before="20"/>
        <w:ind w:left="0" w:right="361"/>
        <w:jc w:val="center"/>
        <w:rPr>
          <w:rFonts w:asciiTheme="majorHAnsi" w:hAnsiTheme="majorHAnsi"/>
          <w:spacing w:val="-1"/>
          <w:sz w:val="36"/>
          <w:szCs w:val="36"/>
        </w:rPr>
      </w:pPr>
    </w:p>
    <w:p w14:paraId="48567A67" w14:textId="77777777" w:rsidR="00DE50E4" w:rsidRDefault="00DE50E4" w:rsidP="00F223FB">
      <w:pPr>
        <w:pStyle w:val="Heading2"/>
        <w:spacing w:before="20"/>
        <w:ind w:left="0" w:right="361"/>
        <w:jc w:val="center"/>
        <w:rPr>
          <w:rFonts w:asciiTheme="majorHAnsi" w:hAnsiTheme="majorHAnsi"/>
          <w:spacing w:val="-1"/>
          <w:sz w:val="36"/>
          <w:szCs w:val="36"/>
        </w:rPr>
      </w:pPr>
    </w:p>
    <w:p w14:paraId="38A29D22" w14:textId="77777777" w:rsidR="00DE50E4" w:rsidRDefault="00DE50E4" w:rsidP="00F223FB">
      <w:pPr>
        <w:pStyle w:val="Heading2"/>
        <w:spacing w:before="20"/>
        <w:ind w:left="0" w:right="361"/>
        <w:jc w:val="center"/>
        <w:rPr>
          <w:rFonts w:asciiTheme="majorHAnsi" w:hAnsiTheme="majorHAnsi"/>
          <w:spacing w:val="-1"/>
          <w:sz w:val="36"/>
          <w:szCs w:val="36"/>
        </w:rPr>
      </w:pPr>
    </w:p>
    <w:p w14:paraId="5172E16A" w14:textId="77777777" w:rsidR="00DE50E4" w:rsidRDefault="00DE50E4" w:rsidP="00F223FB">
      <w:pPr>
        <w:pStyle w:val="Heading2"/>
        <w:spacing w:before="20"/>
        <w:ind w:left="0" w:right="361"/>
        <w:jc w:val="center"/>
        <w:rPr>
          <w:rFonts w:asciiTheme="majorHAnsi" w:hAnsiTheme="majorHAnsi"/>
          <w:spacing w:val="-1"/>
          <w:sz w:val="36"/>
          <w:szCs w:val="36"/>
        </w:rPr>
      </w:pPr>
    </w:p>
    <w:p w14:paraId="3F3E84F6" w14:textId="77777777" w:rsidR="00DE50E4" w:rsidRDefault="00DE50E4" w:rsidP="00F223FB">
      <w:pPr>
        <w:pStyle w:val="Heading2"/>
        <w:spacing w:before="20"/>
        <w:ind w:left="0" w:right="361"/>
        <w:jc w:val="center"/>
        <w:rPr>
          <w:rFonts w:asciiTheme="majorHAnsi" w:hAnsiTheme="majorHAnsi"/>
          <w:spacing w:val="-1"/>
          <w:sz w:val="36"/>
          <w:szCs w:val="36"/>
        </w:rPr>
      </w:pPr>
    </w:p>
    <w:p w14:paraId="5C7FA8F5" w14:textId="77777777" w:rsidR="00DE50E4" w:rsidRDefault="00DE50E4" w:rsidP="00F223FB">
      <w:pPr>
        <w:pStyle w:val="Heading2"/>
        <w:spacing w:before="20"/>
        <w:ind w:left="0" w:right="361"/>
        <w:jc w:val="center"/>
        <w:rPr>
          <w:rFonts w:asciiTheme="majorHAnsi" w:hAnsiTheme="majorHAnsi"/>
          <w:spacing w:val="-1"/>
          <w:sz w:val="36"/>
          <w:szCs w:val="36"/>
        </w:rPr>
      </w:pPr>
    </w:p>
    <w:p w14:paraId="2881A5CF" w14:textId="77777777" w:rsidR="00DE50E4" w:rsidRDefault="00DE50E4" w:rsidP="00F223FB">
      <w:pPr>
        <w:pStyle w:val="Heading2"/>
        <w:spacing w:before="20"/>
        <w:ind w:left="0" w:right="361"/>
        <w:jc w:val="center"/>
        <w:rPr>
          <w:rFonts w:asciiTheme="majorHAnsi" w:hAnsiTheme="majorHAnsi"/>
          <w:spacing w:val="-1"/>
          <w:sz w:val="36"/>
          <w:szCs w:val="36"/>
        </w:rPr>
      </w:pPr>
    </w:p>
    <w:p w14:paraId="10C2B1C5" w14:textId="77777777" w:rsidR="00DE50E4" w:rsidRDefault="00DE50E4" w:rsidP="00F223FB">
      <w:pPr>
        <w:pStyle w:val="Heading2"/>
        <w:spacing w:before="20"/>
        <w:ind w:left="0" w:right="361"/>
        <w:jc w:val="center"/>
        <w:rPr>
          <w:rFonts w:asciiTheme="majorHAnsi" w:hAnsiTheme="majorHAnsi"/>
          <w:spacing w:val="-1"/>
          <w:sz w:val="36"/>
          <w:szCs w:val="36"/>
        </w:rPr>
      </w:pPr>
    </w:p>
    <w:p w14:paraId="182A958E" w14:textId="77777777" w:rsidR="00DE50E4" w:rsidRDefault="00DE50E4" w:rsidP="00F223FB">
      <w:pPr>
        <w:pStyle w:val="Heading2"/>
        <w:spacing w:before="20"/>
        <w:ind w:left="0" w:right="361"/>
        <w:jc w:val="center"/>
        <w:rPr>
          <w:rFonts w:asciiTheme="majorHAnsi" w:hAnsiTheme="majorHAnsi"/>
          <w:spacing w:val="-1"/>
          <w:sz w:val="36"/>
          <w:szCs w:val="36"/>
        </w:rPr>
      </w:pPr>
    </w:p>
    <w:p w14:paraId="34B82AE6" w14:textId="77777777" w:rsidR="00DE50E4" w:rsidRDefault="00DE50E4" w:rsidP="00F223FB">
      <w:pPr>
        <w:pStyle w:val="Heading2"/>
        <w:spacing w:before="20"/>
        <w:ind w:left="0" w:right="361"/>
        <w:jc w:val="center"/>
        <w:rPr>
          <w:rFonts w:asciiTheme="majorHAnsi" w:hAnsiTheme="majorHAnsi"/>
          <w:spacing w:val="-1"/>
          <w:sz w:val="36"/>
          <w:szCs w:val="36"/>
        </w:rPr>
      </w:pPr>
    </w:p>
    <w:p w14:paraId="185289E1" w14:textId="77777777" w:rsidR="00DE50E4" w:rsidRDefault="00DE50E4" w:rsidP="00F223FB">
      <w:pPr>
        <w:pStyle w:val="Heading2"/>
        <w:spacing w:before="20"/>
        <w:ind w:left="0" w:right="361"/>
        <w:jc w:val="center"/>
        <w:rPr>
          <w:rFonts w:asciiTheme="majorHAnsi" w:hAnsiTheme="majorHAnsi"/>
          <w:spacing w:val="-1"/>
          <w:sz w:val="36"/>
          <w:szCs w:val="36"/>
        </w:rPr>
      </w:pPr>
    </w:p>
    <w:p w14:paraId="31804BCA" w14:textId="77777777" w:rsidR="00DE50E4" w:rsidRDefault="00DE50E4" w:rsidP="00F223FB">
      <w:pPr>
        <w:pStyle w:val="Heading2"/>
        <w:spacing w:before="20"/>
        <w:ind w:left="0" w:right="361"/>
        <w:jc w:val="center"/>
        <w:rPr>
          <w:rFonts w:asciiTheme="majorHAnsi" w:hAnsiTheme="majorHAnsi"/>
          <w:spacing w:val="-1"/>
          <w:sz w:val="36"/>
          <w:szCs w:val="36"/>
        </w:rPr>
      </w:pPr>
    </w:p>
    <w:p w14:paraId="21E85010" w14:textId="77777777" w:rsidR="00DE50E4" w:rsidRDefault="00DE50E4" w:rsidP="00F223FB">
      <w:pPr>
        <w:pStyle w:val="Heading2"/>
        <w:spacing w:before="20"/>
        <w:ind w:left="0" w:right="361"/>
        <w:jc w:val="center"/>
        <w:rPr>
          <w:rFonts w:asciiTheme="majorHAnsi" w:hAnsiTheme="majorHAnsi"/>
          <w:spacing w:val="-1"/>
          <w:sz w:val="36"/>
          <w:szCs w:val="36"/>
        </w:rPr>
      </w:pPr>
    </w:p>
    <w:p w14:paraId="388CF642" w14:textId="77777777" w:rsidR="00DE50E4" w:rsidRDefault="00DE50E4" w:rsidP="00DE50E4">
      <w:pPr>
        <w:pStyle w:val="Heading2"/>
        <w:spacing w:before="20"/>
        <w:ind w:left="0" w:right="361"/>
        <w:rPr>
          <w:rFonts w:asciiTheme="majorHAnsi" w:hAnsiTheme="majorHAnsi"/>
          <w:spacing w:val="-1"/>
          <w:sz w:val="36"/>
          <w:szCs w:val="36"/>
        </w:rPr>
      </w:pPr>
    </w:p>
    <w:p w14:paraId="68543AD2" w14:textId="77777777" w:rsidR="00DE50E4" w:rsidRDefault="00DE50E4" w:rsidP="00DE50E4">
      <w:pPr>
        <w:pStyle w:val="Heading2"/>
        <w:spacing w:before="20"/>
        <w:ind w:left="0" w:right="361"/>
        <w:rPr>
          <w:rFonts w:asciiTheme="majorHAnsi" w:hAnsiTheme="majorHAnsi"/>
          <w:spacing w:val="-1"/>
          <w:sz w:val="36"/>
          <w:szCs w:val="36"/>
        </w:rPr>
      </w:pPr>
    </w:p>
    <w:p w14:paraId="12D014C7" w14:textId="77777777" w:rsidR="00DE50E4" w:rsidRDefault="00DE50E4" w:rsidP="00F223FB">
      <w:pPr>
        <w:pStyle w:val="Heading2"/>
        <w:spacing w:before="20"/>
        <w:ind w:left="0" w:right="361"/>
        <w:jc w:val="center"/>
        <w:rPr>
          <w:rFonts w:asciiTheme="majorHAnsi" w:hAnsiTheme="majorHAnsi"/>
          <w:spacing w:val="-1"/>
          <w:sz w:val="36"/>
          <w:szCs w:val="36"/>
        </w:rPr>
      </w:pPr>
    </w:p>
    <w:p w14:paraId="42E96632" w14:textId="77777777" w:rsidR="00F223FB" w:rsidRPr="00F223FB" w:rsidRDefault="001A75EC" w:rsidP="00F223FB">
      <w:pPr>
        <w:pStyle w:val="Heading2"/>
        <w:spacing w:before="20"/>
        <w:ind w:left="0" w:right="361"/>
        <w:jc w:val="center"/>
        <w:rPr>
          <w:rFonts w:asciiTheme="majorHAnsi" w:hAnsiTheme="majorHAnsi"/>
          <w:spacing w:val="-1"/>
          <w:sz w:val="36"/>
          <w:szCs w:val="36"/>
        </w:rPr>
      </w:pPr>
      <w:r w:rsidRPr="00F223FB">
        <w:rPr>
          <w:rFonts w:asciiTheme="majorHAnsi" w:hAnsiTheme="majorHAnsi"/>
          <w:spacing w:val="-1"/>
          <w:sz w:val="36"/>
          <w:szCs w:val="36"/>
        </w:rPr>
        <w:t>Post</w:t>
      </w:r>
      <w:r w:rsidRPr="00F223FB">
        <w:rPr>
          <w:rFonts w:asciiTheme="majorHAnsi" w:hAnsiTheme="majorHAnsi"/>
          <w:sz w:val="36"/>
          <w:szCs w:val="36"/>
        </w:rPr>
        <w:t xml:space="preserve"> </w:t>
      </w:r>
      <w:r w:rsidRPr="00F223FB">
        <w:rPr>
          <w:rFonts w:asciiTheme="majorHAnsi" w:hAnsiTheme="majorHAnsi"/>
          <w:spacing w:val="-1"/>
          <w:sz w:val="36"/>
          <w:szCs w:val="36"/>
        </w:rPr>
        <w:t>Operative</w:t>
      </w:r>
      <w:r w:rsidRPr="00F223FB">
        <w:rPr>
          <w:rFonts w:asciiTheme="majorHAnsi" w:hAnsiTheme="majorHAnsi"/>
          <w:spacing w:val="-2"/>
          <w:sz w:val="36"/>
          <w:szCs w:val="36"/>
        </w:rPr>
        <w:t xml:space="preserve"> </w:t>
      </w:r>
      <w:r w:rsidRPr="00F223FB">
        <w:rPr>
          <w:rFonts w:asciiTheme="majorHAnsi" w:hAnsiTheme="majorHAnsi"/>
          <w:spacing w:val="-1"/>
          <w:sz w:val="36"/>
          <w:szCs w:val="36"/>
        </w:rPr>
        <w:t>Hip Arthroscopy</w:t>
      </w:r>
      <w:r w:rsidRPr="00F223FB">
        <w:rPr>
          <w:rFonts w:asciiTheme="majorHAnsi" w:hAnsiTheme="majorHAnsi"/>
          <w:spacing w:val="-2"/>
          <w:sz w:val="36"/>
          <w:szCs w:val="36"/>
        </w:rPr>
        <w:t xml:space="preserve"> </w:t>
      </w:r>
      <w:r w:rsidRPr="00F223FB">
        <w:rPr>
          <w:rFonts w:asciiTheme="majorHAnsi" w:hAnsiTheme="majorHAnsi"/>
          <w:spacing w:val="-1"/>
          <w:sz w:val="36"/>
          <w:szCs w:val="36"/>
        </w:rPr>
        <w:t>Rehabilitation</w:t>
      </w:r>
      <w:r w:rsidRPr="00F223FB">
        <w:rPr>
          <w:rFonts w:asciiTheme="majorHAnsi" w:hAnsiTheme="majorHAnsi"/>
          <w:sz w:val="36"/>
          <w:szCs w:val="36"/>
        </w:rPr>
        <w:t xml:space="preserve"> </w:t>
      </w:r>
      <w:r w:rsidRPr="00F223FB">
        <w:rPr>
          <w:rFonts w:asciiTheme="majorHAnsi" w:hAnsiTheme="majorHAnsi"/>
          <w:spacing w:val="-1"/>
          <w:sz w:val="36"/>
          <w:szCs w:val="36"/>
        </w:rPr>
        <w:t>Protocol</w:t>
      </w:r>
      <w:r w:rsidRPr="00F223FB">
        <w:rPr>
          <w:rFonts w:asciiTheme="majorHAnsi" w:hAnsiTheme="majorHAnsi"/>
          <w:sz w:val="36"/>
          <w:szCs w:val="36"/>
        </w:rPr>
        <w:t xml:space="preserve"> </w:t>
      </w:r>
    </w:p>
    <w:p w14:paraId="0F026016" w14:textId="77777777" w:rsidR="001A75EC" w:rsidRDefault="001A75EC" w:rsidP="00F223FB">
      <w:pPr>
        <w:pStyle w:val="Heading2"/>
        <w:spacing w:before="20"/>
        <w:ind w:left="0" w:right="361"/>
        <w:jc w:val="center"/>
        <w:rPr>
          <w:rFonts w:asciiTheme="majorHAnsi" w:hAnsiTheme="majorHAnsi"/>
        </w:rPr>
      </w:pPr>
      <w:r w:rsidRPr="0065118D">
        <w:rPr>
          <w:rFonts w:asciiTheme="majorHAnsi" w:hAnsiTheme="majorHAnsi"/>
          <w:spacing w:val="-2"/>
        </w:rPr>
        <w:t>Dr.</w:t>
      </w:r>
      <w:r w:rsidR="00F223FB">
        <w:rPr>
          <w:rFonts w:asciiTheme="majorHAnsi" w:hAnsiTheme="majorHAnsi"/>
          <w:spacing w:val="-2"/>
        </w:rPr>
        <w:t xml:space="preserve"> Michael B.</w:t>
      </w:r>
      <w:r w:rsidRPr="0065118D">
        <w:rPr>
          <w:rFonts w:asciiTheme="majorHAnsi" w:hAnsiTheme="majorHAnsi"/>
        </w:rPr>
        <w:t xml:space="preserve"> Ellman</w:t>
      </w:r>
    </w:p>
    <w:p w14:paraId="692CF040" w14:textId="77777777" w:rsidR="00F223FB" w:rsidRPr="0065118D" w:rsidRDefault="00F223FB" w:rsidP="00F223FB">
      <w:pPr>
        <w:pStyle w:val="Heading2"/>
        <w:spacing w:before="20"/>
        <w:ind w:left="0" w:right="361"/>
        <w:jc w:val="center"/>
        <w:rPr>
          <w:rFonts w:asciiTheme="majorHAnsi" w:hAnsiTheme="majorHAnsi"/>
          <w:spacing w:val="-1"/>
        </w:rPr>
      </w:pPr>
    </w:p>
    <w:p w14:paraId="7C09B34B" w14:textId="77777777" w:rsidR="001A75EC" w:rsidRPr="00647F55" w:rsidRDefault="001A75EC" w:rsidP="00F223FB">
      <w:pPr>
        <w:pStyle w:val="Heading2"/>
        <w:spacing w:before="20"/>
        <w:ind w:right="361"/>
        <w:jc w:val="center"/>
        <w:rPr>
          <w:b w:val="0"/>
          <w:bCs w:val="0"/>
        </w:rPr>
      </w:pPr>
      <w:proofErr w:type="spellStart"/>
      <w:r>
        <w:rPr>
          <w:spacing w:val="-1"/>
        </w:rPr>
        <w:t>Labral</w:t>
      </w:r>
      <w:proofErr w:type="spellEnd"/>
      <w:r>
        <w:t xml:space="preserve"> </w:t>
      </w:r>
      <w:r>
        <w:rPr>
          <w:spacing w:val="-1"/>
        </w:rPr>
        <w:t>Repair with</w:t>
      </w:r>
      <w:r>
        <w:t xml:space="preserve"> or</w:t>
      </w:r>
      <w:r>
        <w:rPr>
          <w:spacing w:val="-3"/>
        </w:rPr>
        <w:t xml:space="preserve"> </w:t>
      </w:r>
      <w:r>
        <w:rPr>
          <w:spacing w:val="-1"/>
        </w:rPr>
        <w:t>without</w:t>
      </w:r>
      <w:r>
        <w:t xml:space="preserve"> </w:t>
      </w:r>
      <w:r>
        <w:rPr>
          <w:spacing w:val="-1"/>
        </w:rPr>
        <w:t>FAI</w:t>
      </w:r>
      <w:r>
        <w:rPr>
          <w:spacing w:val="-2"/>
        </w:rPr>
        <w:t xml:space="preserve"> </w:t>
      </w:r>
      <w:r>
        <w:rPr>
          <w:spacing w:val="-1"/>
        </w:rPr>
        <w:t>Component</w:t>
      </w:r>
    </w:p>
    <w:p w14:paraId="1B30419B" w14:textId="77777777" w:rsidR="001A75EC" w:rsidRDefault="001A75EC" w:rsidP="001A75EC">
      <w:pPr>
        <w:widowControl/>
        <w:numPr>
          <w:ilvl w:val="0"/>
          <w:numId w:val="18"/>
        </w:numPr>
        <w:tabs>
          <w:tab w:val="clear" w:pos="150"/>
          <w:tab w:val="num" w:pos="870"/>
        </w:tabs>
        <w:ind w:left="870" w:hanging="150"/>
        <w:jc w:val="center"/>
        <w:rPr>
          <w:rFonts w:ascii="Calibri" w:hAnsi="Calibri"/>
          <w:b/>
          <w:color w:val="0000FF"/>
          <w:sz w:val="32"/>
          <w:szCs w:val="32"/>
        </w:rPr>
      </w:pPr>
    </w:p>
    <w:p w14:paraId="25518671" w14:textId="3761D9D7" w:rsidR="001A75EC" w:rsidRPr="0065118D" w:rsidRDefault="0056359A" w:rsidP="001A75EC">
      <w:pPr>
        <w:widowControl/>
        <w:numPr>
          <w:ilvl w:val="0"/>
          <w:numId w:val="18"/>
        </w:numPr>
        <w:tabs>
          <w:tab w:val="clear" w:pos="150"/>
          <w:tab w:val="num" w:pos="870"/>
        </w:tabs>
        <w:ind w:left="870" w:hanging="150"/>
        <w:jc w:val="center"/>
        <w:rPr>
          <w:rFonts w:ascii="Calibri" w:hAnsi="Calibri"/>
          <w:b/>
          <w:color w:val="0000FF"/>
          <w:sz w:val="32"/>
          <w:szCs w:val="32"/>
        </w:rPr>
      </w:pPr>
      <w:r>
        <w:rPr>
          <w:rFonts w:ascii="Calibri" w:hAnsi="Calibri"/>
          <w:b/>
          <w:color w:val="0000FF"/>
          <w:sz w:val="32"/>
          <w:szCs w:val="32"/>
        </w:rPr>
        <w:t xml:space="preserve">General </w:t>
      </w:r>
      <w:r w:rsidR="001A75EC">
        <w:rPr>
          <w:rFonts w:ascii="Calibri" w:hAnsi="Calibri"/>
          <w:b/>
          <w:color w:val="0000FF"/>
          <w:sz w:val="32"/>
          <w:szCs w:val="32"/>
        </w:rPr>
        <w:t>Post-Operative PT Guidelines</w:t>
      </w:r>
      <w:r w:rsidR="001A75EC" w:rsidRPr="006F096C">
        <w:rPr>
          <w:rFonts w:ascii="Calibri" w:hAnsi="Calibri"/>
          <w:b/>
          <w:color w:val="0000FF"/>
          <w:sz w:val="32"/>
          <w:szCs w:val="32"/>
        </w:rPr>
        <w:t xml:space="preserve"> </w:t>
      </w:r>
    </w:p>
    <w:p w14:paraId="439F5A31" w14:textId="77777777" w:rsidR="001A75EC" w:rsidRPr="001A75EC" w:rsidRDefault="001A75EC" w:rsidP="001A75EC">
      <w:pPr>
        <w:pStyle w:val="BodyText"/>
        <w:numPr>
          <w:ilvl w:val="1"/>
          <w:numId w:val="6"/>
        </w:numPr>
        <w:tabs>
          <w:tab w:val="left" w:pos="821"/>
        </w:tabs>
        <w:ind w:left="1181"/>
        <w:rPr>
          <w:sz w:val="22"/>
          <w:szCs w:val="22"/>
        </w:rPr>
      </w:pPr>
      <w:r w:rsidRPr="00571E7B">
        <w:rPr>
          <w:spacing w:val="-1"/>
          <w:sz w:val="22"/>
          <w:szCs w:val="22"/>
        </w:rPr>
        <w:t>Patient</w:t>
      </w:r>
      <w:r w:rsidRPr="00571E7B">
        <w:rPr>
          <w:spacing w:val="-5"/>
          <w:sz w:val="22"/>
          <w:szCs w:val="22"/>
        </w:rPr>
        <w:t xml:space="preserve"> </w:t>
      </w:r>
      <w:r w:rsidRPr="00571E7B">
        <w:rPr>
          <w:sz w:val="22"/>
          <w:szCs w:val="22"/>
        </w:rPr>
        <w:t>to</w:t>
      </w:r>
      <w:r w:rsidRPr="00571E7B">
        <w:rPr>
          <w:spacing w:val="-5"/>
          <w:sz w:val="22"/>
          <w:szCs w:val="22"/>
        </w:rPr>
        <w:t xml:space="preserve"> </w:t>
      </w:r>
      <w:r w:rsidRPr="00571E7B">
        <w:rPr>
          <w:sz w:val="22"/>
          <w:szCs w:val="22"/>
        </w:rPr>
        <w:t>be</w:t>
      </w:r>
      <w:r w:rsidRPr="00571E7B">
        <w:rPr>
          <w:spacing w:val="-5"/>
          <w:sz w:val="22"/>
          <w:szCs w:val="22"/>
        </w:rPr>
        <w:t xml:space="preserve"> </w:t>
      </w:r>
      <w:r w:rsidRPr="00571E7B">
        <w:rPr>
          <w:spacing w:val="-1"/>
          <w:sz w:val="22"/>
          <w:szCs w:val="22"/>
        </w:rPr>
        <w:t>seen</w:t>
      </w:r>
      <w:r w:rsidRPr="00571E7B">
        <w:rPr>
          <w:spacing w:val="-3"/>
          <w:sz w:val="22"/>
          <w:szCs w:val="22"/>
        </w:rPr>
        <w:t xml:space="preserve"> </w:t>
      </w:r>
      <w:r w:rsidRPr="00571E7B">
        <w:rPr>
          <w:spacing w:val="-1"/>
          <w:sz w:val="22"/>
          <w:szCs w:val="22"/>
        </w:rPr>
        <w:t>1-3x/</w:t>
      </w:r>
      <w:proofErr w:type="spellStart"/>
      <w:r w:rsidRPr="00571E7B">
        <w:rPr>
          <w:spacing w:val="-1"/>
          <w:sz w:val="22"/>
          <w:szCs w:val="22"/>
        </w:rPr>
        <w:t>wk</w:t>
      </w:r>
      <w:proofErr w:type="spellEnd"/>
      <w:r w:rsidRPr="00571E7B">
        <w:rPr>
          <w:spacing w:val="-4"/>
          <w:sz w:val="22"/>
          <w:szCs w:val="22"/>
        </w:rPr>
        <w:t xml:space="preserve"> </w:t>
      </w:r>
      <w:r w:rsidRPr="00571E7B">
        <w:rPr>
          <w:spacing w:val="-1"/>
          <w:sz w:val="22"/>
          <w:szCs w:val="22"/>
        </w:rPr>
        <w:t>for</w:t>
      </w:r>
      <w:r w:rsidRPr="00571E7B">
        <w:rPr>
          <w:spacing w:val="-2"/>
          <w:sz w:val="22"/>
          <w:szCs w:val="22"/>
        </w:rPr>
        <w:t xml:space="preserve"> </w:t>
      </w:r>
      <w:r w:rsidRPr="00571E7B">
        <w:rPr>
          <w:sz w:val="22"/>
          <w:szCs w:val="22"/>
        </w:rPr>
        <w:t>12-16</w:t>
      </w:r>
      <w:r w:rsidRPr="00571E7B">
        <w:rPr>
          <w:spacing w:val="-5"/>
          <w:sz w:val="22"/>
          <w:szCs w:val="22"/>
        </w:rPr>
        <w:t xml:space="preserve"> </w:t>
      </w:r>
      <w:r w:rsidRPr="00571E7B">
        <w:rPr>
          <w:spacing w:val="-2"/>
          <w:sz w:val="22"/>
          <w:szCs w:val="22"/>
        </w:rPr>
        <w:t>wks.</w:t>
      </w:r>
    </w:p>
    <w:p w14:paraId="5353EC08" w14:textId="77777777" w:rsidR="001A75EC" w:rsidRPr="00571E7B" w:rsidRDefault="001A75EC" w:rsidP="001A75EC">
      <w:pPr>
        <w:pStyle w:val="BodyText"/>
        <w:numPr>
          <w:ilvl w:val="1"/>
          <w:numId w:val="6"/>
        </w:numPr>
        <w:tabs>
          <w:tab w:val="left" w:pos="821"/>
        </w:tabs>
        <w:ind w:left="1181" w:right="361"/>
        <w:rPr>
          <w:sz w:val="22"/>
          <w:szCs w:val="22"/>
        </w:rPr>
      </w:pPr>
      <w:r w:rsidRPr="00571E7B">
        <w:rPr>
          <w:sz w:val="22"/>
          <w:szCs w:val="22"/>
        </w:rPr>
        <w:t>This</w:t>
      </w:r>
      <w:r w:rsidRPr="00571E7B">
        <w:rPr>
          <w:spacing w:val="-4"/>
          <w:sz w:val="22"/>
          <w:szCs w:val="22"/>
        </w:rPr>
        <w:t xml:space="preserve"> </w:t>
      </w:r>
      <w:r w:rsidRPr="00571E7B">
        <w:rPr>
          <w:spacing w:val="-1"/>
          <w:sz w:val="22"/>
          <w:szCs w:val="22"/>
        </w:rPr>
        <w:t xml:space="preserve">protocol </w:t>
      </w:r>
      <w:r w:rsidRPr="00571E7B">
        <w:rPr>
          <w:sz w:val="22"/>
          <w:szCs w:val="22"/>
        </w:rPr>
        <w:t>is</w:t>
      </w:r>
      <w:r w:rsidRPr="00571E7B">
        <w:rPr>
          <w:spacing w:val="-1"/>
          <w:sz w:val="22"/>
          <w:szCs w:val="22"/>
        </w:rPr>
        <w:t xml:space="preserve"> written</w:t>
      </w:r>
      <w:r w:rsidRPr="00571E7B">
        <w:rPr>
          <w:spacing w:val="-3"/>
          <w:sz w:val="22"/>
          <w:szCs w:val="22"/>
        </w:rPr>
        <w:t xml:space="preserve"> </w:t>
      </w:r>
      <w:r w:rsidRPr="00571E7B">
        <w:rPr>
          <w:spacing w:val="-1"/>
          <w:sz w:val="22"/>
          <w:szCs w:val="22"/>
        </w:rPr>
        <w:t>for the</w:t>
      </w:r>
      <w:r w:rsidRPr="00571E7B">
        <w:rPr>
          <w:spacing w:val="-2"/>
          <w:sz w:val="22"/>
          <w:szCs w:val="22"/>
        </w:rPr>
        <w:t xml:space="preserve"> </w:t>
      </w:r>
      <w:r w:rsidRPr="00571E7B">
        <w:rPr>
          <w:spacing w:val="-1"/>
          <w:sz w:val="22"/>
          <w:szCs w:val="22"/>
        </w:rPr>
        <w:t>treating</w:t>
      </w:r>
      <w:r w:rsidRPr="00571E7B">
        <w:rPr>
          <w:spacing w:val="-4"/>
          <w:sz w:val="22"/>
          <w:szCs w:val="22"/>
        </w:rPr>
        <w:t xml:space="preserve"> </w:t>
      </w:r>
      <w:r w:rsidRPr="00571E7B">
        <w:rPr>
          <w:spacing w:val="-1"/>
          <w:sz w:val="22"/>
          <w:szCs w:val="22"/>
        </w:rPr>
        <w:t>physical therapist</w:t>
      </w:r>
      <w:r w:rsidRPr="00571E7B">
        <w:rPr>
          <w:sz w:val="22"/>
          <w:szCs w:val="22"/>
        </w:rPr>
        <w:t xml:space="preserve"> </w:t>
      </w:r>
      <w:r w:rsidRPr="00571E7B">
        <w:rPr>
          <w:spacing w:val="-1"/>
          <w:sz w:val="22"/>
          <w:szCs w:val="22"/>
        </w:rPr>
        <w:t>and</w:t>
      </w:r>
      <w:r w:rsidRPr="00571E7B">
        <w:rPr>
          <w:spacing w:val="-3"/>
          <w:sz w:val="22"/>
          <w:szCs w:val="22"/>
        </w:rPr>
        <w:t xml:space="preserve"> </w:t>
      </w:r>
      <w:r w:rsidRPr="00571E7B">
        <w:rPr>
          <w:sz w:val="22"/>
          <w:szCs w:val="22"/>
        </w:rPr>
        <w:t>is</w:t>
      </w:r>
      <w:r w:rsidRPr="00571E7B">
        <w:rPr>
          <w:spacing w:val="-2"/>
          <w:sz w:val="22"/>
          <w:szCs w:val="22"/>
        </w:rPr>
        <w:t xml:space="preserve"> </w:t>
      </w:r>
      <w:r w:rsidRPr="00571E7B">
        <w:rPr>
          <w:spacing w:val="-1"/>
          <w:sz w:val="22"/>
          <w:szCs w:val="22"/>
        </w:rPr>
        <w:t xml:space="preserve">not </w:t>
      </w:r>
      <w:r w:rsidRPr="00571E7B">
        <w:rPr>
          <w:sz w:val="22"/>
          <w:szCs w:val="22"/>
        </w:rPr>
        <w:t>to</w:t>
      </w:r>
      <w:r w:rsidRPr="00571E7B">
        <w:rPr>
          <w:spacing w:val="-4"/>
          <w:sz w:val="22"/>
          <w:szCs w:val="22"/>
        </w:rPr>
        <w:t xml:space="preserve"> </w:t>
      </w:r>
      <w:r w:rsidRPr="00571E7B">
        <w:rPr>
          <w:spacing w:val="-1"/>
          <w:sz w:val="22"/>
          <w:szCs w:val="22"/>
        </w:rPr>
        <w:t xml:space="preserve">substitute </w:t>
      </w:r>
      <w:r w:rsidRPr="00571E7B">
        <w:rPr>
          <w:sz w:val="22"/>
          <w:szCs w:val="22"/>
        </w:rPr>
        <w:t>as</w:t>
      </w:r>
      <w:r w:rsidRPr="00571E7B">
        <w:rPr>
          <w:spacing w:val="-1"/>
          <w:sz w:val="22"/>
          <w:szCs w:val="22"/>
        </w:rPr>
        <w:t xml:space="preserve"> </w:t>
      </w:r>
      <w:r w:rsidRPr="00571E7B">
        <w:rPr>
          <w:sz w:val="22"/>
          <w:szCs w:val="22"/>
        </w:rPr>
        <w:t>a</w:t>
      </w:r>
      <w:r w:rsidRPr="00571E7B">
        <w:rPr>
          <w:spacing w:val="47"/>
          <w:sz w:val="22"/>
          <w:szCs w:val="22"/>
        </w:rPr>
        <w:t xml:space="preserve"> </w:t>
      </w:r>
      <w:r w:rsidRPr="00571E7B">
        <w:rPr>
          <w:spacing w:val="-1"/>
          <w:sz w:val="22"/>
          <w:szCs w:val="22"/>
        </w:rPr>
        <w:t>home</w:t>
      </w:r>
      <w:r w:rsidRPr="00571E7B">
        <w:rPr>
          <w:spacing w:val="-6"/>
          <w:sz w:val="22"/>
          <w:szCs w:val="22"/>
        </w:rPr>
        <w:t xml:space="preserve"> </w:t>
      </w:r>
      <w:r w:rsidRPr="00571E7B">
        <w:rPr>
          <w:sz w:val="22"/>
          <w:szCs w:val="22"/>
        </w:rPr>
        <w:t>exercise</w:t>
      </w:r>
      <w:r w:rsidRPr="00571E7B">
        <w:rPr>
          <w:spacing w:val="-6"/>
          <w:sz w:val="22"/>
          <w:szCs w:val="22"/>
        </w:rPr>
        <w:t xml:space="preserve"> </w:t>
      </w:r>
      <w:r w:rsidRPr="00571E7B">
        <w:rPr>
          <w:spacing w:val="-1"/>
          <w:sz w:val="22"/>
          <w:szCs w:val="22"/>
        </w:rPr>
        <w:t>program</w:t>
      </w:r>
      <w:r w:rsidRPr="00571E7B">
        <w:rPr>
          <w:spacing w:val="-7"/>
          <w:sz w:val="22"/>
          <w:szCs w:val="22"/>
        </w:rPr>
        <w:t xml:space="preserve"> </w:t>
      </w:r>
      <w:r w:rsidRPr="00571E7B">
        <w:rPr>
          <w:spacing w:val="-1"/>
          <w:sz w:val="22"/>
          <w:szCs w:val="22"/>
        </w:rPr>
        <w:t>for</w:t>
      </w:r>
      <w:r w:rsidRPr="00571E7B">
        <w:rPr>
          <w:spacing w:val="-4"/>
          <w:sz w:val="22"/>
          <w:szCs w:val="22"/>
        </w:rPr>
        <w:t xml:space="preserve"> </w:t>
      </w:r>
      <w:r w:rsidRPr="00571E7B">
        <w:rPr>
          <w:spacing w:val="-1"/>
          <w:sz w:val="22"/>
          <w:szCs w:val="22"/>
        </w:rPr>
        <w:t>patients.</w:t>
      </w:r>
    </w:p>
    <w:p w14:paraId="5592CDC4" w14:textId="6D90BBBE" w:rsidR="001A75EC" w:rsidRPr="00571E7B" w:rsidRDefault="001A75EC" w:rsidP="001A75EC">
      <w:pPr>
        <w:pStyle w:val="BodyText"/>
        <w:numPr>
          <w:ilvl w:val="1"/>
          <w:numId w:val="6"/>
        </w:numPr>
        <w:tabs>
          <w:tab w:val="left" w:pos="821"/>
        </w:tabs>
        <w:ind w:left="1181"/>
        <w:rPr>
          <w:sz w:val="22"/>
          <w:szCs w:val="22"/>
        </w:rPr>
      </w:pPr>
      <w:r w:rsidRPr="00571E7B">
        <w:rPr>
          <w:sz w:val="22"/>
          <w:szCs w:val="22"/>
        </w:rPr>
        <w:t>The</w:t>
      </w:r>
      <w:r w:rsidRPr="00571E7B">
        <w:rPr>
          <w:spacing w:val="-4"/>
          <w:sz w:val="22"/>
          <w:szCs w:val="22"/>
        </w:rPr>
        <w:t xml:space="preserve"> </w:t>
      </w:r>
      <w:r w:rsidRPr="00571E7B">
        <w:rPr>
          <w:spacing w:val="-1"/>
          <w:sz w:val="22"/>
          <w:szCs w:val="22"/>
        </w:rPr>
        <w:t>post</w:t>
      </w:r>
      <w:r w:rsidR="008D45A0">
        <w:rPr>
          <w:spacing w:val="-2"/>
          <w:sz w:val="22"/>
          <w:szCs w:val="22"/>
        </w:rPr>
        <w:t>-</w:t>
      </w:r>
      <w:r w:rsidRPr="00571E7B">
        <w:rPr>
          <w:spacing w:val="-1"/>
          <w:sz w:val="22"/>
          <w:szCs w:val="22"/>
        </w:rPr>
        <w:t>operative</w:t>
      </w:r>
      <w:r w:rsidRPr="00571E7B">
        <w:rPr>
          <w:spacing w:val="-2"/>
          <w:sz w:val="22"/>
          <w:szCs w:val="22"/>
        </w:rPr>
        <w:t xml:space="preserve"> </w:t>
      </w:r>
      <w:r w:rsidRPr="00571E7B">
        <w:rPr>
          <w:spacing w:val="-1"/>
          <w:sz w:val="22"/>
          <w:szCs w:val="22"/>
        </w:rPr>
        <w:t>rehabilitation</w:t>
      </w:r>
      <w:r w:rsidRPr="00571E7B">
        <w:rPr>
          <w:spacing w:val="-3"/>
          <w:sz w:val="22"/>
          <w:szCs w:val="22"/>
        </w:rPr>
        <w:t xml:space="preserve"> </w:t>
      </w:r>
      <w:r w:rsidRPr="00571E7B">
        <w:rPr>
          <w:sz w:val="22"/>
          <w:szCs w:val="22"/>
        </w:rPr>
        <w:t>is</w:t>
      </w:r>
      <w:r w:rsidRPr="00571E7B">
        <w:rPr>
          <w:spacing w:val="-2"/>
          <w:sz w:val="22"/>
          <w:szCs w:val="22"/>
        </w:rPr>
        <w:t xml:space="preserve"> </w:t>
      </w:r>
      <w:r w:rsidRPr="00571E7B">
        <w:rPr>
          <w:spacing w:val="-1"/>
          <w:sz w:val="22"/>
          <w:szCs w:val="22"/>
        </w:rPr>
        <w:t>just</w:t>
      </w:r>
      <w:r w:rsidRPr="00571E7B">
        <w:rPr>
          <w:spacing w:val="-3"/>
          <w:sz w:val="22"/>
          <w:szCs w:val="22"/>
        </w:rPr>
        <w:t xml:space="preserve"> </w:t>
      </w:r>
      <w:r w:rsidRPr="00571E7B">
        <w:rPr>
          <w:sz w:val="22"/>
          <w:szCs w:val="22"/>
        </w:rPr>
        <w:t>as</w:t>
      </w:r>
      <w:r w:rsidRPr="00571E7B">
        <w:rPr>
          <w:spacing w:val="-2"/>
          <w:sz w:val="22"/>
          <w:szCs w:val="22"/>
        </w:rPr>
        <w:t xml:space="preserve"> </w:t>
      </w:r>
      <w:r w:rsidRPr="00571E7B">
        <w:rPr>
          <w:spacing w:val="-1"/>
          <w:sz w:val="22"/>
          <w:szCs w:val="22"/>
        </w:rPr>
        <w:t xml:space="preserve">important </w:t>
      </w:r>
      <w:r w:rsidRPr="00571E7B">
        <w:rPr>
          <w:sz w:val="22"/>
          <w:szCs w:val="22"/>
        </w:rPr>
        <w:t>as</w:t>
      </w:r>
      <w:r w:rsidRPr="00571E7B">
        <w:rPr>
          <w:spacing w:val="-4"/>
          <w:sz w:val="22"/>
          <w:szCs w:val="22"/>
        </w:rPr>
        <w:t xml:space="preserve"> </w:t>
      </w:r>
      <w:r w:rsidRPr="00571E7B">
        <w:rPr>
          <w:spacing w:val="-1"/>
          <w:sz w:val="22"/>
          <w:szCs w:val="22"/>
        </w:rPr>
        <w:t>the surgery</w:t>
      </w:r>
      <w:r w:rsidRPr="00571E7B">
        <w:rPr>
          <w:spacing w:val="-2"/>
          <w:sz w:val="22"/>
          <w:szCs w:val="22"/>
        </w:rPr>
        <w:t xml:space="preserve"> </w:t>
      </w:r>
      <w:r w:rsidRPr="00571E7B">
        <w:rPr>
          <w:spacing w:val="-1"/>
          <w:sz w:val="22"/>
          <w:szCs w:val="22"/>
        </w:rPr>
        <w:t>itself</w:t>
      </w:r>
      <w:r>
        <w:rPr>
          <w:spacing w:val="-1"/>
          <w:sz w:val="22"/>
          <w:szCs w:val="22"/>
        </w:rPr>
        <w:t>.</w:t>
      </w:r>
    </w:p>
    <w:p w14:paraId="7BECB064" w14:textId="06A60CA2" w:rsidR="001A75EC" w:rsidRPr="00571E7B" w:rsidRDefault="001A75EC" w:rsidP="001A75EC">
      <w:pPr>
        <w:pStyle w:val="BodyText"/>
        <w:numPr>
          <w:ilvl w:val="1"/>
          <w:numId w:val="6"/>
        </w:numPr>
        <w:tabs>
          <w:tab w:val="left" w:pos="821"/>
        </w:tabs>
        <w:ind w:left="1181" w:right="999"/>
        <w:rPr>
          <w:sz w:val="22"/>
          <w:szCs w:val="22"/>
        </w:rPr>
      </w:pPr>
      <w:r w:rsidRPr="00571E7B">
        <w:rPr>
          <w:rFonts w:cs="Calibri"/>
          <w:sz w:val="22"/>
          <w:szCs w:val="22"/>
        </w:rPr>
        <w:t>Please</w:t>
      </w:r>
      <w:r w:rsidRPr="00571E7B">
        <w:rPr>
          <w:rFonts w:cs="Calibri"/>
          <w:spacing w:val="-2"/>
          <w:sz w:val="22"/>
          <w:szCs w:val="22"/>
        </w:rPr>
        <w:t xml:space="preserve"> </w:t>
      </w:r>
      <w:r w:rsidRPr="00571E7B">
        <w:rPr>
          <w:rFonts w:cs="Calibri"/>
          <w:spacing w:val="-1"/>
          <w:sz w:val="22"/>
          <w:szCs w:val="22"/>
        </w:rPr>
        <w:t>take</w:t>
      </w:r>
      <w:r w:rsidRPr="00571E7B">
        <w:rPr>
          <w:rFonts w:cs="Calibri"/>
          <w:spacing w:val="1"/>
          <w:sz w:val="22"/>
          <w:szCs w:val="22"/>
        </w:rPr>
        <w:t xml:space="preserve"> </w:t>
      </w:r>
      <w:r w:rsidRPr="00571E7B">
        <w:rPr>
          <w:rFonts w:cs="Calibri"/>
          <w:sz w:val="22"/>
          <w:szCs w:val="22"/>
        </w:rPr>
        <w:t>a</w:t>
      </w:r>
      <w:r w:rsidRPr="00571E7B">
        <w:rPr>
          <w:rFonts w:cs="Calibri"/>
          <w:spacing w:val="-2"/>
          <w:sz w:val="22"/>
          <w:szCs w:val="22"/>
        </w:rPr>
        <w:t xml:space="preserve"> </w:t>
      </w:r>
      <w:r w:rsidRPr="00571E7B">
        <w:rPr>
          <w:rFonts w:cs="Calibri"/>
          <w:spacing w:val="-1"/>
          <w:sz w:val="22"/>
          <w:szCs w:val="22"/>
        </w:rPr>
        <w:t>hands</w:t>
      </w:r>
      <w:r w:rsidR="00800354">
        <w:rPr>
          <w:rFonts w:cs="Calibri"/>
          <w:sz w:val="22"/>
          <w:szCs w:val="22"/>
        </w:rPr>
        <w:t>-</w:t>
      </w:r>
      <w:r w:rsidRPr="00571E7B">
        <w:rPr>
          <w:rFonts w:cs="Calibri"/>
          <w:spacing w:val="-1"/>
          <w:sz w:val="22"/>
          <w:szCs w:val="22"/>
        </w:rPr>
        <w:t>on</w:t>
      </w:r>
      <w:r w:rsidRPr="00571E7B">
        <w:rPr>
          <w:rFonts w:cs="Calibri"/>
          <w:sz w:val="22"/>
          <w:szCs w:val="22"/>
        </w:rPr>
        <w:t xml:space="preserve"> </w:t>
      </w:r>
      <w:r w:rsidRPr="00571E7B">
        <w:rPr>
          <w:rFonts w:cs="Calibri"/>
          <w:spacing w:val="-1"/>
          <w:sz w:val="22"/>
          <w:szCs w:val="22"/>
        </w:rPr>
        <w:t>approach</w:t>
      </w:r>
      <w:r w:rsidRPr="00571E7B">
        <w:rPr>
          <w:rFonts w:cs="Calibri"/>
          <w:spacing w:val="1"/>
          <w:sz w:val="22"/>
          <w:szCs w:val="22"/>
        </w:rPr>
        <w:t xml:space="preserve"> </w:t>
      </w:r>
      <w:r w:rsidRPr="00571E7B">
        <w:rPr>
          <w:rFonts w:cs="Calibri"/>
          <w:spacing w:val="-1"/>
          <w:sz w:val="22"/>
          <w:szCs w:val="22"/>
        </w:rPr>
        <w:t xml:space="preserve">to </w:t>
      </w:r>
      <w:r w:rsidRPr="00571E7B">
        <w:rPr>
          <w:rFonts w:cs="Calibri"/>
          <w:sz w:val="22"/>
          <w:szCs w:val="22"/>
        </w:rPr>
        <w:t>the</w:t>
      </w:r>
      <w:r w:rsidRPr="00571E7B">
        <w:rPr>
          <w:rFonts w:cs="Calibri"/>
          <w:spacing w:val="-3"/>
          <w:sz w:val="22"/>
          <w:szCs w:val="22"/>
        </w:rPr>
        <w:t xml:space="preserve"> </w:t>
      </w:r>
      <w:r w:rsidRPr="00571E7B">
        <w:rPr>
          <w:rFonts w:cs="Calibri"/>
          <w:spacing w:val="-1"/>
          <w:sz w:val="22"/>
          <w:szCs w:val="22"/>
        </w:rPr>
        <w:t>patient’s</w:t>
      </w:r>
      <w:r w:rsidRPr="00571E7B">
        <w:rPr>
          <w:rFonts w:cs="Calibri"/>
          <w:spacing w:val="-2"/>
          <w:sz w:val="22"/>
          <w:szCs w:val="22"/>
        </w:rPr>
        <w:t xml:space="preserve"> </w:t>
      </w:r>
      <w:r w:rsidRPr="00571E7B">
        <w:rPr>
          <w:rFonts w:cs="Calibri"/>
          <w:spacing w:val="-1"/>
          <w:sz w:val="22"/>
          <w:szCs w:val="22"/>
        </w:rPr>
        <w:t>care</w:t>
      </w:r>
      <w:r w:rsidRPr="00571E7B">
        <w:rPr>
          <w:rFonts w:cs="Calibri"/>
          <w:spacing w:val="1"/>
          <w:sz w:val="22"/>
          <w:szCs w:val="22"/>
        </w:rPr>
        <w:t xml:space="preserve"> </w:t>
      </w:r>
      <w:r w:rsidRPr="00571E7B">
        <w:rPr>
          <w:rFonts w:cs="Calibri"/>
          <w:spacing w:val="-1"/>
          <w:sz w:val="22"/>
          <w:szCs w:val="22"/>
        </w:rPr>
        <w:t>utilizing</w:t>
      </w:r>
      <w:r w:rsidRPr="00571E7B">
        <w:rPr>
          <w:rFonts w:cs="Calibri"/>
          <w:sz w:val="22"/>
          <w:szCs w:val="22"/>
        </w:rPr>
        <w:t xml:space="preserve"> </w:t>
      </w:r>
      <w:r w:rsidRPr="00571E7B">
        <w:rPr>
          <w:rFonts w:cs="Calibri"/>
          <w:spacing w:val="-1"/>
          <w:sz w:val="22"/>
          <w:szCs w:val="22"/>
        </w:rPr>
        <w:t>manual</w:t>
      </w:r>
      <w:r w:rsidRPr="00571E7B">
        <w:rPr>
          <w:rFonts w:cs="Calibri"/>
          <w:spacing w:val="5"/>
          <w:sz w:val="22"/>
          <w:szCs w:val="22"/>
        </w:rPr>
        <w:t xml:space="preserve"> </w:t>
      </w:r>
      <w:r w:rsidRPr="00571E7B">
        <w:rPr>
          <w:spacing w:val="-1"/>
          <w:sz w:val="22"/>
          <w:szCs w:val="22"/>
        </w:rPr>
        <w:t>therapy</w:t>
      </w:r>
      <w:r w:rsidRPr="00571E7B">
        <w:rPr>
          <w:spacing w:val="57"/>
          <w:w w:val="99"/>
          <w:sz w:val="22"/>
          <w:szCs w:val="22"/>
        </w:rPr>
        <w:t xml:space="preserve"> </w:t>
      </w:r>
      <w:r w:rsidRPr="00571E7B">
        <w:rPr>
          <w:spacing w:val="-1"/>
          <w:sz w:val="22"/>
          <w:szCs w:val="22"/>
        </w:rPr>
        <w:t>techniques</w:t>
      </w:r>
      <w:r w:rsidRPr="00571E7B">
        <w:rPr>
          <w:spacing w:val="-3"/>
          <w:sz w:val="22"/>
          <w:szCs w:val="22"/>
        </w:rPr>
        <w:t xml:space="preserve"> </w:t>
      </w:r>
      <w:r w:rsidRPr="00571E7B">
        <w:rPr>
          <w:spacing w:val="-1"/>
          <w:sz w:val="22"/>
          <w:szCs w:val="22"/>
        </w:rPr>
        <w:t>to</w:t>
      </w:r>
      <w:r w:rsidRPr="00571E7B">
        <w:rPr>
          <w:spacing w:val="-2"/>
          <w:sz w:val="22"/>
          <w:szCs w:val="22"/>
        </w:rPr>
        <w:t xml:space="preserve"> </w:t>
      </w:r>
      <w:r w:rsidRPr="00571E7B">
        <w:rPr>
          <w:spacing w:val="-1"/>
          <w:sz w:val="22"/>
          <w:szCs w:val="22"/>
        </w:rPr>
        <w:t>prevent</w:t>
      </w:r>
      <w:r w:rsidRPr="00571E7B">
        <w:rPr>
          <w:spacing w:val="-2"/>
          <w:sz w:val="22"/>
          <w:szCs w:val="22"/>
        </w:rPr>
        <w:t xml:space="preserve"> and </w:t>
      </w:r>
      <w:r w:rsidRPr="00571E7B">
        <w:rPr>
          <w:sz w:val="22"/>
          <w:szCs w:val="22"/>
        </w:rPr>
        <w:t>minimize</w:t>
      </w:r>
      <w:r w:rsidRPr="00571E7B">
        <w:rPr>
          <w:spacing w:val="-5"/>
          <w:sz w:val="22"/>
          <w:szCs w:val="22"/>
        </w:rPr>
        <w:t xml:space="preserve"> </w:t>
      </w:r>
      <w:r w:rsidRPr="00571E7B">
        <w:rPr>
          <w:spacing w:val="-1"/>
          <w:sz w:val="22"/>
          <w:szCs w:val="22"/>
        </w:rPr>
        <w:t>post</w:t>
      </w:r>
      <w:r w:rsidR="008D45A0">
        <w:rPr>
          <w:spacing w:val="-3"/>
          <w:sz w:val="22"/>
          <w:szCs w:val="22"/>
        </w:rPr>
        <w:t>-</w:t>
      </w:r>
      <w:r w:rsidRPr="00571E7B">
        <w:rPr>
          <w:spacing w:val="-1"/>
          <w:sz w:val="22"/>
          <w:szCs w:val="22"/>
        </w:rPr>
        <w:t>operative</w:t>
      </w:r>
      <w:r w:rsidRPr="00571E7B">
        <w:rPr>
          <w:spacing w:val="-2"/>
          <w:sz w:val="22"/>
          <w:szCs w:val="22"/>
        </w:rPr>
        <w:t xml:space="preserve"> </w:t>
      </w:r>
      <w:r w:rsidRPr="00571E7B">
        <w:rPr>
          <w:spacing w:val="-1"/>
          <w:sz w:val="22"/>
          <w:szCs w:val="22"/>
        </w:rPr>
        <w:t>scarring</w:t>
      </w:r>
      <w:r w:rsidRPr="00571E7B">
        <w:rPr>
          <w:spacing w:val="-5"/>
          <w:sz w:val="22"/>
          <w:szCs w:val="22"/>
        </w:rPr>
        <w:t xml:space="preserve"> </w:t>
      </w:r>
      <w:r w:rsidRPr="00571E7B">
        <w:rPr>
          <w:sz w:val="22"/>
          <w:szCs w:val="22"/>
        </w:rPr>
        <w:t>and</w:t>
      </w:r>
      <w:r w:rsidRPr="00571E7B">
        <w:rPr>
          <w:spacing w:val="-4"/>
          <w:sz w:val="22"/>
          <w:szCs w:val="22"/>
        </w:rPr>
        <w:t xml:space="preserve"> </w:t>
      </w:r>
      <w:r w:rsidRPr="00571E7B">
        <w:rPr>
          <w:spacing w:val="-1"/>
          <w:sz w:val="22"/>
          <w:szCs w:val="22"/>
        </w:rPr>
        <w:t>tightness</w:t>
      </w:r>
      <w:r w:rsidR="00657B64">
        <w:rPr>
          <w:spacing w:val="-1"/>
          <w:sz w:val="22"/>
          <w:szCs w:val="22"/>
        </w:rPr>
        <w:t>.</w:t>
      </w:r>
    </w:p>
    <w:p w14:paraId="4237E483" w14:textId="2B3F49D1" w:rsidR="001A75EC" w:rsidRPr="00571E7B" w:rsidRDefault="001A75EC" w:rsidP="001A75EC">
      <w:pPr>
        <w:pStyle w:val="BodyText"/>
        <w:numPr>
          <w:ilvl w:val="1"/>
          <w:numId w:val="6"/>
        </w:numPr>
        <w:tabs>
          <w:tab w:val="left" w:pos="821"/>
        </w:tabs>
        <w:ind w:left="1181" w:right="507"/>
        <w:rPr>
          <w:sz w:val="22"/>
          <w:szCs w:val="22"/>
        </w:rPr>
      </w:pPr>
      <w:r w:rsidRPr="00571E7B">
        <w:rPr>
          <w:sz w:val="22"/>
          <w:szCs w:val="22"/>
        </w:rPr>
        <w:t>Please</w:t>
      </w:r>
      <w:r w:rsidRPr="00571E7B">
        <w:rPr>
          <w:spacing w:val="-3"/>
          <w:sz w:val="22"/>
          <w:szCs w:val="22"/>
        </w:rPr>
        <w:t xml:space="preserve"> </w:t>
      </w:r>
      <w:r w:rsidRPr="00571E7B">
        <w:rPr>
          <w:spacing w:val="-1"/>
          <w:sz w:val="22"/>
          <w:szCs w:val="22"/>
        </w:rPr>
        <w:t>emphasize</w:t>
      </w:r>
      <w:r w:rsidRPr="00571E7B">
        <w:rPr>
          <w:spacing w:val="-5"/>
          <w:sz w:val="22"/>
          <w:szCs w:val="22"/>
        </w:rPr>
        <w:t xml:space="preserve"> </w:t>
      </w:r>
      <w:r w:rsidRPr="00571E7B">
        <w:rPr>
          <w:spacing w:val="-1"/>
          <w:sz w:val="22"/>
          <w:szCs w:val="22"/>
        </w:rPr>
        <w:t>form</w:t>
      </w:r>
      <w:r w:rsidRPr="00571E7B">
        <w:rPr>
          <w:spacing w:val="-3"/>
          <w:sz w:val="22"/>
          <w:szCs w:val="22"/>
        </w:rPr>
        <w:t xml:space="preserve"> </w:t>
      </w:r>
      <w:r w:rsidRPr="00571E7B">
        <w:rPr>
          <w:spacing w:val="-1"/>
          <w:sz w:val="22"/>
          <w:szCs w:val="22"/>
        </w:rPr>
        <w:t>and</w:t>
      </w:r>
      <w:r w:rsidRPr="00571E7B">
        <w:rPr>
          <w:spacing w:val="-2"/>
          <w:sz w:val="22"/>
          <w:szCs w:val="22"/>
        </w:rPr>
        <w:t xml:space="preserve"> </w:t>
      </w:r>
      <w:r w:rsidRPr="00571E7B">
        <w:rPr>
          <w:spacing w:val="-1"/>
          <w:sz w:val="22"/>
          <w:szCs w:val="22"/>
        </w:rPr>
        <w:t>control</w:t>
      </w:r>
      <w:r w:rsidRPr="00571E7B">
        <w:rPr>
          <w:spacing w:val="-3"/>
          <w:sz w:val="22"/>
          <w:szCs w:val="22"/>
        </w:rPr>
        <w:t xml:space="preserve"> </w:t>
      </w:r>
      <w:r w:rsidRPr="00571E7B">
        <w:rPr>
          <w:spacing w:val="-1"/>
          <w:sz w:val="22"/>
          <w:szCs w:val="22"/>
        </w:rPr>
        <w:t>when</w:t>
      </w:r>
      <w:r w:rsidRPr="00571E7B">
        <w:rPr>
          <w:spacing w:val="-2"/>
          <w:sz w:val="22"/>
          <w:szCs w:val="22"/>
        </w:rPr>
        <w:t xml:space="preserve"> </w:t>
      </w:r>
      <w:r w:rsidRPr="00571E7B">
        <w:rPr>
          <w:spacing w:val="-1"/>
          <w:sz w:val="22"/>
          <w:szCs w:val="22"/>
        </w:rPr>
        <w:t>instructing</w:t>
      </w:r>
      <w:r w:rsidRPr="00571E7B">
        <w:rPr>
          <w:spacing w:val="-3"/>
          <w:sz w:val="22"/>
          <w:szCs w:val="22"/>
        </w:rPr>
        <w:t xml:space="preserve"> </w:t>
      </w:r>
      <w:r w:rsidRPr="00571E7B">
        <w:rPr>
          <w:spacing w:val="-1"/>
          <w:sz w:val="22"/>
          <w:szCs w:val="22"/>
        </w:rPr>
        <w:t>patients</w:t>
      </w:r>
      <w:r w:rsidRPr="00571E7B">
        <w:rPr>
          <w:spacing w:val="-4"/>
          <w:sz w:val="22"/>
          <w:szCs w:val="22"/>
        </w:rPr>
        <w:t xml:space="preserve"> </w:t>
      </w:r>
      <w:r w:rsidRPr="00571E7B">
        <w:rPr>
          <w:spacing w:val="-2"/>
          <w:sz w:val="22"/>
          <w:szCs w:val="22"/>
        </w:rPr>
        <w:t>in</w:t>
      </w:r>
      <w:r w:rsidRPr="00571E7B">
        <w:rPr>
          <w:spacing w:val="-4"/>
          <w:sz w:val="22"/>
          <w:szCs w:val="22"/>
        </w:rPr>
        <w:t xml:space="preserve"> </w:t>
      </w:r>
      <w:r w:rsidRPr="00571E7B">
        <w:rPr>
          <w:sz w:val="22"/>
          <w:szCs w:val="22"/>
        </w:rPr>
        <w:t>exercise</w:t>
      </w:r>
      <w:r w:rsidRPr="00571E7B">
        <w:rPr>
          <w:spacing w:val="-5"/>
          <w:sz w:val="22"/>
          <w:szCs w:val="22"/>
        </w:rPr>
        <w:t xml:space="preserve"> </w:t>
      </w:r>
      <w:r w:rsidRPr="00571E7B">
        <w:rPr>
          <w:spacing w:val="-1"/>
          <w:sz w:val="22"/>
          <w:szCs w:val="22"/>
        </w:rPr>
        <w:t>to</w:t>
      </w:r>
      <w:r w:rsidRPr="00571E7B">
        <w:rPr>
          <w:spacing w:val="-2"/>
          <w:sz w:val="22"/>
          <w:szCs w:val="22"/>
        </w:rPr>
        <w:t xml:space="preserve"> </w:t>
      </w:r>
      <w:r w:rsidRPr="00571E7B">
        <w:rPr>
          <w:spacing w:val="-1"/>
          <w:sz w:val="22"/>
          <w:szCs w:val="22"/>
        </w:rPr>
        <w:t>prevent</w:t>
      </w:r>
      <w:r w:rsidRPr="00571E7B">
        <w:rPr>
          <w:spacing w:val="35"/>
          <w:w w:val="99"/>
          <w:sz w:val="22"/>
          <w:szCs w:val="22"/>
        </w:rPr>
        <w:t xml:space="preserve"> </w:t>
      </w:r>
      <w:r w:rsidRPr="00571E7B">
        <w:rPr>
          <w:spacing w:val="-1"/>
          <w:sz w:val="22"/>
          <w:szCs w:val="22"/>
        </w:rPr>
        <w:t>compensation</w:t>
      </w:r>
      <w:r w:rsidRPr="00571E7B">
        <w:rPr>
          <w:spacing w:val="-5"/>
          <w:sz w:val="22"/>
          <w:szCs w:val="22"/>
        </w:rPr>
        <w:t xml:space="preserve"> </w:t>
      </w:r>
      <w:r w:rsidRPr="00571E7B">
        <w:rPr>
          <w:spacing w:val="-1"/>
          <w:sz w:val="22"/>
          <w:szCs w:val="22"/>
        </w:rPr>
        <w:t>and</w:t>
      </w:r>
      <w:r w:rsidRPr="00571E7B">
        <w:rPr>
          <w:spacing w:val="-3"/>
          <w:sz w:val="22"/>
          <w:szCs w:val="22"/>
        </w:rPr>
        <w:t xml:space="preserve"> </w:t>
      </w:r>
      <w:r w:rsidRPr="00571E7B">
        <w:rPr>
          <w:spacing w:val="-1"/>
          <w:sz w:val="22"/>
          <w:szCs w:val="22"/>
        </w:rPr>
        <w:t>soft</w:t>
      </w:r>
      <w:r w:rsidRPr="00571E7B">
        <w:rPr>
          <w:spacing w:val="-5"/>
          <w:sz w:val="22"/>
          <w:szCs w:val="22"/>
        </w:rPr>
        <w:t xml:space="preserve"> </w:t>
      </w:r>
      <w:r w:rsidRPr="00571E7B">
        <w:rPr>
          <w:spacing w:val="-1"/>
          <w:sz w:val="22"/>
          <w:szCs w:val="22"/>
        </w:rPr>
        <w:t>tissue</w:t>
      </w:r>
      <w:r w:rsidRPr="00571E7B">
        <w:rPr>
          <w:spacing w:val="-3"/>
          <w:sz w:val="22"/>
          <w:szCs w:val="22"/>
        </w:rPr>
        <w:t xml:space="preserve"> </w:t>
      </w:r>
      <w:r w:rsidRPr="00571E7B">
        <w:rPr>
          <w:spacing w:val="-1"/>
          <w:sz w:val="22"/>
          <w:szCs w:val="22"/>
        </w:rPr>
        <w:t>irritation</w:t>
      </w:r>
      <w:r w:rsidRPr="00571E7B">
        <w:rPr>
          <w:spacing w:val="-3"/>
          <w:sz w:val="22"/>
          <w:szCs w:val="22"/>
        </w:rPr>
        <w:t xml:space="preserve"> </w:t>
      </w:r>
      <w:r w:rsidRPr="00571E7B">
        <w:rPr>
          <w:sz w:val="22"/>
          <w:szCs w:val="22"/>
        </w:rPr>
        <w:t>from</w:t>
      </w:r>
      <w:r w:rsidRPr="00571E7B">
        <w:rPr>
          <w:spacing w:val="-6"/>
          <w:sz w:val="22"/>
          <w:szCs w:val="22"/>
        </w:rPr>
        <w:t xml:space="preserve"> </w:t>
      </w:r>
      <w:r w:rsidRPr="00571E7B">
        <w:rPr>
          <w:spacing w:val="-1"/>
          <w:sz w:val="22"/>
          <w:szCs w:val="22"/>
        </w:rPr>
        <w:t>compensatory</w:t>
      </w:r>
      <w:r w:rsidRPr="00571E7B">
        <w:rPr>
          <w:spacing w:val="-7"/>
          <w:sz w:val="22"/>
          <w:szCs w:val="22"/>
        </w:rPr>
        <w:t xml:space="preserve"> </w:t>
      </w:r>
      <w:r w:rsidRPr="00571E7B">
        <w:rPr>
          <w:spacing w:val="-1"/>
          <w:sz w:val="22"/>
          <w:szCs w:val="22"/>
        </w:rPr>
        <w:t>patterns</w:t>
      </w:r>
      <w:r w:rsidR="008D45A0">
        <w:rPr>
          <w:spacing w:val="-1"/>
          <w:sz w:val="22"/>
          <w:szCs w:val="22"/>
        </w:rPr>
        <w:t>.</w:t>
      </w:r>
    </w:p>
    <w:p w14:paraId="75465CEA" w14:textId="7F7ED367" w:rsidR="001A75EC" w:rsidRPr="001A75EC" w:rsidRDefault="001A75EC" w:rsidP="001A75EC">
      <w:pPr>
        <w:pStyle w:val="BodyText"/>
        <w:numPr>
          <w:ilvl w:val="1"/>
          <w:numId w:val="6"/>
        </w:numPr>
        <w:tabs>
          <w:tab w:val="left" w:pos="821"/>
        </w:tabs>
        <w:ind w:left="1181"/>
        <w:rPr>
          <w:sz w:val="22"/>
          <w:szCs w:val="22"/>
        </w:rPr>
      </w:pPr>
      <w:r w:rsidRPr="00571E7B">
        <w:rPr>
          <w:sz w:val="22"/>
          <w:szCs w:val="22"/>
        </w:rPr>
        <w:t>Th</w:t>
      </w:r>
      <w:r w:rsidR="00657B64">
        <w:rPr>
          <w:sz w:val="22"/>
          <w:szCs w:val="22"/>
        </w:rPr>
        <w:t>is</w:t>
      </w:r>
      <w:r w:rsidRPr="00571E7B">
        <w:rPr>
          <w:spacing w:val="-4"/>
          <w:sz w:val="22"/>
          <w:szCs w:val="22"/>
        </w:rPr>
        <w:t xml:space="preserve"> </w:t>
      </w:r>
      <w:r w:rsidRPr="00571E7B">
        <w:rPr>
          <w:spacing w:val="-1"/>
          <w:sz w:val="22"/>
          <w:szCs w:val="22"/>
        </w:rPr>
        <w:t>protocol serves</w:t>
      </w:r>
      <w:r w:rsidRPr="00571E7B">
        <w:rPr>
          <w:spacing w:val="-3"/>
          <w:sz w:val="22"/>
          <w:szCs w:val="22"/>
        </w:rPr>
        <w:t xml:space="preserve"> </w:t>
      </w:r>
      <w:r w:rsidRPr="00571E7B">
        <w:rPr>
          <w:sz w:val="22"/>
          <w:szCs w:val="22"/>
        </w:rPr>
        <w:t>as</w:t>
      </w:r>
      <w:r w:rsidRPr="00571E7B">
        <w:rPr>
          <w:spacing w:val="-1"/>
          <w:sz w:val="22"/>
          <w:szCs w:val="22"/>
        </w:rPr>
        <w:t xml:space="preserve"> </w:t>
      </w:r>
      <w:r w:rsidRPr="00571E7B">
        <w:rPr>
          <w:sz w:val="22"/>
          <w:szCs w:val="22"/>
        </w:rPr>
        <w:t>a</w:t>
      </w:r>
      <w:r w:rsidRPr="00571E7B">
        <w:rPr>
          <w:spacing w:val="-6"/>
          <w:sz w:val="22"/>
          <w:szCs w:val="22"/>
        </w:rPr>
        <w:t xml:space="preserve"> </w:t>
      </w:r>
      <w:r w:rsidRPr="00571E7B">
        <w:rPr>
          <w:spacing w:val="-1"/>
          <w:sz w:val="22"/>
          <w:szCs w:val="22"/>
        </w:rPr>
        <w:t>guideline</w:t>
      </w:r>
      <w:r w:rsidRPr="00571E7B">
        <w:rPr>
          <w:spacing w:val="-3"/>
          <w:sz w:val="22"/>
          <w:szCs w:val="22"/>
        </w:rPr>
        <w:t xml:space="preserve"> </w:t>
      </w:r>
      <w:r w:rsidRPr="00571E7B">
        <w:rPr>
          <w:sz w:val="22"/>
          <w:szCs w:val="22"/>
        </w:rPr>
        <w:t>to</w:t>
      </w:r>
      <w:r w:rsidRPr="00571E7B">
        <w:rPr>
          <w:spacing w:val="-4"/>
          <w:sz w:val="22"/>
          <w:szCs w:val="22"/>
        </w:rPr>
        <w:t xml:space="preserve"> </w:t>
      </w:r>
      <w:r w:rsidRPr="00571E7B">
        <w:rPr>
          <w:spacing w:val="-1"/>
          <w:sz w:val="22"/>
          <w:szCs w:val="22"/>
        </w:rPr>
        <w:t>patient care</w:t>
      </w:r>
      <w:r w:rsidRPr="00571E7B">
        <w:rPr>
          <w:spacing w:val="-6"/>
          <w:sz w:val="22"/>
          <w:szCs w:val="22"/>
        </w:rPr>
        <w:t xml:space="preserve"> </w:t>
      </w:r>
      <w:r w:rsidRPr="00571E7B">
        <w:rPr>
          <w:spacing w:val="-1"/>
          <w:sz w:val="22"/>
          <w:szCs w:val="22"/>
        </w:rPr>
        <w:t>for</w:t>
      </w:r>
      <w:r w:rsidRPr="00571E7B">
        <w:rPr>
          <w:spacing w:val="-3"/>
          <w:sz w:val="22"/>
          <w:szCs w:val="22"/>
        </w:rPr>
        <w:t xml:space="preserve"> </w:t>
      </w:r>
      <w:r w:rsidRPr="00571E7B">
        <w:rPr>
          <w:sz w:val="22"/>
          <w:szCs w:val="22"/>
        </w:rPr>
        <w:t>the</w:t>
      </w:r>
      <w:r w:rsidRPr="00571E7B">
        <w:rPr>
          <w:spacing w:val="-5"/>
          <w:sz w:val="22"/>
          <w:szCs w:val="22"/>
        </w:rPr>
        <w:t xml:space="preserve"> </w:t>
      </w:r>
      <w:r w:rsidRPr="00571E7B">
        <w:rPr>
          <w:spacing w:val="-1"/>
          <w:sz w:val="22"/>
          <w:szCs w:val="22"/>
        </w:rPr>
        <w:t>first</w:t>
      </w:r>
      <w:r w:rsidRPr="00571E7B">
        <w:rPr>
          <w:spacing w:val="-3"/>
          <w:sz w:val="22"/>
          <w:szCs w:val="22"/>
        </w:rPr>
        <w:t xml:space="preserve"> </w:t>
      </w:r>
      <w:r w:rsidRPr="00571E7B">
        <w:rPr>
          <w:sz w:val="22"/>
          <w:szCs w:val="22"/>
        </w:rPr>
        <w:t>12-16</w:t>
      </w:r>
      <w:r w:rsidRPr="00571E7B">
        <w:rPr>
          <w:spacing w:val="-2"/>
          <w:sz w:val="22"/>
          <w:szCs w:val="22"/>
        </w:rPr>
        <w:t xml:space="preserve"> </w:t>
      </w:r>
      <w:r w:rsidRPr="00571E7B">
        <w:rPr>
          <w:spacing w:val="-1"/>
          <w:sz w:val="22"/>
          <w:szCs w:val="22"/>
        </w:rPr>
        <w:t>weeks</w:t>
      </w:r>
      <w:r w:rsidRPr="00571E7B">
        <w:rPr>
          <w:spacing w:val="-4"/>
          <w:sz w:val="22"/>
          <w:szCs w:val="22"/>
        </w:rPr>
        <w:t xml:space="preserve"> </w:t>
      </w:r>
      <w:r w:rsidRPr="00571E7B">
        <w:rPr>
          <w:spacing w:val="-1"/>
          <w:sz w:val="22"/>
          <w:szCs w:val="22"/>
        </w:rPr>
        <w:t>of rehab.</w:t>
      </w:r>
    </w:p>
    <w:p w14:paraId="2767695B" w14:textId="2A084516" w:rsidR="001A75EC" w:rsidRPr="001A75EC" w:rsidRDefault="001A75EC" w:rsidP="001A75EC">
      <w:pPr>
        <w:pStyle w:val="BodyText"/>
        <w:numPr>
          <w:ilvl w:val="1"/>
          <w:numId w:val="6"/>
        </w:numPr>
        <w:tabs>
          <w:tab w:val="left" w:pos="821"/>
        </w:tabs>
        <w:ind w:left="1181"/>
        <w:rPr>
          <w:sz w:val="22"/>
          <w:szCs w:val="22"/>
        </w:rPr>
      </w:pPr>
      <w:r>
        <w:rPr>
          <w:spacing w:val="-2"/>
          <w:sz w:val="22"/>
          <w:szCs w:val="22"/>
        </w:rPr>
        <w:t>Return to full activities / sport is generally achieved between 5 and 6 months postoperatively</w:t>
      </w:r>
      <w:r w:rsidR="008D45A0">
        <w:rPr>
          <w:spacing w:val="-2"/>
          <w:sz w:val="22"/>
          <w:szCs w:val="22"/>
        </w:rPr>
        <w:t>, but may take up to one year for some patients.</w:t>
      </w:r>
    </w:p>
    <w:p w14:paraId="454194B6" w14:textId="494FD868" w:rsidR="001A75EC" w:rsidRPr="00571E7B" w:rsidRDefault="001A75EC" w:rsidP="001A75EC">
      <w:pPr>
        <w:pStyle w:val="BodyText"/>
        <w:numPr>
          <w:ilvl w:val="1"/>
          <w:numId w:val="6"/>
        </w:numPr>
        <w:tabs>
          <w:tab w:val="left" w:pos="821"/>
        </w:tabs>
        <w:ind w:left="1181" w:right="133"/>
        <w:rPr>
          <w:sz w:val="22"/>
          <w:szCs w:val="22"/>
        </w:rPr>
      </w:pPr>
      <w:r w:rsidRPr="00571E7B">
        <w:rPr>
          <w:spacing w:val="-1"/>
          <w:sz w:val="22"/>
          <w:szCs w:val="22"/>
        </w:rPr>
        <w:t>Patients</w:t>
      </w:r>
      <w:r w:rsidRPr="00571E7B">
        <w:rPr>
          <w:spacing w:val="-6"/>
          <w:sz w:val="22"/>
          <w:szCs w:val="22"/>
        </w:rPr>
        <w:t xml:space="preserve"> </w:t>
      </w:r>
      <w:r w:rsidRPr="00571E7B">
        <w:rPr>
          <w:sz w:val="22"/>
          <w:szCs w:val="22"/>
        </w:rPr>
        <w:t>may</w:t>
      </w:r>
      <w:r w:rsidRPr="00571E7B">
        <w:rPr>
          <w:spacing w:val="-3"/>
          <w:sz w:val="22"/>
          <w:szCs w:val="22"/>
        </w:rPr>
        <w:t xml:space="preserve"> </w:t>
      </w:r>
      <w:r w:rsidRPr="00571E7B">
        <w:rPr>
          <w:spacing w:val="-1"/>
          <w:sz w:val="22"/>
          <w:szCs w:val="22"/>
        </w:rPr>
        <w:t>progress</w:t>
      </w:r>
      <w:r w:rsidRPr="00571E7B">
        <w:rPr>
          <w:spacing w:val="-6"/>
          <w:sz w:val="22"/>
          <w:szCs w:val="22"/>
        </w:rPr>
        <w:t xml:space="preserve"> </w:t>
      </w:r>
      <w:r w:rsidRPr="00571E7B">
        <w:rPr>
          <w:spacing w:val="-1"/>
          <w:sz w:val="22"/>
          <w:szCs w:val="22"/>
        </w:rPr>
        <w:t>through</w:t>
      </w:r>
      <w:r w:rsidRPr="00571E7B">
        <w:rPr>
          <w:spacing w:val="-4"/>
          <w:sz w:val="22"/>
          <w:szCs w:val="22"/>
        </w:rPr>
        <w:t xml:space="preserve"> </w:t>
      </w:r>
      <w:r w:rsidRPr="00571E7B">
        <w:rPr>
          <w:spacing w:val="-1"/>
          <w:sz w:val="22"/>
          <w:szCs w:val="22"/>
        </w:rPr>
        <w:t>the</w:t>
      </w:r>
      <w:r w:rsidRPr="00571E7B">
        <w:rPr>
          <w:spacing w:val="-5"/>
          <w:sz w:val="22"/>
          <w:szCs w:val="22"/>
        </w:rPr>
        <w:t xml:space="preserve"> </w:t>
      </w:r>
      <w:r w:rsidRPr="00571E7B">
        <w:rPr>
          <w:spacing w:val="-1"/>
          <w:sz w:val="22"/>
          <w:szCs w:val="22"/>
        </w:rPr>
        <w:t>protocol</w:t>
      </w:r>
      <w:r w:rsidRPr="00571E7B">
        <w:rPr>
          <w:spacing w:val="-2"/>
          <w:sz w:val="22"/>
          <w:szCs w:val="22"/>
        </w:rPr>
        <w:t xml:space="preserve"> at</w:t>
      </w:r>
      <w:r w:rsidRPr="00571E7B">
        <w:rPr>
          <w:spacing w:val="-5"/>
          <w:sz w:val="22"/>
          <w:szCs w:val="22"/>
        </w:rPr>
        <w:t xml:space="preserve"> </w:t>
      </w:r>
      <w:r w:rsidRPr="00571E7B">
        <w:rPr>
          <w:spacing w:val="-1"/>
          <w:sz w:val="22"/>
          <w:szCs w:val="22"/>
        </w:rPr>
        <w:t>different</w:t>
      </w:r>
      <w:r w:rsidRPr="00571E7B">
        <w:rPr>
          <w:spacing w:val="-4"/>
          <w:sz w:val="22"/>
          <w:szCs w:val="22"/>
        </w:rPr>
        <w:t xml:space="preserve"> </w:t>
      </w:r>
      <w:r w:rsidRPr="00571E7B">
        <w:rPr>
          <w:sz w:val="22"/>
          <w:szCs w:val="22"/>
        </w:rPr>
        <w:t>rates,</w:t>
      </w:r>
      <w:r w:rsidRPr="00571E7B">
        <w:rPr>
          <w:spacing w:val="1"/>
          <w:sz w:val="22"/>
          <w:szCs w:val="22"/>
        </w:rPr>
        <w:t xml:space="preserve"> </w:t>
      </w:r>
      <w:r w:rsidRPr="00571E7B">
        <w:rPr>
          <w:spacing w:val="-1"/>
          <w:sz w:val="22"/>
          <w:szCs w:val="22"/>
          <w:u w:val="single" w:color="000000"/>
        </w:rPr>
        <w:t>please</w:t>
      </w:r>
      <w:r w:rsidRPr="00571E7B">
        <w:rPr>
          <w:spacing w:val="-2"/>
          <w:sz w:val="22"/>
          <w:szCs w:val="22"/>
          <w:u w:val="single" w:color="000000"/>
        </w:rPr>
        <w:t xml:space="preserve"> </w:t>
      </w:r>
      <w:r w:rsidRPr="00571E7B">
        <w:rPr>
          <w:spacing w:val="-1"/>
          <w:sz w:val="22"/>
          <w:szCs w:val="22"/>
          <w:u w:val="single" w:color="000000"/>
        </w:rPr>
        <w:t>always</w:t>
      </w:r>
      <w:r w:rsidRPr="00571E7B">
        <w:rPr>
          <w:spacing w:val="-5"/>
          <w:sz w:val="22"/>
          <w:szCs w:val="22"/>
          <w:u w:val="single" w:color="000000"/>
        </w:rPr>
        <w:t xml:space="preserve"> </w:t>
      </w:r>
      <w:r w:rsidRPr="00571E7B">
        <w:rPr>
          <w:spacing w:val="-1"/>
          <w:sz w:val="22"/>
          <w:szCs w:val="22"/>
          <w:u w:val="single" w:color="000000"/>
        </w:rPr>
        <w:t>use</w:t>
      </w:r>
      <w:r w:rsidRPr="00571E7B">
        <w:rPr>
          <w:spacing w:val="-2"/>
          <w:sz w:val="22"/>
          <w:szCs w:val="22"/>
          <w:u w:val="single" w:color="000000"/>
        </w:rPr>
        <w:t xml:space="preserve"> </w:t>
      </w:r>
      <w:r w:rsidRPr="00571E7B">
        <w:rPr>
          <w:spacing w:val="-1"/>
          <w:sz w:val="22"/>
          <w:szCs w:val="22"/>
          <w:u w:val="single"/>
        </w:rPr>
        <w:t>clinical</w:t>
      </w:r>
      <w:r w:rsidRPr="00571E7B">
        <w:rPr>
          <w:spacing w:val="77"/>
          <w:sz w:val="22"/>
          <w:szCs w:val="22"/>
          <w:u w:val="single"/>
        </w:rPr>
        <w:t xml:space="preserve"> </w:t>
      </w:r>
      <w:r w:rsidRPr="00571E7B">
        <w:rPr>
          <w:sz w:val="22"/>
          <w:szCs w:val="22"/>
          <w:u w:val="single"/>
        </w:rPr>
        <w:t>decision</w:t>
      </w:r>
      <w:r w:rsidRPr="00571E7B">
        <w:rPr>
          <w:spacing w:val="-5"/>
          <w:sz w:val="22"/>
          <w:szCs w:val="22"/>
          <w:u w:val="single"/>
        </w:rPr>
        <w:t xml:space="preserve"> </w:t>
      </w:r>
      <w:r w:rsidRPr="00571E7B">
        <w:rPr>
          <w:spacing w:val="-1"/>
          <w:sz w:val="22"/>
          <w:szCs w:val="22"/>
          <w:u w:val="single"/>
        </w:rPr>
        <w:t>making</w:t>
      </w:r>
      <w:r w:rsidRPr="00571E7B">
        <w:rPr>
          <w:spacing w:val="-5"/>
          <w:sz w:val="22"/>
          <w:szCs w:val="22"/>
          <w:u w:val="single"/>
        </w:rPr>
        <w:t xml:space="preserve"> </w:t>
      </w:r>
      <w:r w:rsidRPr="00571E7B">
        <w:rPr>
          <w:sz w:val="22"/>
          <w:szCs w:val="22"/>
          <w:u w:val="single"/>
        </w:rPr>
        <w:t>to</w:t>
      </w:r>
      <w:r w:rsidRPr="00571E7B">
        <w:rPr>
          <w:spacing w:val="-3"/>
          <w:sz w:val="22"/>
          <w:szCs w:val="22"/>
          <w:u w:val="single"/>
        </w:rPr>
        <w:t xml:space="preserve"> </w:t>
      </w:r>
      <w:r w:rsidRPr="00571E7B">
        <w:rPr>
          <w:spacing w:val="-1"/>
          <w:sz w:val="22"/>
          <w:szCs w:val="22"/>
          <w:u w:val="single"/>
        </w:rPr>
        <w:t>guide</w:t>
      </w:r>
      <w:r w:rsidRPr="00571E7B">
        <w:rPr>
          <w:spacing w:val="-6"/>
          <w:sz w:val="22"/>
          <w:szCs w:val="22"/>
          <w:u w:val="single"/>
        </w:rPr>
        <w:t xml:space="preserve"> </w:t>
      </w:r>
      <w:r w:rsidRPr="00571E7B">
        <w:rPr>
          <w:spacing w:val="-1"/>
          <w:sz w:val="22"/>
          <w:szCs w:val="22"/>
          <w:u w:val="single"/>
        </w:rPr>
        <w:t>patient</w:t>
      </w:r>
      <w:r w:rsidRPr="00571E7B">
        <w:rPr>
          <w:spacing w:val="-2"/>
          <w:sz w:val="22"/>
          <w:szCs w:val="22"/>
          <w:u w:val="single"/>
        </w:rPr>
        <w:t xml:space="preserve"> </w:t>
      </w:r>
      <w:r w:rsidRPr="00571E7B">
        <w:rPr>
          <w:spacing w:val="-1"/>
          <w:sz w:val="22"/>
          <w:szCs w:val="22"/>
          <w:u w:val="single"/>
        </w:rPr>
        <w:t>care</w:t>
      </w:r>
      <w:r w:rsidR="0056359A">
        <w:rPr>
          <w:spacing w:val="-1"/>
          <w:sz w:val="22"/>
          <w:szCs w:val="22"/>
          <w:u w:val="single"/>
        </w:rPr>
        <w:t xml:space="preserve"> and not strict timelines.</w:t>
      </w:r>
    </w:p>
    <w:p w14:paraId="7FF2DCFC" w14:textId="582DADFC" w:rsidR="001A75EC" w:rsidRPr="00571E7B" w:rsidRDefault="001A75EC" w:rsidP="001A75EC">
      <w:pPr>
        <w:pStyle w:val="BodyText"/>
        <w:numPr>
          <w:ilvl w:val="1"/>
          <w:numId w:val="6"/>
        </w:numPr>
        <w:tabs>
          <w:tab w:val="left" w:pos="821"/>
        </w:tabs>
        <w:spacing w:before="1"/>
        <w:rPr>
          <w:sz w:val="22"/>
          <w:szCs w:val="22"/>
        </w:rPr>
      </w:pPr>
      <w:r w:rsidRPr="00571E7B">
        <w:rPr>
          <w:sz w:val="22"/>
          <w:szCs w:val="22"/>
        </w:rPr>
        <w:t>DO</w:t>
      </w:r>
      <w:r w:rsidRPr="00571E7B">
        <w:rPr>
          <w:spacing w:val="-5"/>
          <w:sz w:val="22"/>
          <w:szCs w:val="22"/>
        </w:rPr>
        <w:t xml:space="preserve"> </w:t>
      </w:r>
      <w:r w:rsidRPr="00571E7B">
        <w:rPr>
          <w:sz w:val="22"/>
          <w:szCs w:val="22"/>
        </w:rPr>
        <w:t>NOT</w:t>
      </w:r>
      <w:r w:rsidRPr="00571E7B">
        <w:rPr>
          <w:spacing w:val="-6"/>
          <w:sz w:val="22"/>
          <w:szCs w:val="22"/>
        </w:rPr>
        <w:t xml:space="preserve"> </w:t>
      </w:r>
      <w:r w:rsidRPr="00571E7B">
        <w:rPr>
          <w:sz w:val="22"/>
          <w:szCs w:val="22"/>
        </w:rPr>
        <w:t>PUSH</w:t>
      </w:r>
      <w:r w:rsidRPr="00571E7B">
        <w:rPr>
          <w:spacing w:val="-5"/>
          <w:sz w:val="22"/>
          <w:szCs w:val="22"/>
        </w:rPr>
        <w:t xml:space="preserve"> </w:t>
      </w:r>
      <w:r w:rsidRPr="00571E7B">
        <w:rPr>
          <w:spacing w:val="-1"/>
          <w:sz w:val="22"/>
          <w:szCs w:val="22"/>
        </w:rPr>
        <w:t>THOUGH</w:t>
      </w:r>
      <w:r w:rsidRPr="00571E7B">
        <w:rPr>
          <w:spacing w:val="-4"/>
          <w:sz w:val="22"/>
          <w:szCs w:val="22"/>
        </w:rPr>
        <w:t xml:space="preserve"> </w:t>
      </w:r>
      <w:r w:rsidRPr="00571E7B">
        <w:rPr>
          <w:sz w:val="22"/>
          <w:szCs w:val="22"/>
        </w:rPr>
        <w:t>PAIN</w:t>
      </w:r>
      <w:r w:rsidR="00657B64">
        <w:rPr>
          <w:sz w:val="22"/>
          <w:szCs w:val="22"/>
        </w:rPr>
        <w:t>.</w:t>
      </w:r>
    </w:p>
    <w:p w14:paraId="2314ABB5" w14:textId="77777777" w:rsidR="001A75EC" w:rsidRDefault="001A75EC" w:rsidP="001A75EC">
      <w:pPr>
        <w:spacing w:before="7"/>
        <w:rPr>
          <w:rFonts w:ascii="Calibri" w:eastAsia="Calibri" w:hAnsi="Calibri" w:cs="Calibri"/>
          <w:sz w:val="23"/>
          <w:szCs w:val="23"/>
        </w:rPr>
      </w:pPr>
    </w:p>
    <w:p w14:paraId="6B0BF17A" w14:textId="77777777" w:rsidR="001A75EC" w:rsidRPr="006F096C" w:rsidRDefault="001A75EC" w:rsidP="001A75EC">
      <w:pPr>
        <w:widowControl/>
        <w:numPr>
          <w:ilvl w:val="0"/>
          <w:numId w:val="18"/>
        </w:numPr>
        <w:tabs>
          <w:tab w:val="clear" w:pos="150"/>
          <w:tab w:val="num" w:pos="870"/>
        </w:tabs>
        <w:ind w:left="870" w:hanging="150"/>
        <w:jc w:val="center"/>
        <w:rPr>
          <w:rFonts w:ascii="Calibri" w:hAnsi="Calibri"/>
          <w:b/>
          <w:color w:val="0000FF"/>
          <w:sz w:val="32"/>
          <w:szCs w:val="32"/>
        </w:rPr>
      </w:pPr>
      <w:r w:rsidRPr="006F096C">
        <w:rPr>
          <w:rFonts w:ascii="Calibri" w:hAnsi="Calibri"/>
          <w:b/>
          <w:color w:val="0000FF"/>
          <w:sz w:val="32"/>
          <w:szCs w:val="32"/>
        </w:rPr>
        <w:t>Initial Precautions</w:t>
      </w:r>
    </w:p>
    <w:p w14:paraId="443BD466" w14:textId="77777777" w:rsidR="001A75EC" w:rsidRDefault="001A75EC" w:rsidP="001A75EC">
      <w:pPr>
        <w:ind w:left="720"/>
        <w:rPr>
          <w:b/>
        </w:rPr>
      </w:pPr>
    </w:p>
    <w:p w14:paraId="4650294B" w14:textId="77777777" w:rsidR="001A75EC" w:rsidRPr="006F096C" w:rsidRDefault="001A75EC" w:rsidP="001A75EC">
      <w:pPr>
        <w:ind w:left="720"/>
        <w:rPr>
          <w:rFonts w:ascii="Calibri" w:hAnsi="Calibri"/>
          <w:b/>
        </w:rPr>
      </w:pPr>
      <w:r>
        <w:rPr>
          <w:rFonts w:ascii="Calibri" w:hAnsi="Calibri"/>
          <w:b/>
        </w:rPr>
        <w:t>Weight Bearing</w:t>
      </w:r>
    </w:p>
    <w:p w14:paraId="0C4CECBA" w14:textId="3592102C" w:rsidR="001A75EC" w:rsidRPr="006F096C" w:rsidRDefault="0056359A" w:rsidP="001A75EC">
      <w:pPr>
        <w:widowControl/>
        <w:numPr>
          <w:ilvl w:val="0"/>
          <w:numId w:val="19"/>
        </w:numPr>
        <w:tabs>
          <w:tab w:val="clear" w:pos="360"/>
          <w:tab w:val="num" w:pos="1440"/>
        </w:tabs>
        <w:ind w:left="1440" w:hanging="360"/>
        <w:rPr>
          <w:rFonts w:ascii="Calibri" w:hAnsi="Calibri"/>
        </w:rPr>
      </w:pPr>
      <w:r>
        <w:rPr>
          <w:rFonts w:ascii="Calibri" w:hAnsi="Calibri"/>
        </w:rPr>
        <w:t>Non-</w:t>
      </w:r>
      <w:proofErr w:type="spellStart"/>
      <w:r>
        <w:rPr>
          <w:rFonts w:ascii="Calibri" w:hAnsi="Calibri"/>
        </w:rPr>
        <w:t>microfracture</w:t>
      </w:r>
      <w:proofErr w:type="spellEnd"/>
      <w:r>
        <w:rPr>
          <w:rFonts w:ascii="Calibri" w:hAnsi="Calibri"/>
        </w:rPr>
        <w:t xml:space="preserve"> procedures will remain Foot</w:t>
      </w:r>
      <w:r w:rsidR="001A75EC" w:rsidRPr="006F096C">
        <w:rPr>
          <w:rFonts w:ascii="Calibri" w:hAnsi="Calibri"/>
        </w:rPr>
        <w:t xml:space="preserve"> </w:t>
      </w:r>
      <w:r w:rsidR="00657B64">
        <w:rPr>
          <w:rFonts w:ascii="Calibri" w:hAnsi="Calibri"/>
        </w:rPr>
        <w:t xml:space="preserve">Flat </w:t>
      </w:r>
      <w:r>
        <w:rPr>
          <w:rFonts w:ascii="Calibri" w:hAnsi="Calibri"/>
        </w:rPr>
        <w:t>Weight Bearing (20 pounds) for 3</w:t>
      </w:r>
      <w:r w:rsidR="001A75EC" w:rsidRPr="006F096C">
        <w:rPr>
          <w:rFonts w:ascii="Calibri" w:hAnsi="Calibri"/>
        </w:rPr>
        <w:t xml:space="preserve"> weeks</w:t>
      </w:r>
      <w:r w:rsidR="008D45A0">
        <w:rPr>
          <w:rFonts w:ascii="Calibri" w:hAnsi="Calibri"/>
        </w:rPr>
        <w:t xml:space="preserve"> unless otherwise specified by Dr. Ellman</w:t>
      </w:r>
      <w:r w:rsidR="00657B64">
        <w:rPr>
          <w:rFonts w:ascii="Calibri" w:hAnsi="Calibri"/>
        </w:rPr>
        <w:t>.</w:t>
      </w:r>
    </w:p>
    <w:p w14:paraId="7E22642C" w14:textId="54C4DCB5" w:rsidR="001A75EC" w:rsidRPr="00571E7B" w:rsidRDefault="001A75EC" w:rsidP="001A75EC">
      <w:pPr>
        <w:widowControl/>
        <w:numPr>
          <w:ilvl w:val="0"/>
          <w:numId w:val="19"/>
        </w:numPr>
        <w:tabs>
          <w:tab w:val="clear" w:pos="360"/>
          <w:tab w:val="num" w:pos="1440"/>
        </w:tabs>
        <w:ind w:left="1440" w:hanging="360"/>
        <w:rPr>
          <w:rFonts w:ascii="Calibri" w:hAnsi="Calibri"/>
        </w:rPr>
      </w:pPr>
      <w:proofErr w:type="spellStart"/>
      <w:r w:rsidRPr="006F096C">
        <w:rPr>
          <w:rFonts w:ascii="Calibri" w:hAnsi="Calibri"/>
        </w:rPr>
        <w:t>Microfracture</w:t>
      </w:r>
      <w:proofErr w:type="spellEnd"/>
      <w:r w:rsidRPr="006F096C">
        <w:rPr>
          <w:rFonts w:ascii="Calibri" w:hAnsi="Calibri"/>
        </w:rPr>
        <w:t xml:space="preserve"> pro</w:t>
      </w:r>
      <w:r w:rsidR="00657B64">
        <w:rPr>
          <w:rFonts w:ascii="Calibri" w:hAnsi="Calibri"/>
        </w:rPr>
        <w:t xml:space="preserve">cedures will remain FFWB for </w:t>
      </w:r>
      <w:r w:rsidR="003D3C84">
        <w:rPr>
          <w:rFonts w:ascii="Calibri" w:hAnsi="Calibri"/>
        </w:rPr>
        <w:t>6-7</w:t>
      </w:r>
      <w:r w:rsidRPr="006F096C">
        <w:rPr>
          <w:rFonts w:ascii="Calibri" w:hAnsi="Calibri"/>
        </w:rPr>
        <w:t xml:space="preserve"> weeks</w:t>
      </w:r>
      <w:r w:rsidR="00657B64">
        <w:rPr>
          <w:rFonts w:ascii="Calibri" w:hAnsi="Calibri"/>
        </w:rPr>
        <w:t>.</w:t>
      </w:r>
    </w:p>
    <w:p w14:paraId="0869EC91" w14:textId="77777777" w:rsidR="001A75EC" w:rsidRDefault="001A75EC" w:rsidP="001A75EC">
      <w:pPr>
        <w:ind w:left="720"/>
        <w:rPr>
          <w:rFonts w:ascii="Calibri" w:hAnsi="Calibri"/>
          <w:b/>
        </w:rPr>
      </w:pPr>
    </w:p>
    <w:p w14:paraId="62A51E76" w14:textId="77777777" w:rsidR="001A75EC" w:rsidRPr="006F096C" w:rsidRDefault="001A75EC" w:rsidP="001A75EC">
      <w:pPr>
        <w:ind w:left="720"/>
        <w:rPr>
          <w:rFonts w:ascii="Calibri" w:hAnsi="Calibri"/>
          <w:b/>
        </w:rPr>
      </w:pPr>
      <w:r w:rsidRPr="006F096C">
        <w:rPr>
          <w:rFonts w:ascii="Calibri" w:hAnsi="Calibri"/>
          <w:b/>
        </w:rPr>
        <w:t>Initial ROM Restrictions for 2 weeks</w:t>
      </w:r>
    </w:p>
    <w:p w14:paraId="738E8003" w14:textId="3B24D644" w:rsidR="001A75EC" w:rsidRPr="006F096C" w:rsidRDefault="001A75EC" w:rsidP="001A75EC">
      <w:pPr>
        <w:widowControl/>
        <w:numPr>
          <w:ilvl w:val="0"/>
          <w:numId w:val="19"/>
        </w:numPr>
        <w:tabs>
          <w:tab w:val="clear" w:pos="360"/>
          <w:tab w:val="num" w:pos="1440"/>
        </w:tabs>
        <w:ind w:left="1440" w:hanging="360"/>
        <w:rPr>
          <w:rFonts w:ascii="Calibri" w:hAnsi="Calibri"/>
        </w:rPr>
      </w:pPr>
      <w:r w:rsidRPr="006F096C">
        <w:rPr>
          <w:rFonts w:ascii="Calibri" w:hAnsi="Calibri"/>
        </w:rPr>
        <w:t>Flexion 120</w:t>
      </w:r>
      <w:r w:rsidRPr="007C0855">
        <w:rPr>
          <w:rFonts w:ascii="Calibri" w:hAnsi="Calibri"/>
          <w:vertAlign w:val="superscript"/>
        </w:rPr>
        <w:t xml:space="preserve">0 </w:t>
      </w:r>
      <w:r w:rsidR="00657B64">
        <w:rPr>
          <w:rFonts w:ascii="Calibri" w:hAnsi="Calibri"/>
        </w:rPr>
        <w:t xml:space="preserve"> (Day 1-14)</w:t>
      </w:r>
    </w:p>
    <w:p w14:paraId="3CD1E98D" w14:textId="2B89FB4A" w:rsidR="001A75EC" w:rsidRPr="006F096C" w:rsidRDefault="001A75EC" w:rsidP="001A75EC">
      <w:pPr>
        <w:widowControl/>
        <w:numPr>
          <w:ilvl w:val="0"/>
          <w:numId w:val="19"/>
        </w:numPr>
        <w:tabs>
          <w:tab w:val="clear" w:pos="360"/>
          <w:tab w:val="num" w:pos="1440"/>
        </w:tabs>
        <w:ind w:left="1440" w:hanging="360"/>
        <w:rPr>
          <w:rFonts w:ascii="Calibri" w:hAnsi="Calibri"/>
        </w:rPr>
      </w:pPr>
      <w:r w:rsidRPr="006F096C">
        <w:rPr>
          <w:rFonts w:ascii="Calibri" w:hAnsi="Calibri"/>
        </w:rPr>
        <w:t>External Rotation 0</w:t>
      </w:r>
      <w:r w:rsidRPr="007C0855">
        <w:rPr>
          <w:rFonts w:ascii="Calibri" w:hAnsi="Calibri"/>
          <w:vertAlign w:val="superscript"/>
        </w:rPr>
        <w:t>0</w:t>
      </w:r>
      <w:r w:rsidRPr="006F096C">
        <w:rPr>
          <w:rFonts w:ascii="Calibri" w:hAnsi="Calibri"/>
        </w:rPr>
        <w:t xml:space="preserve"> with Flexion at 0</w:t>
      </w:r>
      <w:r w:rsidRPr="007C0855">
        <w:rPr>
          <w:rFonts w:ascii="Calibri" w:hAnsi="Calibri"/>
          <w:vertAlign w:val="superscript"/>
        </w:rPr>
        <w:t>0</w:t>
      </w:r>
      <w:r w:rsidR="00657B64">
        <w:rPr>
          <w:rFonts w:ascii="Calibri" w:hAnsi="Calibri"/>
          <w:vertAlign w:val="superscript"/>
        </w:rPr>
        <w:t xml:space="preserve"> </w:t>
      </w:r>
      <w:r w:rsidR="00657B64">
        <w:rPr>
          <w:rFonts w:ascii="Calibri" w:hAnsi="Calibri"/>
        </w:rPr>
        <w:t>(Day 1-14)</w:t>
      </w:r>
    </w:p>
    <w:p w14:paraId="5BF9A6CE" w14:textId="25F4B631" w:rsidR="001A75EC" w:rsidRPr="006F096C" w:rsidRDefault="00657B64" w:rsidP="001A75EC">
      <w:pPr>
        <w:widowControl/>
        <w:numPr>
          <w:ilvl w:val="0"/>
          <w:numId w:val="19"/>
        </w:numPr>
        <w:tabs>
          <w:tab w:val="clear" w:pos="360"/>
          <w:tab w:val="num" w:pos="1440"/>
        </w:tabs>
        <w:ind w:left="1440" w:hanging="360"/>
        <w:rPr>
          <w:rFonts w:ascii="Calibri" w:hAnsi="Calibri"/>
        </w:rPr>
      </w:pPr>
      <w:r>
        <w:rPr>
          <w:rFonts w:ascii="Calibri" w:hAnsi="Calibri"/>
        </w:rPr>
        <w:t xml:space="preserve">Slight </w:t>
      </w:r>
      <w:r w:rsidR="0056359A">
        <w:rPr>
          <w:rFonts w:ascii="Calibri" w:hAnsi="Calibri"/>
        </w:rPr>
        <w:t>(&lt;20 degrees) E</w:t>
      </w:r>
      <w:r w:rsidR="001A75EC" w:rsidRPr="006F096C">
        <w:rPr>
          <w:rFonts w:ascii="Calibri" w:hAnsi="Calibri"/>
        </w:rPr>
        <w:t xml:space="preserve">xternal Rotation ROM may be done </w:t>
      </w:r>
      <w:r>
        <w:rPr>
          <w:rFonts w:ascii="Calibri" w:hAnsi="Calibri"/>
        </w:rPr>
        <w:t>gently</w:t>
      </w:r>
      <w:r w:rsidR="001A75EC" w:rsidRPr="006F096C">
        <w:rPr>
          <w:rFonts w:ascii="Calibri" w:hAnsi="Calibri"/>
        </w:rPr>
        <w:t xml:space="preserve"> at 90</w:t>
      </w:r>
      <w:r w:rsidR="001A75EC" w:rsidRPr="007C0855">
        <w:rPr>
          <w:rFonts w:ascii="Calibri" w:hAnsi="Calibri"/>
          <w:vertAlign w:val="superscript"/>
        </w:rPr>
        <w:t>0</w:t>
      </w:r>
      <w:r w:rsidR="001A75EC" w:rsidRPr="006F096C">
        <w:rPr>
          <w:rFonts w:ascii="Calibri" w:hAnsi="Calibri"/>
        </w:rPr>
        <w:t xml:space="preserve"> of hip Flexion by a therapist only</w:t>
      </w:r>
      <w:r w:rsidR="00AF104D">
        <w:rPr>
          <w:rFonts w:ascii="Calibri" w:hAnsi="Calibri"/>
        </w:rPr>
        <w:t xml:space="preserve"> (Days 7-14)</w:t>
      </w:r>
    </w:p>
    <w:p w14:paraId="13810BD9" w14:textId="677A050C" w:rsidR="001A75EC" w:rsidRPr="006F096C" w:rsidRDefault="001A75EC" w:rsidP="001A75EC">
      <w:pPr>
        <w:widowControl/>
        <w:numPr>
          <w:ilvl w:val="0"/>
          <w:numId w:val="19"/>
        </w:numPr>
        <w:tabs>
          <w:tab w:val="clear" w:pos="360"/>
          <w:tab w:val="num" w:pos="1440"/>
        </w:tabs>
        <w:ind w:left="1440" w:hanging="360"/>
        <w:rPr>
          <w:rFonts w:ascii="Calibri" w:hAnsi="Calibri"/>
        </w:rPr>
      </w:pPr>
      <w:r w:rsidRPr="006F096C">
        <w:rPr>
          <w:rFonts w:ascii="Calibri" w:hAnsi="Calibri"/>
        </w:rPr>
        <w:t>Extension to 0</w:t>
      </w:r>
      <w:r w:rsidRPr="007C0855">
        <w:rPr>
          <w:rFonts w:ascii="Calibri" w:hAnsi="Calibri"/>
          <w:vertAlign w:val="superscript"/>
        </w:rPr>
        <w:t>0</w:t>
      </w:r>
      <w:r w:rsidR="00657B64">
        <w:rPr>
          <w:rFonts w:ascii="Calibri" w:hAnsi="Calibri"/>
        </w:rPr>
        <w:t xml:space="preserve"> (Day 1-14)</w:t>
      </w:r>
    </w:p>
    <w:p w14:paraId="58B04398" w14:textId="31E05CA6" w:rsidR="001A75EC" w:rsidRDefault="001A75EC" w:rsidP="001A75EC">
      <w:pPr>
        <w:widowControl/>
        <w:numPr>
          <w:ilvl w:val="0"/>
          <w:numId w:val="19"/>
        </w:numPr>
        <w:tabs>
          <w:tab w:val="clear" w:pos="360"/>
          <w:tab w:val="num" w:pos="1440"/>
        </w:tabs>
        <w:ind w:left="1440" w:hanging="360"/>
        <w:rPr>
          <w:rFonts w:ascii="Calibri" w:hAnsi="Calibri"/>
        </w:rPr>
      </w:pPr>
      <w:r w:rsidRPr="006F096C">
        <w:rPr>
          <w:rFonts w:ascii="Calibri" w:hAnsi="Calibri"/>
        </w:rPr>
        <w:t>Abduction to 45</w:t>
      </w:r>
      <w:r w:rsidRPr="007C0855">
        <w:rPr>
          <w:rFonts w:ascii="Calibri" w:hAnsi="Calibri"/>
          <w:vertAlign w:val="superscript"/>
        </w:rPr>
        <w:t>0</w:t>
      </w:r>
      <w:r w:rsidR="00657B64">
        <w:rPr>
          <w:rFonts w:ascii="Calibri" w:hAnsi="Calibri"/>
          <w:vertAlign w:val="superscript"/>
        </w:rPr>
        <w:t xml:space="preserve"> </w:t>
      </w:r>
      <w:r w:rsidR="0056359A">
        <w:rPr>
          <w:rFonts w:ascii="Calibri" w:hAnsi="Calibri"/>
        </w:rPr>
        <w:t xml:space="preserve">(2 </w:t>
      </w:r>
      <w:r w:rsidR="00657B64">
        <w:rPr>
          <w:rFonts w:ascii="Calibri" w:hAnsi="Calibri"/>
        </w:rPr>
        <w:t>weeks total)</w:t>
      </w:r>
    </w:p>
    <w:p w14:paraId="5F711C1C" w14:textId="074F185C" w:rsidR="00AF104D" w:rsidRPr="006F096C" w:rsidRDefault="00AF104D" w:rsidP="001A75EC">
      <w:pPr>
        <w:widowControl/>
        <w:numPr>
          <w:ilvl w:val="0"/>
          <w:numId w:val="19"/>
        </w:numPr>
        <w:tabs>
          <w:tab w:val="clear" w:pos="360"/>
          <w:tab w:val="num" w:pos="1440"/>
        </w:tabs>
        <w:ind w:left="1440" w:hanging="360"/>
        <w:rPr>
          <w:rFonts w:ascii="Calibri" w:hAnsi="Calibri"/>
        </w:rPr>
      </w:pPr>
      <w:r>
        <w:rPr>
          <w:rFonts w:ascii="Calibri" w:hAnsi="Calibri"/>
        </w:rPr>
        <w:t xml:space="preserve">May progress </w:t>
      </w:r>
      <w:r w:rsidR="0056359A">
        <w:rPr>
          <w:rFonts w:ascii="Calibri" w:hAnsi="Calibri"/>
        </w:rPr>
        <w:t xml:space="preserve">to </w:t>
      </w:r>
      <w:r>
        <w:rPr>
          <w:rFonts w:ascii="Calibri" w:hAnsi="Calibri"/>
        </w:rPr>
        <w:t xml:space="preserve">ROM as tolerated after 14 days </w:t>
      </w:r>
    </w:p>
    <w:p w14:paraId="7D1E0E29" w14:textId="77777777" w:rsidR="001A75EC" w:rsidRPr="006F096C" w:rsidRDefault="001A75EC" w:rsidP="001A75EC">
      <w:pPr>
        <w:ind w:left="720"/>
        <w:rPr>
          <w:rFonts w:ascii="Calibri" w:hAnsi="Calibri"/>
        </w:rPr>
      </w:pPr>
    </w:p>
    <w:p w14:paraId="051222F9" w14:textId="484C0DB4" w:rsidR="001A75EC" w:rsidRPr="006F096C" w:rsidRDefault="001A75EC" w:rsidP="001A75EC">
      <w:pPr>
        <w:ind w:left="720"/>
        <w:rPr>
          <w:rFonts w:ascii="Calibri" w:hAnsi="Calibri"/>
          <w:b/>
        </w:rPr>
      </w:pPr>
      <w:r w:rsidRPr="006F096C">
        <w:rPr>
          <w:rFonts w:ascii="Calibri" w:hAnsi="Calibri"/>
          <w:b/>
        </w:rPr>
        <w:t xml:space="preserve">Other </w:t>
      </w:r>
      <w:r w:rsidR="008112F9">
        <w:rPr>
          <w:rFonts w:ascii="Calibri" w:hAnsi="Calibri"/>
          <w:b/>
        </w:rPr>
        <w:t xml:space="preserve">Comments / </w:t>
      </w:r>
      <w:r w:rsidRPr="006F096C">
        <w:rPr>
          <w:rFonts w:ascii="Calibri" w:hAnsi="Calibri"/>
          <w:b/>
        </w:rPr>
        <w:t>Restrictions</w:t>
      </w:r>
    </w:p>
    <w:p w14:paraId="23D46979" w14:textId="006642EA" w:rsidR="001A75EC" w:rsidRPr="006F096C" w:rsidRDefault="008D45A0" w:rsidP="001A75EC">
      <w:pPr>
        <w:widowControl/>
        <w:numPr>
          <w:ilvl w:val="0"/>
          <w:numId w:val="19"/>
        </w:numPr>
        <w:tabs>
          <w:tab w:val="clear" w:pos="360"/>
          <w:tab w:val="num" w:pos="1440"/>
        </w:tabs>
        <w:ind w:left="1440" w:hanging="360"/>
        <w:rPr>
          <w:rFonts w:ascii="Calibri" w:hAnsi="Calibri"/>
        </w:rPr>
      </w:pPr>
      <w:r>
        <w:rPr>
          <w:rFonts w:ascii="Calibri" w:hAnsi="Calibri"/>
        </w:rPr>
        <w:t>Avoid hip flexor irritation</w:t>
      </w:r>
      <w:r w:rsidR="0056359A">
        <w:rPr>
          <w:rFonts w:ascii="Calibri" w:hAnsi="Calibri"/>
        </w:rPr>
        <w:t>; No hip flexor strengthening until indicated in the protocol (</w:t>
      </w:r>
      <w:proofErr w:type="spellStart"/>
      <w:r w:rsidR="0056359A">
        <w:rPr>
          <w:rFonts w:ascii="Calibri" w:hAnsi="Calibri"/>
        </w:rPr>
        <w:t>ie</w:t>
      </w:r>
      <w:proofErr w:type="spellEnd"/>
      <w:r w:rsidR="0056359A">
        <w:rPr>
          <w:rFonts w:ascii="Calibri" w:hAnsi="Calibri"/>
        </w:rPr>
        <w:t>. Phase II)</w:t>
      </w:r>
      <w:r w:rsidR="001A75EC" w:rsidRPr="006F096C">
        <w:rPr>
          <w:rFonts w:ascii="Calibri" w:hAnsi="Calibri"/>
        </w:rPr>
        <w:t xml:space="preserve"> </w:t>
      </w:r>
    </w:p>
    <w:p w14:paraId="26DF1795" w14:textId="7BD09864" w:rsidR="001A75EC" w:rsidRPr="007C0855" w:rsidRDefault="001A75EC" w:rsidP="001A75EC">
      <w:pPr>
        <w:widowControl/>
        <w:numPr>
          <w:ilvl w:val="0"/>
          <w:numId w:val="19"/>
        </w:numPr>
        <w:tabs>
          <w:tab w:val="clear" w:pos="360"/>
          <w:tab w:val="num" w:pos="1440"/>
        </w:tabs>
        <w:ind w:left="1440" w:hanging="360"/>
        <w:rPr>
          <w:rFonts w:ascii="Calibri" w:hAnsi="Calibri"/>
        </w:rPr>
      </w:pPr>
      <w:r w:rsidRPr="006F096C">
        <w:rPr>
          <w:rFonts w:ascii="Calibri" w:hAnsi="Calibri"/>
        </w:rPr>
        <w:t>CPM</w:t>
      </w:r>
      <w:r>
        <w:rPr>
          <w:rFonts w:ascii="Calibri" w:hAnsi="Calibri"/>
        </w:rPr>
        <w:t xml:space="preserve">: </w:t>
      </w:r>
      <w:r w:rsidR="0056359A">
        <w:rPr>
          <w:rFonts w:ascii="Calibri" w:hAnsi="Calibri"/>
        </w:rPr>
        <w:t xml:space="preserve">at least </w:t>
      </w:r>
      <w:r w:rsidRPr="007C0855">
        <w:rPr>
          <w:rFonts w:ascii="Calibri" w:hAnsi="Calibri"/>
        </w:rPr>
        <w:t>4-6 hours daily</w:t>
      </w:r>
      <w:r w:rsidR="008D45A0">
        <w:rPr>
          <w:rFonts w:ascii="Calibri" w:hAnsi="Calibri"/>
        </w:rPr>
        <w:t xml:space="preserve"> for first 3</w:t>
      </w:r>
      <w:r w:rsidR="00657B64">
        <w:rPr>
          <w:rFonts w:ascii="Calibri" w:hAnsi="Calibri"/>
        </w:rPr>
        <w:t xml:space="preserve"> weeks</w:t>
      </w:r>
      <w:r w:rsidR="008D45A0">
        <w:rPr>
          <w:rFonts w:ascii="Calibri" w:hAnsi="Calibri"/>
        </w:rPr>
        <w:t>.</w:t>
      </w:r>
      <w:r w:rsidRPr="007C0855">
        <w:rPr>
          <w:rFonts w:ascii="Calibri" w:hAnsi="Calibri"/>
        </w:rPr>
        <w:t xml:space="preserve"> </w:t>
      </w:r>
    </w:p>
    <w:p w14:paraId="579873B0" w14:textId="1E2B3D05" w:rsidR="001A75EC" w:rsidRPr="006F096C" w:rsidRDefault="001A75EC" w:rsidP="001A75EC">
      <w:pPr>
        <w:widowControl/>
        <w:numPr>
          <w:ilvl w:val="1"/>
          <w:numId w:val="20"/>
        </w:numPr>
        <w:tabs>
          <w:tab w:val="clear" w:pos="360"/>
          <w:tab w:val="num" w:pos="1800"/>
        </w:tabs>
        <w:ind w:left="1800" w:hanging="360"/>
        <w:rPr>
          <w:rFonts w:ascii="Calibri" w:hAnsi="Calibri"/>
        </w:rPr>
      </w:pPr>
      <w:proofErr w:type="spellStart"/>
      <w:r w:rsidRPr="006F096C">
        <w:rPr>
          <w:rFonts w:ascii="Calibri" w:hAnsi="Calibri"/>
        </w:rPr>
        <w:t>Microfracture</w:t>
      </w:r>
      <w:proofErr w:type="spellEnd"/>
      <w:r w:rsidRPr="006F096C">
        <w:rPr>
          <w:rFonts w:ascii="Calibri" w:hAnsi="Calibri"/>
        </w:rPr>
        <w:t xml:space="preserve"> </w:t>
      </w:r>
      <w:r w:rsidR="0056359A">
        <w:rPr>
          <w:rFonts w:ascii="Calibri" w:hAnsi="Calibri"/>
        </w:rPr>
        <w:t>procedures</w:t>
      </w:r>
      <w:r w:rsidRPr="006F096C">
        <w:rPr>
          <w:rFonts w:ascii="Calibri" w:hAnsi="Calibri"/>
        </w:rPr>
        <w:t xml:space="preserve"> will require use of CPM for 6-8 weeks for </w:t>
      </w:r>
      <w:r w:rsidR="00657B64">
        <w:rPr>
          <w:rFonts w:ascii="Calibri" w:hAnsi="Calibri"/>
        </w:rPr>
        <w:t>6-</w:t>
      </w:r>
      <w:r w:rsidRPr="006F096C">
        <w:rPr>
          <w:rFonts w:ascii="Calibri" w:hAnsi="Calibri"/>
        </w:rPr>
        <w:t>8 hours per day.</w:t>
      </w:r>
    </w:p>
    <w:p w14:paraId="0E9B087F" w14:textId="3CAA2099" w:rsidR="001A75EC" w:rsidRPr="006F096C" w:rsidRDefault="00657B64" w:rsidP="001A75EC">
      <w:pPr>
        <w:widowControl/>
        <w:numPr>
          <w:ilvl w:val="0"/>
          <w:numId w:val="20"/>
        </w:numPr>
        <w:tabs>
          <w:tab w:val="clear" w:pos="360"/>
          <w:tab w:val="num" w:pos="1440"/>
        </w:tabs>
        <w:ind w:left="1440" w:hanging="360"/>
        <w:rPr>
          <w:rFonts w:ascii="Calibri" w:hAnsi="Calibri"/>
        </w:rPr>
      </w:pPr>
      <w:r>
        <w:rPr>
          <w:rFonts w:ascii="Calibri" w:hAnsi="Calibri"/>
        </w:rPr>
        <w:t>Hip</w:t>
      </w:r>
      <w:r w:rsidR="0056359A">
        <w:rPr>
          <w:rFonts w:ascii="Calibri" w:hAnsi="Calibri"/>
        </w:rPr>
        <w:t xml:space="preserve"> brace for 3</w:t>
      </w:r>
      <w:r w:rsidR="001A75EC" w:rsidRPr="006F096C">
        <w:rPr>
          <w:rFonts w:ascii="Calibri" w:hAnsi="Calibri"/>
        </w:rPr>
        <w:t xml:space="preserve"> weeks</w:t>
      </w:r>
      <w:r w:rsidR="008D45A0">
        <w:rPr>
          <w:rFonts w:ascii="Calibri" w:hAnsi="Calibri"/>
        </w:rPr>
        <w:t>, settings 0-</w:t>
      </w:r>
      <w:proofErr w:type="gramStart"/>
      <w:r w:rsidR="008D45A0">
        <w:rPr>
          <w:rFonts w:ascii="Calibri" w:hAnsi="Calibri"/>
        </w:rPr>
        <w:t>90</w:t>
      </w:r>
      <w:r w:rsidR="008D45A0" w:rsidRPr="007C0855">
        <w:rPr>
          <w:rFonts w:ascii="Calibri" w:hAnsi="Calibri"/>
          <w:vertAlign w:val="superscript"/>
        </w:rPr>
        <w:t>0</w:t>
      </w:r>
      <w:r w:rsidR="008D45A0">
        <w:rPr>
          <w:rFonts w:ascii="Calibri" w:hAnsi="Calibri"/>
          <w:vertAlign w:val="superscript"/>
        </w:rPr>
        <w:t xml:space="preserve">  </w:t>
      </w:r>
      <w:r w:rsidR="008D45A0">
        <w:rPr>
          <w:rFonts w:ascii="Calibri" w:hAnsi="Calibri"/>
        </w:rPr>
        <w:t>flexion</w:t>
      </w:r>
      <w:proofErr w:type="gramEnd"/>
      <w:r w:rsidR="008D45A0">
        <w:rPr>
          <w:rFonts w:ascii="Calibri" w:hAnsi="Calibri"/>
        </w:rPr>
        <w:t xml:space="preserve"> at neutral rotation and abduction/adduction</w:t>
      </w:r>
    </w:p>
    <w:p w14:paraId="6CA1B6A4" w14:textId="77777777" w:rsidR="001A75EC" w:rsidRPr="006F096C" w:rsidRDefault="001A75EC" w:rsidP="001A75EC">
      <w:pPr>
        <w:widowControl/>
        <w:numPr>
          <w:ilvl w:val="0"/>
          <w:numId w:val="20"/>
        </w:numPr>
        <w:tabs>
          <w:tab w:val="clear" w:pos="360"/>
          <w:tab w:val="num" w:pos="1440"/>
        </w:tabs>
        <w:ind w:left="1440" w:hanging="360"/>
        <w:rPr>
          <w:rFonts w:ascii="Calibri" w:hAnsi="Calibri"/>
        </w:rPr>
      </w:pPr>
      <w:r w:rsidRPr="006F096C">
        <w:rPr>
          <w:rFonts w:ascii="Calibri" w:hAnsi="Calibri"/>
        </w:rPr>
        <w:t>Avoid impinging with flexion and FADIR ROM exercises</w:t>
      </w:r>
    </w:p>
    <w:p w14:paraId="12E8AEDC" w14:textId="77777777" w:rsidR="001A75EC" w:rsidRDefault="001A75EC" w:rsidP="001A75EC">
      <w:pPr>
        <w:pStyle w:val="Heading4"/>
        <w:spacing w:line="292" w:lineRule="exact"/>
        <w:rPr>
          <w:spacing w:val="-1"/>
        </w:rPr>
      </w:pPr>
    </w:p>
    <w:p w14:paraId="02616F4C" w14:textId="77777777" w:rsidR="00DE50E4" w:rsidRDefault="00DE50E4" w:rsidP="00AF104D">
      <w:pPr>
        <w:rPr>
          <w:rFonts w:ascii="Calibri" w:hAnsi="Calibri"/>
          <w:b/>
          <w:color w:val="0000FF"/>
          <w:sz w:val="32"/>
          <w:szCs w:val="32"/>
        </w:rPr>
      </w:pPr>
    </w:p>
    <w:p w14:paraId="0A541B98" w14:textId="77777777" w:rsidR="001A75EC" w:rsidRPr="006F096C" w:rsidRDefault="001A75EC" w:rsidP="001A75EC">
      <w:pPr>
        <w:jc w:val="center"/>
        <w:rPr>
          <w:rFonts w:ascii="Calibri" w:hAnsi="Calibri"/>
          <w:b/>
          <w:color w:val="0000FF"/>
          <w:sz w:val="32"/>
          <w:szCs w:val="32"/>
        </w:rPr>
      </w:pPr>
      <w:r w:rsidRPr="006F096C">
        <w:rPr>
          <w:rFonts w:ascii="Calibri" w:hAnsi="Calibri"/>
          <w:b/>
          <w:color w:val="0000FF"/>
          <w:sz w:val="32"/>
          <w:szCs w:val="32"/>
        </w:rPr>
        <w:t>Phase 1 – Protection Phase (post-op weeks 1-4)</w:t>
      </w:r>
    </w:p>
    <w:p w14:paraId="57B339CF" w14:textId="77777777" w:rsidR="001A75EC" w:rsidRPr="007C0855" w:rsidRDefault="001A75EC" w:rsidP="001A75EC">
      <w:pPr>
        <w:jc w:val="center"/>
        <w:rPr>
          <w:rFonts w:ascii="Calibri" w:hAnsi="Calibri"/>
          <w:b/>
          <w:color w:val="0000FF"/>
          <w:sz w:val="24"/>
          <w:szCs w:val="24"/>
        </w:rPr>
      </w:pPr>
      <w:r w:rsidRPr="007C0855">
        <w:rPr>
          <w:rFonts w:ascii="Calibri" w:hAnsi="Calibri"/>
          <w:b/>
          <w:color w:val="0000FF"/>
          <w:sz w:val="24"/>
          <w:szCs w:val="24"/>
        </w:rPr>
        <w:t xml:space="preserve">With </w:t>
      </w:r>
      <w:proofErr w:type="spellStart"/>
      <w:r w:rsidRPr="007C0855">
        <w:rPr>
          <w:rFonts w:ascii="Calibri" w:hAnsi="Calibri"/>
          <w:b/>
          <w:color w:val="0000FF"/>
          <w:sz w:val="24"/>
          <w:szCs w:val="24"/>
        </w:rPr>
        <w:t>Microfracture</w:t>
      </w:r>
      <w:proofErr w:type="spellEnd"/>
      <w:r w:rsidRPr="007C0855">
        <w:rPr>
          <w:rFonts w:ascii="Calibri" w:hAnsi="Calibri"/>
          <w:b/>
          <w:color w:val="0000FF"/>
          <w:sz w:val="24"/>
          <w:szCs w:val="24"/>
        </w:rPr>
        <w:t xml:space="preserve"> – post-op weeks 1-9</w:t>
      </w:r>
    </w:p>
    <w:p w14:paraId="11BD9EC2" w14:textId="77777777" w:rsidR="001A75EC" w:rsidRPr="006F096C" w:rsidRDefault="001A75EC" w:rsidP="001A75EC">
      <w:pPr>
        <w:ind w:left="1440"/>
        <w:rPr>
          <w:rFonts w:ascii="Calibri" w:hAnsi="Calibri"/>
          <w:b/>
        </w:rPr>
      </w:pPr>
    </w:p>
    <w:p w14:paraId="328022D0" w14:textId="77777777" w:rsidR="001A75EC" w:rsidRPr="006F096C" w:rsidRDefault="001A75EC" w:rsidP="001A75EC">
      <w:pPr>
        <w:ind w:left="720"/>
        <w:rPr>
          <w:rFonts w:ascii="Calibri" w:hAnsi="Calibri"/>
          <w:b/>
        </w:rPr>
      </w:pPr>
      <w:r w:rsidRPr="006F096C">
        <w:rPr>
          <w:rFonts w:ascii="Calibri" w:hAnsi="Calibri"/>
          <w:b/>
        </w:rPr>
        <w:t>Goals:</w:t>
      </w:r>
    </w:p>
    <w:p w14:paraId="78C45116" w14:textId="77777777" w:rsidR="001A75EC" w:rsidRPr="007A3DF9" w:rsidRDefault="001A75EC" w:rsidP="001A75EC">
      <w:pPr>
        <w:pStyle w:val="BodyText"/>
        <w:numPr>
          <w:ilvl w:val="1"/>
          <w:numId w:val="21"/>
        </w:numPr>
        <w:tabs>
          <w:tab w:val="left" w:pos="821"/>
        </w:tabs>
        <w:spacing w:line="241" w:lineRule="auto"/>
        <w:ind w:right="133"/>
        <w:rPr>
          <w:sz w:val="22"/>
          <w:szCs w:val="22"/>
        </w:rPr>
      </w:pPr>
      <w:r w:rsidRPr="007A3DF9">
        <w:rPr>
          <w:spacing w:val="-1"/>
          <w:sz w:val="22"/>
          <w:szCs w:val="22"/>
        </w:rPr>
        <w:t>Provide</w:t>
      </w:r>
      <w:r w:rsidRPr="007A3DF9">
        <w:rPr>
          <w:spacing w:val="-4"/>
          <w:sz w:val="22"/>
          <w:szCs w:val="22"/>
        </w:rPr>
        <w:t xml:space="preserve"> </w:t>
      </w:r>
      <w:r w:rsidRPr="007A3DF9">
        <w:rPr>
          <w:spacing w:val="-1"/>
          <w:sz w:val="22"/>
          <w:szCs w:val="22"/>
        </w:rPr>
        <w:t>patient with</w:t>
      </w:r>
      <w:r w:rsidRPr="007A3DF9">
        <w:rPr>
          <w:spacing w:val="-3"/>
          <w:sz w:val="22"/>
          <w:szCs w:val="22"/>
        </w:rPr>
        <w:t xml:space="preserve"> </w:t>
      </w:r>
      <w:r w:rsidRPr="007A3DF9">
        <w:rPr>
          <w:spacing w:val="-1"/>
          <w:sz w:val="22"/>
          <w:szCs w:val="22"/>
        </w:rPr>
        <w:t>education</w:t>
      </w:r>
      <w:r w:rsidRPr="007A3DF9">
        <w:rPr>
          <w:spacing w:val="-3"/>
          <w:sz w:val="22"/>
          <w:szCs w:val="22"/>
        </w:rPr>
        <w:t xml:space="preserve"> </w:t>
      </w:r>
      <w:r w:rsidRPr="007A3DF9">
        <w:rPr>
          <w:spacing w:val="-1"/>
          <w:sz w:val="22"/>
          <w:szCs w:val="22"/>
        </w:rPr>
        <w:t>on</w:t>
      </w:r>
      <w:r w:rsidRPr="007A3DF9">
        <w:rPr>
          <w:spacing w:val="-2"/>
          <w:sz w:val="22"/>
          <w:szCs w:val="22"/>
        </w:rPr>
        <w:t xml:space="preserve"> </w:t>
      </w:r>
      <w:r w:rsidRPr="007A3DF9">
        <w:rPr>
          <w:spacing w:val="-1"/>
          <w:sz w:val="22"/>
          <w:szCs w:val="22"/>
        </w:rPr>
        <w:t>initial</w:t>
      </w:r>
      <w:r w:rsidRPr="007A3DF9">
        <w:rPr>
          <w:spacing w:val="-2"/>
          <w:sz w:val="22"/>
          <w:szCs w:val="22"/>
        </w:rPr>
        <w:t xml:space="preserve"> joint</w:t>
      </w:r>
      <w:r w:rsidRPr="007A3DF9">
        <w:rPr>
          <w:sz w:val="22"/>
          <w:szCs w:val="22"/>
        </w:rPr>
        <w:t xml:space="preserve"> </w:t>
      </w:r>
      <w:r w:rsidRPr="007A3DF9">
        <w:rPr>
          <w:spacing w:val="-1"/>
          <w:sz w:val="22"/>
          <w:szCs w:val="22"/>
        </w:rPr>
        <w:t>protection</w:t>
      </w:r>
      <w:r w:rsidRPr="007A3DF9">
        <w:rPr>
          <w:spacing w:val="-3"/>
          <w:sz w:val="22"/>
          <w:szCs w:val="22"/>
        </w:rPr>
        <w:t xml:space="preserve"> </w:t>
      </w:r>
      <w:r w:rsidRPr="007A3DF9">
        <w:rPr>
          <w:sz w:val="22"/>
          <w:szCs w:val="22"/>
        </w:rPr>
        <w:t>to</w:t>
      </w:r>
      <w:r w:rsidRPr="007A3DF9">
        <w:rPr>
          <w:spacing w:val="-1"/>
          <w:sz w:val="22"/>
          <w:szCs w:val="22"/>
        </w:rPr>
        <w:t xml:space="preserve"> avoid </w:t>
      </w:r>
      <w:r w:rsidRPr="007A3DF9">
        <w:rPr>
          <w:spacing w:val="-2"/>
          <w:sz w:val="22"/>
          <w:szCs w:val="22"/>
        </w:rPr>
        <w:t>joint</w:t>
      </w:r>
      <w:r w:rsidRPr="007A3DF9">
        <w:rPr>
          <w:spacing w:val="-1"/>
          <w:sz w:val="22"/>
          <w:szCs w:val="22"/>
        </w:rPr>
        <w:t xml:space="preserve"> </w:t>
      </w:r>
      <w:r w:rsidRPr="007A3DF9">
        <w:rPr>
          <w:spacing w:val="-2"/>
          <w:sz w:val="22"/>
          <w:szCs w:val="22"/>
        </w:rPr>
        <w:t>and</w:t>
      </w:r>
      <w:r w:rsidRPr="007A3DF9">
        <w:rPr>
          <w:spacing w:val="-1"/>
          <w:sz w:val="22"/>
          <w:szCs w:val="22"/>
        </w:rPr>
        <w:t xml:space="preserve"> surroundi</w:t>
      </w:r>
      <w:r>
        <w:rPr>
          <w:spacing w:val="-1"/>
          <w:sz w:val="22"/>
          <w:szCs w:val="22"/>
        </w:rPr>
        <w:t xml:space="preserve">ng soft tissue irritation  </w:t>
      </w:r>
    </w:p>
    <w:p w14:paraId="1E67BCCB" w14:textId="77777777" w:rsidR="001A75EC" w:rsidRPr="007A3DF9" w:rsidRDefault="001A75EC" w:rsidP="001A75EC">
      <w:pPr>
        <w:pStyle w:val="BodyText"/>
        <w:numPr>
          <w:ilvl w:val="1"/>
          <w:numId w:val="21"/>
        </w:numPr>
        <w:tabs>
          <w:tab w:val="left" w:pos="821"/>
        </w:tabs>
        <w:spacing w:before="4"/>
        <w:rPr>
          <w:sz w:val="22"/>
          <w:szCs w:val="22"/>
        </w:rPr>
      </w:pPr>
      <w:r w:rsidRPr="007A3DF9">
        <w:rPr>
          <w:spacing w:val="-1"/>
          <w:sz w:val="22"/>
          <w:szCs w:val="22"/>
        </w:rPr>
        <w:t>Reduce swelling and pain</w:t>
      </w:r>
    </w:p>
    <w:p w14:paraId="0CC27EB5" w14:textId="77777777" w:rsidR="001A75EC" w:rsidRPr="007A3DF9" w:rsidRDefault="001A75EC" w:rsidP="001A75EC">
      <w:pPr>
        <w:pStyle w:val="BodyText"/>
        <w:numPr>
          <w:ilvl w:val="1"/>
          <w:numId w:val="21"/>
        </w:numPr>
        <w:tabs>
          <w:tab w:val="left" w:pos="821"/>
        </w:tabs>
        <w:spacing w:before="4"/>
        <w:rPr>
          <w:sz w:val="22"/>
          <w:szCs w:val="22"/>
        </w:rPr>
      </w:pPr>
      <w:r w:rsidRPr="007A3DF9">
        <w:rPr>
          <w:spacing w:val="-1"/>
          <w:sz w:val="22"/>
          <w:szCs w:val="22"/>
        </w:rPr>
        <w:t>Begin</w:t>
      </w:r>
      <w:r w:rsidRPr="007A3DF9">
        <w:rPr>
          <w:spacing w:val="-2"/>
          <w:sz w:val="22"/>
          <w:szCs w:val="22"/>
        </w:rPr>
        <w:t xml:space="preserve"> </w:t>
      </w:r>
      <w:r w:rsidRPr="007A3DF9">
        <w:rPr>
          <w:spacing w:val="-1"/>
          <w:sz w:val="22"/>
          <w:szCs w:val="22"/>
        </w:rPr>
        <w:t>initial</w:t>
      </w:r>
      <w:r w:rsidRPr="007A3DF9">
        <w:rPr>
          <w:spacing w:val="-5"/>
          <w:sz w:val="22"/>
          <w:szCs w:val="22"/>
        </w:rPr>
        <w:t xml:space="preserve"> </w:t>
      </w:r>
      <w:r w:rsidRPr="007A3DF9">
        <w:rPr>
          <w:spacing w:val="-1"/>
          <w:sz w:val="22"/>
          <w:szCs w:val="22"/>
        </w:rPr>
        <w:t>passive range</w:t>
      </w:r>
      <w:r w:rsidRPr="007A3DF9">
        <w:rPr>
          <w:spacing w:val="-2"/>
          <w:sz w:val="22"/>
          <w:szCs w:val="22"/>
        </w:rPr>
        <w:t xml:space="preserve"> </w:t>
      </w:r>
      <w:r w:rsidRPr="007A3DF9">
        <w:rPr>
          <w:spacing w:val="-1"/>
          <w:sz w:val="22"/>
          <w:szCs w:val="22"/>
        </w:rPr>
        <w:t>of</w:t>
      </w:r>
      <w:r w:rsidRPr="007A3DF9">
        <w:rPr>
          <w:spacing w:val="-2"/>
          <w:sz w:val="22"/>
          <w:szCs w:val="22"/>
        </w:rPr>
        <w:t xml:space="preserve"> </w:t>
      </w:r>
      <w:r w:rsidRPr="007A3DF9">
        <w:rPr>
          <w:spacing w:val="-1"/>
          <w:sz w:val="22"/>
          <w:szCs w:val="22"/>
        </w:rPr>
        <w:t>motion</w:t>
      </w:r>
      <w:r w:rsidRPr="007A3DF9">
        <w:rPr>
          <w:spacing w:val="-4"/>
          <w:sz w:val="22"/>
          <w:szCs w:val="22"/>
        </w:rPr>
        <w:t xml:space="preserve"> </w:t>
      </w:r>
      <w:r w:rsidRPr="007A3DF9">
        <w:rPr>
          <w:spacing w:val="-1"/>
          <w:sz w:val="22"/>
          <w:szCs w:val="22"/>
        </w:rPr>
        <w:t>within</w:t>
      </w:r>
      <w:r w:rsidRPr="007A3DF9">
        <w:rPr>
          <w:spacing w:val="-3"/>
          <w:sz w:val="22"/>
          <w:szCs w:val="22"/>
        </w:rPr>
        <w:t xml:space="preserve"> </w:t>
      </w:r>
      <w:r w:rsidRPr="007A3DF9">
        <w:rPr>
          <w:spacing w:val="-1"/>
          <w:sz w:val="22"/>
          <w:szCs w:val="22"/>
        </w:rPr>
        <w:t>post</w:t>
      </w:r>
      <w:r w:rsidRPr="007A3DF9">
        <w:rPr>
          <w:spacing w:val="-6"/>
          <w:sz w:val="22"/>
          <w:szCs w:val="22"/>
        </w:rPr>
        <w:t xml:space="preserve"> </w:t>
      </w:r>
      <w:r w:rsidRPr="007A3DF9">
        <w:rPr>
          <w:spacing w:val="-1"/>
          <w:sz w:val="22"/>
          <w:szCs w:val="22"/>
        </w:rPr>
        <w:t>operative</w:t>
      </w:r>
      <w:r w:rsidRPr="007A3DF9">
        <w:rPr>
          <w:spacing w:val="-2"/>
          <w:sz w:val="22"/>
          <w:szCs w:val="22"/>
        </w:rPr>
        <w:t xml:space="preserve"> </w:t>
      </w:r>
      <w:r w:rsidRPr="007A3DF9">
        <w:rPr>
          <w:spacing w:val="-1"/>
          <w:sz w:val="22"/>
          <w:szCs w:val="22"/>
        </w:rPr>
        <w:t>restrictions</w:t>
      </w:r>
    </w:p>
    <w:p w14:paraId="1C8399C2" w14:textId="77777777" w:rsidR="001A75EC" w:rsidRPr="007A3DF9" w:rsidRDefault="001A75EC" w:rsidP="001A75EC">
      <w:pPr>
        <w:pStyle w:val="BodyText"/>
        <w:numPr>
          <w:ilvl w:val="1"/>
          <w:numId w:val="21"/>
        </w:numPr>
        <w:tabs>
          <w:tab w:val="left" w:pos="821"/>
        </w:tabs>
        <w:spacing w:before="8"/>
        <w:rPr>
          <w:sz w:val="22"/>
          <w:szCs w:val="22"/>
        </w:rPr>
      </w:pPr>
      <w:r w:rsidRPr="007A3DF9">
        <w:rPr>
          <w:spacing w:val="-1"/>
          <w:sz w:val="22"/>
          <w:szCs w:val="22"/>
        </w:rPr>
        <w:t>Initiate</w:t>
      </w:r>
      <w:r w:rsidRPr="007A3DF9">
        <w:rPr>
          <w:spacing w:val="-3"/>
          <w:sz w:val="22"/>
          <w:szCs w:val="22"/>
        </w:rPr>
        <w:t xml:space="preserve"> </w:t>
      </w:r>
      <w:r w:rsidRPr="007A3DF9">
        <w:rPr>
          <w:spacing w:val="-1"/>
          <w:sz w:val="22"/>
          <w:szCs w:val="22"/>
        </w:rPr>
        <w:t>muscle</w:t>
      </w:r>
      <w:r w:rsidRPr="007A3DF9">
        <w:rPr>
          <w:spacing w:val="-2"/>
          <w:sz w:val="22"/>
          <w:szCs w:val="22"/>
        </w:rPr>
        <w:t xml:space="preserve"> </w:t>
      </w:r>
      <w:r w:rsidRPr="007A3DF9">
        <w:rPr>
          <w:spacing w:val="-1"/>
          <w:sz w:val="22"/>
          <w:szCs w:val="22"/>
        </w:rPr>
        <w:t>activation</w:t>
      </w:r>
      <w:r w:rsidRPr="007A3DF9">
        <w:rPr>
          <w:spacing w:val="-3"/>
          <w:sz w:val="22"/>
          <w:szCs w:val="22"/>
        </w:rPr>
        <w:t xml:space="preserve"> </w:t>
      </w:r>
      <w:r w:rsidRPr="007A3DF9">
        <w:rPr>
          <w:sz w:val="22"/>
          <w:szCs w:val="22"/>
        </w:rPr>
        <w:t>and</w:t>
      </w:r>
      <w:r w:rsidRPr="007A3DF9">
        <w:rPr>
          <w:spacing w:val="-4"/>
          <w:sz w:val="22"/>
          <w:szCs w:val="22"/>
        </w:rPr>
        <w:t xml:space="preserve"> </w:t>
      </w:r>
      <w:r w:rsidRPr="007A3DF9">
        <w:rPr>
          <w:spacing w:val="-1"/>
          <w:sz w:val="22"/>
          <w:szCs w:val="22"/>
        </w:rPr>
        <w:t>isometrics</w:t>
      </w:r>
      <w:r w:rsidRPr="007A3DF9">
        <w:rPr>
          <w:spacing w:val="-6"/>
          <w:sz w:val="22"/>
          <w:szCs w:val="22"/>
        </w:rPr>
        <w:t xml:space="preserve"> </w:t>
      </w:r>
      <w:r w:rsidRPr="007A3DF9">
        <w:rPr>
          <w:sz w:val="22"/>
          <w:szCs w:val="22"/>
        </w:rPr>
        <w:t>to</w:t>
      </w:r>
      <w:r w:rsidRPr="007A3DF9">
        <w:rPr>
          <w:spacing w:val="-4"/>
          <w:sz w:val="22"/>
          <w:szCs w:val="22"/>
        </w:rPr>
        <w:t xml:space="preserve"> </w:t>
      </w:r>
      <w:r w:rsidRPr="007A3DF9">
        <w:rPr>
          <w:spacing w:val="-1"/>
          <w:sz w:val="22"/>
          <w:szCs w:val="22"/>
        </w:rPr>
        <w:t>prevent</w:t>
      </w:r>
      <w:r w:rsidRPr="007A3DF9">
        <w:rPr>
          <w:spacing w:val="-2"/>
          <w:sz w:val="22"/>
          <w:szCs w:val="22"/>
        </w:rPr>
        <w:t xml:space="preserve"> </w:t>
      </w:r>
      <w:r w:rsidRPr="007A3DF9">
        <w:rPr>
          <w:sz w:val="22"/>
          <w:szCs w:val="22"/>
        </w:rPr>
        <w:t>atrophy</w:t>
      </w:r>
    </w:p>
    <w:p w14:paraId="7FAE5D32" w14:textId="77777777" w:rsidR="001A75EC" w:rsidRPr="007A3DF9" w:rsidRDefault="001A75EC" w:rsidP="001A75EC">
      <w:pPr>
        <w:pStyle w:val="BodyText"/>
        <w:numPr>
          <w:ilvl w:val="1"/>
          <w:numId w:val="21"/>
        </w:numPr>
        <w:tabs>
          <w:tab w:val="left" w:pos="821"/>
        </w:tabs>
        <w:spacing w:before="6"/>
        <w:rPr>
          <w:sz w:val="22"/>
          <w:szCs w:val="22"/>
        </w:rPr>
      </w:pPr>
      <w:r w:rsidRPr="007A3DF9">
        <w:rPr>
          <w:spacing w:val="-1"/>
          <w:sz w:val="22"/>
          <w:szCs w:val="22"/>
        </w:rPr>
        <w:t>Progress</w:t>
      </w:r>
      <w:r w:rsidRPr="007A3DF9">
        <w:rPr>
          <w:spacing w:val="-4"/>
          <w:sz w:val="22"/>
          <w:szCs w:val="22"/>
        </w:rPr>
        <w:t xml:space="preserve"> </w:t>
      </w:r>
      <w:r w:rsidRPr="007A3DF9">
        <w:rPr>
          <w:spacing w:val="-1"/>
          <w:sz w:val="22"/>
          <w:szCs w:val="22"/>
        </w:rPr>
        <w:t>range</w:t>
      </w:r>
      <w:r w:rsidRPr="007A3DF9">
        <w:rPr>
          <w:spacing w:val="-5"/>
          <w:sz w:val="22"/>
          <w:szCs w:val="22"/>
        </w:rPr>
        <w:t xml:space="preserve"> </w:t>
      </w:r>
      <w:r w:rsidRPr="007A3DF9">
        <w:rPr>
          <w:spacing w:val="-1"/>
          <w:sz w:val="22"/>
          <w:szCs w:val="22"/>
        </w:rPr>
        <w:t>of</w:t>
      </w:r>
      <w:r w:rsidRPr="007A3DF9">
        <w:rPr>
          <w:spacing w:val="-3"/>
          <w:sz w:val="22"/>
          <w:szCs w:val="22"/>
        </w:rPr>
        <w:t xml:space="preserve"> </w:t>
      </w:r>
      <w:r w:rsidRPr="007A3DF9">
        <w:rPr>
          <w:spacing w:val="-1"/>
          <w:sz w:val="22"/>
          <w:szCs w:val="22"/>
        </w:rPr>
        <w:t>motion</w:t>
      </w:r>
      <w:r w:rsidRPr="007A3DF9">
        <w:rPr>
          <w:spacing w:val="-2"/>
          <w:sz w:val="22"/>
          <w:szCs w:val="22"/>
        </w:rPr>
        <w:t xml:space="preserve"> </w:t>
      </w:r>
      <w:r w:rsidRPr="007A3DF9">
        <w:rPr>
          <w:spacing w:val="-1"/>
          <w:sz w:val="22"/>
          <w:szCs w:val="22"/>
        </w:rPr>
        <w:t>promoting</w:t>
      </w:r>
      <w:r w:rsidRPr="007A3DF9">
        <w:rPr>
          <w:spacing w:val="-4"/>
          <w:sz w:val="22"/>
          <w:szCs w:val="22"/>
        </w:rPr>
        <w:t xml:space="preserve"> </w:t>
      </w:r>
      <w:r w:rsidRPr="007A3DF9">
        <w:rPr>
          <w:spacing w:val="-1"/>
          <w:sz w:val="22"/>
          <w:szCs w:val="22"/>
        </w:rPr>
        <w:t>active</w:t>
      </w:r>
      <w:r w:rsidRPr="007A3DF9">
        <w:rPr>
          <w:spacing w:val="-3"/>
          <w:sz w:val="22"/>
          <w:szCs w:val="22"/>
        </w:rPr>
        <w:t xml:space="preserve"> </w:t>
      </w:r>
      <w:r w:rsidRPr="007A3DF9">
        <w:rPr>
          <w:spacing w:val="-1"/>
          <w:sz w:val="22"/>
          <w:szCs w:val="22"/>
        </w:rPr>
        <w:t>range</w:t>
      </w:r>
      <w:r w:rsidRPr="007A3DF9">
        <w:rPr>
          <w:spacing w:val="-5"/>
          <w:sz w:val="22"/>
          <w:szCs w:val="22"/>
        </w:rPr>
        <w:t xml:space="preserve"> </w:t>
      </w:r>
      <w:r w:rsidRPr="007A3DF9">
        <w:rPr>
          <w:spacing w:val="-1"/>
          <w:sz w:val="22"/>
          <w:szCs w:val="22"/>
        </w:rPr>
        <w:t>of</w:t>
      </w:r>
      <w:r w:rsidRPr="007A3DF9">
        <w:rPr>
          <w:spacing w:val="-3"/>
          <w:sz w:val="22"/>
          <w:szCs w:val="22"/>
        </w:rPr>
        <w:t xml:space="preserve"> </w:t>
      </w:r>
      <w:r w:rsidRPr="007A3DF9">
        <w:rPr>
          <w:spacing w:val="-1"/>
          <w:sz w:val="22"/>
          <w:szCs w:val="22"/>
        </w:rPr>
        <w:t>motion</w:t>
      </w:r>
      <w:r w:rsidRPr="007A3DF9">
        <w:rPr>
          <w:spacing w:val="-3"/>
          <w:sz w:val="22"/>
          <w:szCs w:val="22"/>
        </w:rPr>
        <w:t xml:space="preserve"> </w:t>
      </w:r>
      <w:r w:rsidRPr="007A3DF9">
        <w:rPr>
          <w:spacing w:val="-1"/>
          <w:sz w:val="22"/>
          <w:szCs w:val="22"/>
        </w:rPr>
        <w:t>and</w:t>
      </w:r>
      <w:r w:rsidRPr="007A3DF9">
        <w:rPr>
          <w:spacing w:val="-3"/>
          <w:sz w:val="22"/>
          <w:szCs w:val="22"/>
        </w:rPr>
        <w:t xml:space="preserve"> </w:t>
      </w:r>
      <w:r w:rsidRPr="007A3DF9">
        <w:rPr>
          <w:spacing w:val="-1"/>
          <w:sz w:val="22"/>
          <w:szCs w:val="22"/>
        </w:rPr>
        <w:t>stretching</w:t>
      </w:r>
    </w:p>
    <w:p w14:paraId="5F3A506E" w14:textId="77777777" w:rsidR="001A75EC" w:rsidRPr="007A3DF9" w:rsidRDefault="001A75EC" w:rsidP="001A75EC">
      <w:pPr>
        <w:pStyle w:val="BodyText"/>
        <w:numPr>
          <w:ilvl w:val="1"/>
          <w:numId w:val="21"/>
        </w:numPr>
        <w:tabs>
          <w:tab w:val="left" w:pos="821"/>
        </w:tabs>
        <w:spacing w:before="8"/>
        <w:rPr>
          <w:sz w:val="22"/>
          <w:szCs w:val="22"/>
        </w:rPr>
      </w:pPr>
      <w:r w:rsidRPr="007A3DF9">
        <w:rPr>
          <w:spacing w:val="-1"/>
          <w:sz w:val="22"/>
          <w:szCs w:val="22"/>
        </w:rPr>
        <w:t>Emphasize</w:t>
      </w:r>
      <w:r w:rsidRPr="007A3DF9">
        <w:rPr>
          <w:spacing w:val="-3"/>
          <w:sz w:val="22"/>
          <w:szCs w:val="22"/>
        </w:rPr>
        <w:t xml:space="preserve"> </w:t>
      </w:r>
      <w:r w:rsidRPr="007A3DF9">
        <w:rPr>
          <w:spacing w:val="-1"/>
          <w:sz w:val="22"/>
          <w:szCs w:val="22"/>
        </w:rPr>
        <w:t>proximal</w:t>
      </w:r>
      <w:r w:rsidRPr="007A3DF9">
        <w:rPr>
          <w:spacing w:val="-4"/>
          <w:sz w:val="22"/>
          <w:szCs w:val="22"/>
        </w:rPr>
        <w:t xml:space="preserve"> neuromuscular </w:t>
      </w:r>
      <w:r w:rsidRPr="007A3DF9">
        <w:rPr>
          <w:spacing w:val="-1"/>
          <w:sz w:val="22"/>
          <w:szCs w:val="22"/>
        </w:rPr>
        <w:t>control</w:t>
      </w:r>
      <w:r w:rsidRPr="007A3DF9">
        <w:rPr>
          <w:spacing w:val="-2"/>
          <w:sz w:val="22"/>
          <w:szCs w:val="22"/>
        </w:rPr>
        <w:t xml:space="preserve"> </w:t>
      </w:r>
      <w:r w:rsidRPr="007A3DF9">
        <w:rPr>
          <w:spacing w:val="-1"/>
          <w:sz w:val="22"/>
          <w:szCs w:val="22"/>
        </w:rPr>
        <w:t>of hip</w:t>
      </w:r>
      <w:r w:rsidRPr="007A3DF9">
        <w:rPr>
          <w:sz w:val="22"/>
          <w:szCs w:val="22"/>
        </w:rPr>
        <w:t xml:space="preserve"> </w:t>
      </w:r>
      <w:r w:rsidRPr="007A3DF9">
        <w:rPr>
          <w:spacing w:val="-1"/>
          <w:sz w:val="22"/>
          <w:szCs w:val="22"/>
        </w:rPr>
        <w:t>and</w:t>
      </w:r>
      <w:r w:rsidRPr="007A3DF9">
        <w:rPr>
          <w:spacing w:val="-3"/>
          <w:sz w:val="22"/>
          <w:szCs w:val="22"/>
        </w:rPr>
        <w:t xml:space="preserve"> </w:t>
      </w:r>
      <w:r w:rsidRPr="007A3DF9">
        <w:rPr>
          <w:sz w:val="22"/>
          <w:szCs w:val="22"/>
        </w:rPr>
        <w:t>pelvis</w:t>
      </w:r>
      <w:r w:rsidRPr="007A3DF9">
        <w:rPr>
          <w:spacing w:val="-4"/>
          <w:sz w:val="22"/>
          <w:szCs w:val="22"/>
        </w:rPr>
        <w:t xml:space="preserve"> </w:t>
      </w:r>
    </w:p>
    <w:p w14:paraId="5B2C832C" w14:textId="77777777" w:rsidR="001A75EC" w:rsidRPr="007A3DF9" w:rsidRDefault="001A75EC" w:rsidP="001A75EC">
      <w:pPr>
        <w:pStyle w:val="BodyText"/>
        <w:numPr>
          <w:ilvl w:val="1"/>
          <w:numId w:val="21"/>
        </w:numPr>
        <w:tabs>
          <w:tab w:val="left" w:pos="821"/>
        </w:tabs>
        <w:spacing w:before="8"/>
        <w:rPr>
          <w:sz w:val="22"/>
          <w:szCs w:val="22"/>
        </w:rPr>
      </w:pPr>
      <w:r w:rsidRPr="007A3DF9">
        <w:rPr>
          <w:spacing w:val="-1"/>
          <w:sz w:val="22"/>
          <w:szCs w:val="22"/>
        </w:rPr>
        <w:t>Initiate</w:t>
      </w:r>
      <w:r w:rsidRPr="007A3DF9">
        <w:rPr>
          <w:spacing w:val="-2"/>
          <w:sz w:val="22"/>
          <w:szCs w:val="22"/>
        </w:rPr>
        <w:t xml:space="preserve"> </w:t>
      </w:r>
      <w:r w:rsidRPr="007A3DF9">
        <w:rPr>
          <w:spacing w:val="-1"/>
          <w:sz w:val="22"/>
          <w:szCs w:val="22"/>
        </w:rPr>
        <w:t>return</w:t>
      </w:r>
      <w:r w:rsidRPr="007A3DF9">
        <w:rPr>
          <w:spacing w:val="-4"/>
          <w:sz w:val="22"/>
          <w:szCs w:val="22"/>
        </w:rPr>
        <w:t xml:space="preserve"> </w:t>
      </w:r>
      <w:r w:rsidRPr="007A3DF9">
        <w:rPr>
          <w:sz w:val="22"/>
          <w:szCs w:val="22"/>
        </w:rPr>
        <w:t>to</w:t>
      </w:r>
      <w:r w:rsidRPr="007A3DF9">
        <w:rPr>
          <w:spacing w:val="-5"/>
          <w:sz w:val="22"/>
          <w:szCs w:val="22"/>
        </w:rPr>
        <w:t xml:space="preserve"> </w:t>
      </w:r>
      <w:r w:rsidRPr="007A3DF9">
        <w:rPr>
          <w:spacing w:val="-1"/>
          <w:sz w:val="22"/>
          <w:szCs w:val="22"/>
        </w:rPr>
        <w:t>weight</w:t>
      </w:r>
      <w:r w:rsidRPr="007A3DF9">
        <w:rPr>
          <w:spacing w:val="-5"/>
          <w:sz w:val="22"/>
          <w:szCs w:val="22"/>
        </w:rPr>
        <w:t xml:space="preserve"> </w:t>
      </w:r>
      <w:r w:rsidRPr="007A3DF9">
        <w:rPr>
          <w:sz w:val="22"/>
          <w:szCs w:val="22"/>
        </w:rPr>
        <w:t>bearing</w:t>
      </w:r>
      <w:r w:rsidRPr="007A3DF9">
        <w:rPr>
          <w:spacing w:val="-5"/>
          <w:sz w:val="22"/>
          <w:szCs w:val="22"/>
        </w:rPr>
        <w:t xml:space="preserve"> </w:t>
      </w:r>
      <w:r w:rsidRPr="007A3DF9">
        <w:rPr>
          <w:spacing w:val="-1"/>
          <w:sz w:val="22"/>
          <w:szCs w:val="22"/>
        </w:rPr>
        <w:t>and</w:t>
      </w:r>
      <w:r w:rsidRPr="007A3DF9">
        <w:rPr>
          <w:spacing w:val="-2"/>
          <w:sz w:val="22"/>
          <w:szCs w:val="22"/>
        </w:rPr>
        <w:t xml:space="preserve"> </w:t>
      </w:r>
      <w:r w:rsidRPr="007A3DF9">
        <w:rPr>
          <w:spacing w:val="-1"/>
          <w:sz w:val="22"/>
          <w:szCs w:val="22"/>
        </w:rPr>
        <w:t>crutch</w:t>
      </w:r>
      <w:r w:rsidRPr="007A3DF9">
        <w:rPr>
          <w:spacing w:val="-3"/>
          <w:sz w:val="22"/>
          <w:szCs w:val="22"/>
        </w:rPr>
        <w:t xml:space="preserve"> </w:t>
      </w:r>
      <w:r w:rsidRPr="007A3DF9">
        <w:rPr>
          <w:spacing w:val="-1"/>
          <w:sz w:val="22"/>
          <w:szCs w:val="22"/>
        </w:rPr>
        <w:t>weaning</w:t>
      </w:r>
    </w:p>
    <w:p w14:paraId="55B10873" w14:textId="77777777" w:rsidR="001A75EC" w:rsidRPr="007A3DF9" w:rsidRDefault="001A75EC" w:rsidP="001A75EC">
      <w:pPr>
        <w:pStyle w:val="BodyText"/>
        <w:numPr>
          <w:ilvl w:val="1"/>
          <w:numId w:val="21"/>
        </w:numPr>
        <w:tabs>
          <w:tab w:val="left" w:pos="821"/>
        </w:tabs>
        <w:spacing w:before="8"/>
        <w:rPr>
          <w:sz w:val="22"/>
          <w:szCs w:val="22"/>
        </w:rPr>
      </w:pPr>
      <w:r w:rsidRPr="007A3DF9">
        <w:rPr>
          <w:spacing w:val="-1"/>
          <w:sz w:val="22"/>
          <w:szCs w:val="22"/>
        </w:rPr>
        <w:t>Normalize gait pattern and gradually increase weight bearing times for function</w:t>
      </w:r>
    </w:p>
    <w:p w14:paraId="039DF8FA" w14:textId="77777777" w:rsidR="001A75EC" w:rsidRPr="002F35A6" w:rsidRDefault="001A75EC" w:rsidP="001A75EC">
      <w:pPr>
        <w:pStyle w:val="BodyText"/>
        <w:tabs>
          <w:tab w:val="left" w:pos="821"/>
        </w:tabs>
        <w:spacing w:before="8"/>
        <w:rPr>
          <w:b/>
        </w:rPr>
      </w:pPr>
    </w:p>
    <w:p w14:paraId="5E653016" w14:textId="77777777" w:rsidR="001A75EC" w:rsidRPr="006F096C" w:rsidRDefault="001A75EC" w:rsidP="001A75EC">
      <w:pPr>
        <w:ind w:left="720"/>
        <w:rPr>
          <w:rFonts w:ascii="Calibri" w:hAnsi="Calibri"/>
          <w:b/>
        </w:rPr>
      </w:pPr>
      <w:r>
        <w:rPr>
          <w:rFonts w:ascii="Calibri" w:hAnsi="Calibri"/>
          <w:b/>
        </w:rPr>
        <w:t>Precautions</w:t>
      </w:r>
      <w:r w:rsidRPr="006F096C">
        <w:rPr>
          <w:rFonts w:ascii="Calibri" w:hAnsi="Calibri"/>
          <w:b/>
        </w:rPr>
        <w:t>:</w:t>
      </w:r>
    </w:p>
    <w:p w14:paraId="6AF2AEB5" w14:textId="65B15643" w:rsidR="001A75EC" w:rsidRPr="007A3DF9" w:rsidRDefault="001A75EC" w:rsidP="001A75EC">
      <w:pPr>
        <w:pStyle w:val="BodyText"/>
        <w:numPr>
          <w:ilvl w:val="1"/>
          <w:numId w:val="21"/>
        </w:numPr>
        <w:tabs>
          <w:tab w:val="left" w:pos="821"/>
        </w:tabs>
        <w:spacing w:before="8"/>
        <w:rPr>
          <w:b/>
          <w:sz w:val="22"/>
          <w:szCs w:val="22"/>
        </w:rPr>
      </w:pPr>
      <w:r w:rsidRPr="007A3DF9">
        <w:rPr>
          <w:b/>
          <w:spacing w:val="-1"/>
          <w:sz w:val="22"/>
          <w:szCs w:val="22"/>
        </w:rPr>
        <w:t>Avoid treadmill walking</w:t>
      </w:r>
      <w:r w:rsidR="0056359A">
        <w:rPr>
          <w:b/>
          <w:spacing w:val="-1"/>
          <w:sz w:val="22"/>
          <w:szCs w:val="22"/>
        </w:rPr>
        <w:t xml:space="preserve"> (this will not start until week 12)</w:t>
      </w:r>
    </w:p>
    <w:p w14:paraId="5D26C5F6" w14:textId="30D71E64" w:rsidR="001A75EC" w:rsidRPr="007A3DF9" w:rsidRDefault="001A75EC" w:rsidP="001A75EC">
      <w:pPr>
        <w:pStyle w:val="BodyText"/>
        <w:numPr>
          <w:ilvl w:val="1"/>
          <w:numId w:val="21"/>
        </w:numPr>
        <w:tabs>
          <w:tab w:val="left" w:pos="821"/>
        </w:tabs>
        <w:spacing w:before="36"/>
        <w:rPr>
          <w:sz w:val="22"/>
          <w:szCs w:val="22"/>
        </w:rPr>
      </w:pPr>
      <w:r w:rsidRPr="008D45A0">
        <w:rPr>
          <w:b/>
          <w:sz w:val="22"/>
          <w:szCs w:val="22"/>
        </w:rPr>
        <w:t>Avoid</w:t>
      </w:r>
      <w:r w:rsidRPr="008D45A0">
        <w:rPr>
          <w:b/>
          <w:spacing w:val="-2"/>
          <w:sz w:val="22"/>
          <w:szCs w:val="22"/>
        </w:rPr>
        <w:t xml:space="preserve"> </w:t>
      </w:r>
      <w:r w:rsidRPr="008D45A0">
        <w:rPr>
          <w:b/>
          <w:spacing w:val="-1"/>
          <w:sz w:val="22"/>
          <w:szCs w:val="22"/>
        </w:rPr>
        <w:t>irritation</w:t>
      </w:r>
      <w:r w:rsidRPr="008D45A0">
        <w:rPr>
          <w:b/>
          <w:spacing w:val="-3"/>
          <w:sz w:val="22"/>
          <w:szCs w:val="22"/>
        </w:rPr>
        <w:t xml:space="preserve"> </w:t>
      </w:r>
      <w:r w:rsidRPr="008D45A0">
        <w:rPr>
          <w:b/>
          <w:sz w:val="22"/>
          <w:szCs w:val="22"/>
        </w:rPr>
        <w:t>of</w:t>
      </w:r>
      <w:r w:rsidRPr="008D45A0">
        <w:rPr>
          <w:b/>
          <w:spacing w:val="-4"/>
          <w:sz w:val="22"/>
          <w:szCs w:val="22"/>
        </w:rPr>
        <w:t xml:space="preserve"> </w:t>
      </w:r>
      <w:r w:rsidRPr="008D45A0">
        <w:rPr>
          <w:b/>
          <w:spacing w:val="-1"/>
          <w:sz w:val="22"/>
          <w:szCs w:val="22"/>
        </w:rPr>
        <w:t>the</w:t>
      </w:r>
      <w:r w:rsidRPr="008D45A0">
        <w:rPr>
          <w:b/>
          <w:spacing w:val="-3"/>
          <w:sz w:val="22"/>
          <w:szCs w:val="22"/>
        </w:rPr>
        <w:t xml:space="preserve"> </w:t>
      </w:r>
      <w:r w:rsidR="00657B64" w:rsidRPr="008D45A0">
        <w:rPr>
          <w:b/>
          <w:spacing w:val="-3"/>
          <w:sz w:val="22"/>
          <w:szCs w:val="22"/>
        </w:rPr>
        <w:t>hip flexors</w:t>
      </w:r>
      <w:r w:rsidR="00657B64">
        <w:rPr>
          <w:spacing w:val="-3"/>
          <w:sz w:val="22"/>
          <w:szCs w:val="22"/>
        </w:rPr>
        <w:t xml:space="preserve">, </w:t>
      </w:r>
      <w:r w:rsidRPr="007A3DF9">
        <w:rPr>
          <w:spacing w:val="-1"/>
          <w:sz w:val="22"/>
          <w:szCs w:val="22"/>
        </w:rPr>
        <w:t>TFL,</w:t>
      </w:r>
      <w:r w:rsidRPr="007A3DF9">
        <w:rPr>
          <w:spacing w:val="-2"/>
          <w:sz w:val="22"/>
          <w:szCs w:val="22"/>
        </w:rPr>
        <w:t xml:space="preserve"> </w:t>
      </w:r>
      <w:r w:rsidRPr="007A3DF9">
        <w:rPr>
          <w:spacing w:val="-1"/>
          <w:sz w:val="22"/>
          <w:szCs w:val="22"/>
        </w:rPr>
        <w:t>gluteus</w:t>
      </w:r>
      <w:r w:rsidRPr="007A3DF9">
        <w:rPr>
          <w:spacing w:val="-3"/>
          <w:sz w:val="22"/>
          <w:szCs w:val="22"/>
        </w:rPr>
        <w:t xml:space="preserve"> </w:t>
      </w:r>
      <w:proofErr w:type="spellStart"/>
      <w:r w:rsidRPr="007A3DF9">
        <w:rPr>
          <w:spacing w:val="-1"/>
          <w:sz w:val="22"/>
          <w:szCs w:val="22"/>
        </w:rPr>
        <w:t>medius</w:t>
      </w:r>
      <w:proofErr w:type="spellEnd"/>
      <w:r w:rsidRPr="007A3DF9">
        <w:rPr>
          <w:spacing w:val="-1"/>
          <w:sz w:val="22"/>
          <w:szCs w:val="22"/>
        </w:rPr>
        <w:t>,</w:t>
      </w:r>
      <w:r w:rsidRPr="007A3DF9">
        <w:rPr>
          <w:spacing w:val="-2"/>
          <w:sz w:val="22"/>
          <w:szCs w:val="22"/>
        </w:rPr>
        <w:t xml:space="preserve"> ITB,</w:t>
      </w:r>
      <w:r w:rsidRPr="007A3DF9">
        <w:rPr>
          <w:spacing w:val="-3"/>
          <w:sz w:val="22"/>
          <w:szCs w:val="22"/>
        </w:rPr>
        <w:t xml:space="preserve"> </w:t>
      </w:r>
      <w:r w:rsidRPr="007A3DF9">
        <w:rPr>
          <w:spacing w:val="-1"/>
          <w:sz w:val="22"/>
          <w:szCs w:val="22"/>
        </w:rPr>
        <w:t>and trochanteric</w:t>
      </w:r>
      <w:r w:rsidRPr="007A3DF9">
        <w:rPr>
          <w:spacing w:val="-5"/>
          <w:sz w:val="22"/>
          <w:szCs w:val="22"/>
        </w:rPr>
        <w:t xml:space="preserve"> </w:t>
      </w:r>
      <w:r w:rsidRPr="007A3DF9">
        <w:rPr>
          <w:spacing w:val="-1"/>
          <w:sz w:val="22"/>
          <w:szCs w:val="22"/>
        </w:rPr>
        <w:t>bursa</w:t>
      </w:r>
    </w:p>
    <w:p w14:paraId="338553E5" w14:textId="77777777" w:rsidR="001A75EC" w:rsidRPr="007A3DF9" w:rsidRDefault="001A75EC" w:rsidP="001A75EC">
      <w:pPr>
        <w:pStyle w:val="BodyText"/>
        <w:numPr>
          <w:ilvl w:val="1"/>
          <w:numId w:val="21"/>
        </w:numPr>
        <w:tabs>
          <w:tab w:val="left" w:pos="821"/>
        </w:tabs>
        <w:spacing w:before="6"/>
        <w:rPr>
          <w:sz w:val="22"/>
          <w:szCs w:val="22"/>
        </w:rPr>
      </w:pPr>
      <w:r w:rsidRPr="007A3DF9">
        <w:rPr>
          <w:sz w:val="22"/>
          <w:szCs w:val="22"/>
        </w:rPr>
        <w:t xml:space="preserve">Avoid </w:t>
      </w:r>
      <w:r w:rsidRPr="007A3DF9">
        <w:rPr>
          <w:spacing w:val="-1"/>
          <w:sz w:val="22"/>
          <w:szCs w:val="22"/>
        </w:rPr>
        <w:t>anterior capsular</w:t>
      </w:r>
      <w:r w:rsidRPr="007A3DF9">
        <w:rPr>
          <w:spacing w:val="-3"/>
          <w:sz w:val="22"/>
          <w:szCs w:val="22"/>
        </w:rPr>
        <w:t xml:space="preserve"> </w:t>
      </w:r>
      <w:r w:rsidRPr="007A3DF9">
        <w:rPr>
          <w:spacing w:val="-1"/>
          <w:sz w:val="22"/>
          <w:szCs w:val="22"/>
        </w:rPr>
        <w:t>pain and</w:t>
      </w:r>
      <w:r w:rsidRPr="007A3DF9">
        <w:rPr>
          <w:spacing w:val="-2"/>
          <w:sz w:val="22"/>
          <w:szCs w:val="22"/>
        </w:rPr>
        <w:t xml:space="preserve"> </w:t>
      </w:r>
      <w:r w:rsidRPr="007A3DF9">
        <w:rPr>
          <w:spacing w:val="-1"/>
          <w:sz w:val="22"/>
          <w:szCs w:val="22"/>
        </w:rPr>
        <w:t>pinching</w:t>
      </w:r>
      <w:r w:rsidRPr="007A3DF9">
        <w:rPr>
          <w:spacing w:val="-2"/>
          <w:sz w:val="22"/>
          <w:szCs w:val="22"/>
        </w:rPr>
        <w:t xml:space="preserve"> </w:t>
      </w:r>
      <w:r w:rsidRPr="007A3DF9">
        <w:rPr>
          <w:spacing w:val="-1"/>
          <w:sz w:val="22"/>
          <w:szCs w:val="22"/>
        </w:rPr>
        <w:t>with</w:t>
      </w:r>
      <w:r w:rsidRPr="007A3DF9">
        <w:rPr>
          <w:sz w:val="22"/>
          <w:szCs w:val="22"/>
        </w:rPr>
        <w:t xml:space="preserve"> </w:t>
      </w:r>
      <w:r w:rsidRPr="007A3DF9">
        <w:rPr>
          <w:spacing w:val="-1"/>
          <w:sz w:val="22"/>
          <w:szCs w:val="22"/>
        </w:rPr>
        <w:t>range of</w:t>
      </w:r>
      <w:r w:rsidRPr="007A3DF9">
        <w:rPr>
          <w:sz w:val="22"/>
          <w:szCs w:val="22"/>
        </w:rPr>
        <w:t xml:space="preserve"> </w:t>
      </w:r>
      <w:r w:rsidRPr="007A3DF9">
        <w:rPr>
          <w:spacing w:val="-1"/>
          <w:sz w:val="22"/>
          <w:szCs w:val="22"/>
        </w:rPr>
        <w:t>motion</w:t>
      </w:r>
    </w:p>
    <w:p w14:paraId="1CF056C1" w14:textId="77777777" w:rsidR="001A75EC" w:rsidRPr="007A3DF9" w:rsidRDefault="001A75EC" w:rsidP="001A75EC">
      <w:pPr>
        <w:pStyle w:val="BodyText"/>
        <w:numPr>
          <w:ilvl w:val="1"/>
          <w:numId w:val="21"/>
        </w:numPr>
        <w:tabs>
          <w:tab w:val="left" w:pos="821"/>
        </w:tabs>
        <w:spacing w:before="6"/>
        <w:rPr>
          <w:sz w:val="22"/>
          <w:szCs w:val="22"/>
        </w:rPr>
      </w:pPr>
      <w:r w:rsidRPr="007A3DF9">
        <w:rPr>
          <w:sz w:val="22"/>
          <w:szCs w:val="22"/>
        </w:rPr>
        <w:t>Prevent</w:t>
      </w:r>
      <w:r w:rsidRPr="007A3DF9">
        <w:rPr>
          <w:spacing w:val="-3"/>
          <w:sz w:val="22"/>
          <w:szCs w:val="22"/>
        </w:rPr>
        <w:t xml:space="preserve"> </w:t>
      </w:r>
      <w:r w:rsidRPr="007A3DF9">
        <w:rPr>
          <w:sz w:val="22"/>
          <w:szCs w:val="22"/>
        </w:rPr>
        <w:t>low</w:t>
      </w:r>
      <w:r w:rsidRPr="007A3DF9">
        <w:rPr>
          <w:spacing w:val="-6"/>
          <w:sz w:val="22"/>
          <w:szCs w:val="22"/>
        </w:rPr>
        <w:t xml:space="preserve"> </w:t>
      </w:r>
      <w:r w:rsidRPr="007A3DF9">
        <w:rPr>
          <w:sz w:val="22"/>
          <w:szCs w:val="22"/>
        </w:rPr>
        <w:t>back</w:t>
      </w:r>
      <w:r w:rsidRPr="007A3DF9">
        <w:rPr>
          <w:spacing w:val="-4"/>
          <w:sz w:val="22"/>
          <w:szCs w:val="22"/>
        </w:rPr>
        <w:t xml:space="preserve"> </w:t>
      </w:r>
      <w:r w:rsidRPr="007A3DF9">
        <w:rPr>
          <w:spacing w:val="-1"/>
          <w:sz w:val="22"/>
          <w:szCs w:val="22"/>
        </w:rPr>
        <w:t xml:space="preserve">pain </w:t>
      </w:r>
      <w:r w:rsidRPr="007A3DF9">
        <w:rPr>
          <w:spacing w:val="-2"/>
          <w:sz w:val="22"/>
          <w:szCs w:val="22"/>
        </w:rPr>
        <w:t xml:space="preserve">and </w:t>
      </w:r>
      <w:r w:rsidRPr="007A3DF9">
        <w:rPr>
          <w:spacing w:val="-1"/>
          <w:sz w:val="22"/>
          <w:szCs w:val="22"/>
        </w:rPr>
        <w:t>SIJ</w:t>
      </w:r>
      <w:r w:rsidRPr="007A3DF9">
        <w:rPr>
          <w:spacing w:val="-2"/>
          <w:sz w:val="22"/>
          <w:szCs w:val="22"/>
        </w:rPr>
        <w:t xml:space="preserve"> </w:t>
      </w:r>
      <w:r w:rsidRPr="007A3DF9">
        <w:rPr>
          <w:spacing w:val="-1"/>
          <w:sz w:val="22"/>
          <w:szCs w:val="22"/>
        </w:rPr>
        <w:t>irritation</w:t>
      </w:r>
      <w:r w:rsidRPr="007A3DF9">
        <w:rPr>
          <w:spacing w:val="-4"/>
          <w:sz w:val="22"/>
          <w:szCs w:val="22"/>
        </w:rPr>
        <w:t xml:space="preserve"> </w:t>
      </w:r>
      <w:r w:rsidRPr="007A3DF9">
        <w:rPr>
          <w:spacing w:val="-1"/>
          <w:sz w:val="22"/>
          <w:szCs w:val="22"/>
        </w:rPr>
        <w:t>from</w:t>
      </w:r>
      <w:r w:rsidRPr="007A3DF9">
        <w:rPr>
          <w:spacing w:val="-2"/>
          <w:sz w:val="22"/>
          <w:szCs w:val="22"/>
        </w:rPr>
        <w:t xml:space="preserve"> </w:t>
      </w:r>
      <w:r w:rsidRPr="007A3DF9">
        <w:rPr>
          <w:spacing w:val="-1"/>
          <w:sz w:val="22"/>
          <w:szCs w:val="22"/>
        </w:rPr>
        <w:t>compensatory</w:t>
      </w:r>
      <w:r w:rsidRPr="007A3DF9">
        <w:rPr>
          <w:spacing w:val="-5"/>
          <w:sz w:val="22"/>
          <w:szCs w:val="22"/>
        </w:rPr>
        <w:t xml:space="preserve"> </w:t>
      </w:r>
      <w:r w:rsidRPr="007A3DF9">
        <w:rPr>
          <w:spacing w:val="-1"/>
          <w:sz w:val="22"/>
          <w:szCs w:val="22"/>
        </w:rPr>
        <w:t>patterns</w:t>
      </w:r>
    </w:p>
    <w:p w14:paraId="4B3CE66E" w14:textId="77777777" w:rsidR="001A75EC" w:rsidRPr="007A3DF9" w:rsidRDefault="001A75EC" w:rsidP="001A75EC">
      <w:pPr>
        <w:pStyle w:val="BodyText"/>
        <w:numPr>
          <w:ilvl w:val="1"/>
          <w:numId w:val="21"/>
        </w:numPr>
        <w:tabs>
          <w:tab w:val="left" w:pos="821"/>
        </w:tabs>
        <w:spacing w:before="6"/>
        <w:rPr>
          <w:sz w:val="22"/>
          <w:szCs w:val="22"/>
        </w:rPr>
      </w:pPr>
      <w:r w:rsidRPr="007A3DF9">
        <w:rPr>
          <w:sz w:val="22"/>
          <w:szCs w:val="22"/>
        </w:rPr>
        <w:t>Manage</w:t>
      </w:r>
      <w:r w:rsidRPr="007A3DF9">
        <w:rPr>
          <w:spacing w:val="-5"/>
          <w:sz w:val="22"/>
          <w:szCs w:val="22"/>
        </w:rPr>
        <w:t xml:space="preserve"> </w:t>
      </w:r>
      <w:r w:rsidRPr="007A3DF9">
        <w:rPr>
          <w:spacing w:val="-1"/>
          <w:sz w:val="22"/>
          <w:szCs w:val="22"/>
        </w:rPr>
        <w:t>scarring</w:t>
      </w:r>
      <w:r w:rsidRPr="007A3DF9">
        <w:rPr>
          <w:spacing w:val="-4"/>
          <w:sz w:val="22"/>
          <w:szCs w:val="22"/>
        </w:rPr>
        <w:t xml:space="preserve"> </w:t>
      </w:r>
      <w:r w:rsidRPr="007A3DF9">
        <w:rPr>
          <w:spacing w:val="-1"/>
          <w:sz w:val="22"/>
          <w:szCs w:val="22"/>
        </w:rPr>
        <w:t>around</w:t>
      </w:r>
      <w:r w:rsidRPr="007A3DF9">
        <w:rPr>
          <w:spacing w:val="-5"/>
          <w:sz w:val="22"/>
          <w:szCs w:val="22"/>
        </w:rPr>
        <w:t xml:space="preserve"> </w:t>
      </w:r>
      <w:r w:rsidRPr="007A3DF9">
        <w:rPr>
          <w:spacing w:val="-1"/>
          <w:sz w:val="22"/>
          <w:szCs w:val="22"/>
        </w:rPr>
        <w:t>portal</w:t>
      </w:r>
      <w:r w:rsidRPr="007A3DF9">
        <w:rPr>
          <w:spacing w:val="-5"/>
          <w:sz w:val="22"/>
          <w:szCs w:val="22"/>
        </w:rPr>
        <w:t xml:space="preserve"> </w:t>
      </w:r>
      <w:r w:rsidRPr="007A3DF9">
        <w:rPr>
          <w:spacing w:val="-1"/>
          <w:sz w:val="22"/>
          <w:szCs w:val="22"/>
        </w:rPr>
        <w:t>sites</w:t>
      </w:r>
      <w:r w:rsidRPr="007A3DF9">
        <w:rPr>
          <w:spacing w:val="-2"/>
          <w:sz w:val="22"/>
          <w:szCs w:val="22"/>
        </w:rPr>
        <w:t xml:space="preserve"> </w:t>
      </w:r>
      <w:r w:rsidRPr="007A3DF9">
        <w:rPr>
          <w:spacing w:val="-1"/>
          <w:sz w:val="22"/>
          <w:szCs w:val="22"/>
        </w:rPr>
        <w:t xml:space="preserve">and </w:t>
      </w:r>
      <w:r w:rsidRPr="007A3DF9">
        <w:rPr>
          <w:spacing w:val="-2"/>
          <w:sz w:val="22"/>
          <w:szCs w:val="22"/>
        </w:rPr>
        <w:t>at</w:t>
      </w:r>
      <w:r w:rsidRPr="007A3DF9">
        <w:rPr>
          <w:spacing w:val="-4"/>
          <w:sz w:val="22"/>
          <w:szCs w:val="22"/>
        </w:rPr>
        <w:t xml:space="preserve"> </w:t>
      </w:r>
      <w:r w:rsidRPr="007A3DF9">
        <w:rPr>
          <w:sz w:val="22"/>
          <w:szCs w:val="22"/>
        </w:rPr>
        <w:t>the</w:t>
      </w:r>
      <w:r w:rsidRPr="007A3DF9">
        <w:rPr>
          <w:spacing w:val="-4"/>
          <w:sz w:val="22"/>
          <w:szCs w:val="22"/>
        </w:rPr>
        <w:t xml:space="preserve"> </w:t>
      </w:r>
      <w:r w:rsidRPr="007A3DF9">
        <w:rPr>
          <w:spacing w:val="-1"/>
          <w:sz w:val="22"/>
          <w:szCs w:val="22"/>
        </w:rPr>
        <w:t>anterior</w:t>
      </w:r>
      <w:r w:rsidRPr="007A3DF9">
        <w:rPr>
          <w:spacing w:val="-3"/>
          <w:sz w:val="22"/>
          <w:szCs w:val="22"/>
        </w:rPr>
        <w:t xml:space="preserve"> </w:t>
      </w:r>
      <w:r w:rsidRPr="007A3DF9">
        <w:rPr>
          <w:spacing w:val="-1"/>
          <w:sz w:val="22"/>
          <w:szCs w:val="22"/>
        </w:rPr>
        <w:t>and</w:t>
      </w:r>
      <w:r w:rsidRPr="007A3DF9">
        <w:rPr>
          <w:spacing w:val="-2"/>
          <w:sz w:val="22"/>
          <w:szCs w:val="22"/>
        </w:rPr>
        <w:t xml:space="preserve"> </w:t>
      </w:r>
      <w:r w:rsidRPr="007A3DF9">
        <w:rPr>
          <w:spacing w:val="-1"/>
          <w:sz w:val="22"/>
          <w:szCs w:val="22"/>
        </w:rPr>
        <w:t>lateral</w:t>
      </w:r>
      <w:r w:rsidRPr="007A3DF9">
        <w:rPr>
          <w:spacing w:val="-4"/>
          <w:sz w:val="22"/>
          <w:szCs w:val="22"/>
        </w:rPr>
        <w:t xml:space="preserve"> </w:t>
      </w:r>
      <w:r w:rsidRPr="007A3DF9">
        <w:rPr>
          <w:spacing w:val="-1"/>
          <w:sz w:val="22"/>
          <w:szCs w:val="22"/>
        </w:rPr>
        <w:t>hip</w:t>
      </w:r>
    </w:p>
    <w:p w14:paraId="7A60EC43" w14:textId="77777777" w:rsidR="001A75EC" w:rsidRDefault="001A75EC" w:rsidP="001A75EC">
      <w:pPr>
        <w:pStyle w:val="BodyText"/>
        <w:numPr>
          <w:ilvl w:val="1"/>
          <w:numId w:val="21"/>
        </w:numPr>
        <w:tabs>
          <w:tab w:val="left" w:pos="821"/>
        </w:tabs>
        <w:spacing w:before="8"/>
      </w:pPr>
      <w:r w:rsidRPr="007A3DF9">
        <w:rPr>
          <w:sz w:val="22"/>
          <w:szCs w:val="22"/>
        </w:rPr>
        <w:t>Do</w:t>
      </w:r>
      <w:r w:rsidRPr="007A3DF9">
        <w:rPr>
          <w:spacing w:val="-3"/>
          <w:sz w:val="22"/>
          <w:szCs w:val="22"/>
        </w:rPr>
        <w:t xml:space="preserve"> </w:t>
      </w:r>
      <w:r w:rsidRPr="007A3DF9">
        <w:rPr>
          <w:spacing w:val="-1"/>
          <w:sz w:val="22"/>
          <w:szCs w:val="22"/>
        </w:rPr>
        <w:t>not</w:t>
      </w:r>
      <w:r w:rsidRPr="007A3DF9">
        <w:rPr>
          <w:spacing w:val="-2"/>
          <w:sz w:val="22"/>
          <w:szCs w:val="22"/>
        </w:rPr>
        <w:t xml:space="preserve"> </w:t>
      </w:r>
      <w:r w:rsidRPr="007A3DF9">
        <w:rPr>
          <w:spacing w:val="-1"/>
          <w:sz w:val="22"/>
          <w:szCs w:val="22"/>
        </w:rPr>
        <w:t>push</w:t>
      </w:r>
      <w:r w:rsidRPr="007A3DF9">
        <w:rPr>
          <w:spacing w:val="-3"/>
          <w:sz w:val="22"/>
          <w:szCs w:val="22"/>
        </w:rPr>
        <w:t xml:space="preserve"> </w:t>
      </w:r>
      <w:r w:rsidRPr="007A3DF9">
        <w:rPr>
          <w:spacing w:val="-1"/>
          <w:sz w:val="22"/>
          <w:szCs w:val="22"/>
        </w:rPr>
        <w:t xml:space="preserve">through </w:t>
      </w:r>
      <w:r w:rsidRPr="007A3DF9">
        <w:rPr>
          <w:spacing w:val="-2"/>
          <w:sz w:val="22"/>
          <w:szCs w:val="22"/>
        </w:rPr>
        <w:t>pain</w:t>
      </w:r>
      <w:r w:rsidRPr="007A3DF9">
        <w:rPr>
          <w:spacing w:val="-1"/>
          <w:sz w:val="22"/>
          <w:szCs w:val="22"/>
        </w:rPr>
        <w:t xml:space="preserve"> with</w:t>
      </w:r>
      <w:r w:rsidRPr="007A3DF9">
        <w:rPr>
          <w:spacing w:val="-3"/>
          <w:sz w:val="22"/>
          <w:szCs w:val="22"/>
        </w:rPr>
        <w:t xml:space="preserve"> </w:t>
      </w:r>
      <w:r w:rsidRPr="007A3DF9">
        <w:rPr>
          <w:spacing w:val="-1"/>
          <w:sz w:val="22"/>
          <w:szCs w:val="22"/>
        </w:rPr>
        <w:t>strengthening</w:t>
      </w:r>
      <w:r w:rsidRPr="007A3DF9">
        <w:rPr>
          <w:spacing w:val="-4"/>
          <w:sz w:val="22"/>
          <w:szCs w:val="22"/>
        </w:rPr>
        <w:t xml:space="preserve"> </w:t>
      </w:r>
      <w:r w:rsidRPr="007A3DF9">
        <w:rPr>
          <w:spacing w:val="-1"/>
          <w:sz w:val="22"/>
          <w:szCs w:val="22"/>
        </w:rPr>
        <w:t>or range of</w:t>
      </w:r>
      <w:r w:rsidRPr="007A3DF9">
        <w:rPr>
          <w:spacing w:val="6"/>
          <w:sz w:val="22"/>
          <w:szCs w:val="22"/>
        </w:rPr>
        <w:t xml:space="preserve"> </w:t>
      </w:r>
      <w:r w:rsidRPr="007A3DF9">
        <w:rPr>
          <w:spacing w:val="-1"/>
          <w:sz w:val="22"/>
          <w:szCs w:val="22"/>
        </w:rPr>
        <w:t>motion</w:t>
      </w:r>
    </w:p>
    <w:p w14:paraId="7354D287" w14:textId="77777777" w:rsidR="001A75EC" w:rsidRPr="002F35A6" w:rsidRDefault="001A75EC" w:rsidP="001A75EC">
      <w:pPr>
        <w:pStyle w:val="BodyText"/>
        <w:tabs>
          <w:tab w:val="left" w:pos="821"/>
        </w:tabs>
        <w:spacing w:line="241" w:lineRule="auto"/>
        <w:ind w:left="2018" w:right="133" w:firstLine="0"/>
      </w:pPr>
    </w:p>
    <w:p w14:paraId="181D7F8E" w14:textId="77777777" w:rsidR="001A75EC" w:rsidRPr="002F35A6" w:rsidRDefault="001A75EC" w:rsidP="001A75EC">
      <w:pPr>
        <w:ind w:left="720"/>
        <w:rPr>
          <w:rFonts w:ascii="Calibri" w:hAnsi="Calibri"/>
          <w:b/>
        </w:rPr>
      </w:pPr>
      <w:r w:rsidRPr="002F35A6">
        <w:rPr>
          <w:rFonts w:ascii="Calibri" w:hAnsi="Calibri"/>
          <w:b/>
        </w:rPr>
        <w:t>Pain and Swelling</w:t>
      </w:r>
      <w:r>
        <w:rPr>
          <w:rFonts w:ascii="Calibri" w:hAnsi="Calibri"/>
          <w:b/>
        </w:rPr>
        <w:t>:</w:t>
      </w:r>
    </w:p>
    <w:p w14:paraId="3EB31D76" w14:textId="77777777" w:rsidR="001A75EC" w:rsidRPr="006F096C" w:rsidRDefault="001A75EC" w:rsidP="001A75EC">
      <w:pPr>
        <w:widowControl/>
        <w:numPr>
          <w:ilvl w:val="0"/>
          <w:numId w:val="22"/>
        </w:numPr>
        <w:ind w:left="1800" w:hanging="360"/>
        <w:rPr>
          <w:rFonts w:ascii="Calibri" w:hAnsi="Calibri"/>
        </w:rPr>
      </w:pPr>
      <w:r w:rsidRPr="006F096C">
        <w:rPr>
          <w:rFonts w:ascii="Calibri" w:hAnsi="Calibri"/>
        </w:rPr>
        <w:t xml:space="preserve">PRICE – Protection, Rest, Ice, Compression, Elevation </w:t>
      </w:r>
    </w:p>
    <w:p w14:paraId="787E1E84" w14:textId="77777777" w:rsidR="001A75EC" w:rsidRPr="006F096C" w:rsidRDefault="001A75EC" w:rsidP="001A75EC">
      <w:pPr>
        <w:widowControl/>
        <w:numPr>
          <w:ilvl w:val="0"/>
          <w:numId w:val="23"/>
        </w:numPr>
        <w:ind w:left="2520" w:hanging="360"/>
        <w:rPr>
          <w:rFonts w:ascii="Calibri" w:hAnsi="Calibri"/>
        </w:rPr>
      </w:pPr>
      <w:r w:rsidRPr="006F096C">
        <w:rPr>
          <w:rFonts w:ascii="Calibri" w:hAnsi="Calibri"/>
        </w:rPr>
        <w:t>Use these items together to reduce pain and swelling</w:t>
      </w:r>
    </w:p>
    <w:p w14:paraId="1965A850" w14:textId="77777777" w:rsidR="001A75EC" w:rsidRPr="006F096C" w:rsidRDefault="001A75EC" w:rsidP="001A75EC">
      <w:pPr>
        <w:widowControl/>
        <w:numPr>
          <w:ilvl w:val="0"/>
          <w:numId w:val="23"/>
        </w:numPr>
        <w:ind w:left="2520" w:hanging="360"/>
        <w:rPr>
          <w:rFonts w:ascii="Calibri" w:hAnsi="Calibri"/>
        </w:rPr>
      </w:pPr>
      <w:r w:rsidRPr="006F096C">
        <w:rPr>
          <w:rFonts w:ascii="Calibri" w:hAnsi="Calibri"/>
        </w:rPr>
        <w:t>At minimum, 5-6 times per day for 20-30 minute sessions</w:t>
      </w:r>
    </w:p>
    <w:p w14:paraId="6BF6D05D" w14:textId="77777777" w:rsidR="001A75EC" w:rsidRPr="006F096C" w:rsidRDefault="001A75EC" w:rsidP="001A75EC">
      <w:pPr>
        <w:widowControl/>
        <w:numPr>
          <w:ilvl w:val="0"/>
          <w:numId w:val="23"/>
        </w:numPr>
        <w:ind w:left="2520" w:hanging="360"/>
        <w:rPr>
          <w:rFonts w:ascii="Calibri" w:hAnsi="Calibri"/>
        </w:rPr>
      </w:pPr>
      <w:r w:rsidRPr="006F096C">
        <w:rPr>
          <w:rFonts w:ascii="Calibri" w:hAnsi="Calibri"/>
        </w:rPr>
        <w:t>There is no maximum!</w:t>
      </w:r>
    </w:p>
    <w:p w14:paraId="76A46EAD" w14:textId="5F472985" w:rsidR="001A75EC" w:rsidRPr="006F096C" w:rsidRDefault="001A75EC" w:rsidP="001A75EC">
      <w:pPr>
        <w:widowControl/>
        <w:numPr>
          <w:ilvl w:val="0"/>
          <w:numId w:val="23"/>
        </w:numPr>
        <w:ind w:left="2520" w:hanging="360"/>
        <w:rPr>
          <w:rFonts w:ascii="Calibri" w:hAnsi="Calibri"/>
        </w:rPr>
      </w:pPr>
      <w:r w:rsidRPr="006F096C">
        <w:rPr>
          <w:rFonts w:ascii="Calibri" w:hAnsi="Calibri"/>
        </w:rPr>
        <w:t>Icing is encourage</w:t>
      </w:r>
      <w:r w:rsidR="0056359A">
        <w:rPr>
          <w:rFonts w:ascii="Calibri" w:hAnsi="Calibri"/>
        </w:rPr>
        <w:t>d</w:t>
      </w:r>
      <w:r w:rsidRPr="006F096C">
        <w:rPr>
          <w:rFonts w:ascii="Calibri" w:hAnsi="Calibri"/>
        </w:rPr>
        <w:t xml:space="preserve"> to be done in prone position to allow for mild stretching of the hip flexors</w:t>
      </w:r>
    </w:p>
    <w:p w14:paraId="1D36DC75" w14:textId="0865E53F" w:rsidR="001A75EC" w:rsidRPr="006F096C" w:rsidRDefault="001A75EC" w:rsidP="001A75EC">
      <w:pPr>
        <w:widowControl/>
        <w:numPr>
          <w:ilvl w:val="0"/>
          <w:numId w:val="22"/>
        </w:numPr>
        <w:ind w:left="1800" w:hanging="360"/>
        <w:rPr>
          <w:rFonts w:ascii="Calibri" w:hAnsi="Calibri"/>
        </w:rPr>
      </w:pPr>
      <w:r w:rsidRPr="006F096C">
        <w:rPr>
          <w:rFonts w:ascii="Calibri" w:hAnsi="Calibri"/>
        </w:rPr>
        <w:t>Modalit</w:t>
      </w:r>
      <w:r w:rsidR="008D45A0">
        <w:rPr>
          <w:rFonts w:ascii="Calibri" w:hAnsi="Calibri"/>
        </w:rPr>
        <w:t>ies as indicated - Ultrasound and</w:t>
      </w:r>
      <w:r w:rsidRPr="006F096C">
        <w:rPr>
          <w:rFonts w:ascii="Calibri" w:hAnsi="Calibri"/>
        </w:rPr>
        <w:t xml:space="preserve"> Electric Stimulation</w:t>
      </w:r>
    </w:p>
    <w:p w14:paraId="5CB446D9" w14:textId="77777777" w:rsidR="001A75EC" w:rsidRPr="006F096C" w:rsidRDefault="001A75EC" w:rsidP="001A75EC">
      <w:pPr>
        <w:widowControl/>
        <w:numPr>
          <w:ilvl w:val="0"/>
          <w:numId w:val="22"/>
        </w:numPr>
        <w:ind w:left="1800" w:hanging="360"/>
        <w:rPr>
          <w:rFonts w:ascii="Calibri" w:hAnsi="Calibri"/>
        </w:rPr>
      </w:pPr>
      <w:r w:rsidRPr="006F096C">
        <w:rPr>
          <w:rFonts w:ascii="Calibri" w:hAnsi="Calibri"/>
        </w:rPr>
        <w:t>Ankle Pumps – for swelling and DVT prevention</w:t>
      </w:r>
    </w:p>
    <w:p w14:paraId="0B0EE494" w14:textId="77777777" w:rsidR="001A75EC" w:rsidRPr="006F096C" w:rsidRDefault="001A75EC" w:rsidP="001A75EC">
      <w:pPr>
        <w:ind w:left="1440"/>
        <w:rPr>
          <w:rFonts w:ascii="Calibri" w:hAnsi="Calibri"/>
        </w:rPr>
      </w:pPr>
    </w:p>
    <w:p w14:paraId="5563AAE6" w14:textId="77777777" w:rsidR="001A75EC" w:rsidRPr="002F35A6" w:rsidRDefault="001A75EC" w:rsidP="001A75EC">
      <w:pPr>
        <w:ind w:left="720"/>
        <w:rPr>
          <w:rFonts w:ascii="Calibri" w:hAnsi="Calibri"/>
          <w:b/>
        </w:rPr>
      </w:pPr>
      <w:r w:rsidRPr="002F35A6">
        <w:rPr>
          <w:rFonts w:ascii="Calibri" w:hAnsi="Calibri"/>
          <w:b/>
        </w:rPr>
        <w:t>Range of Motion</w:t>
      </w:r>
      <w:r>
        <w:rPr>
          <w:rFonts w:ascii="Calibri" w:hAnsi="Calibri"/>
          <w:b/>
        </w:rPr>
        <w:t>:</w:t>
      </w:r>
    </w:p>
    <w:p w14:paraId="6BA02F0A" w14:textId="77777777" w:rsidR="001A75EC" w:rsidRPr="007A3DF9" w:rsidRDefault="001A75EC" w:rsidP="001A75EC">
      <w:pPr>
        <w:pStyle w:val="ListParagraph"/>
        <w:widowControl/>
        <w:numPr>
          <w:ilvl w:val="0"/>
          <w:numId w:val="16"/>
        </w:numPr>
        <w:rPr>
          <w:rFonts w:ascii="Calibri" w:hAnsi="Calibri"/>
          <w:u w:val="single"/>
        </w:rPr>
      </w:pPr>
      <w:r w:rsidRPr="007A3DF9">
        <w:rPr>
          <w:rFonts w:ascii="Calibri" w:hAnsi="Calibri"/>
        </w:rPr>
        <w:t>Passive Range of Motion (week 1-6)</w:t>
      </w:r>
    </w:p>
    <w:p w14:paraId="7B398BA4" w14:textId="6A922B4E" w:rsidR="001A75EC" w:rsidRPr="00751128" w:rsidRDefault="008D45A0" w:rsidP="001A75EC">
      <w:pPr>
        <w:widowControl/>
        <w:numPr>
          <w:ilvl w:val="1"/>
          <w:numId w:val="24"/>
        </w:numPr>
        <w:ind w:left="2520"/>
        <w:rPr>
          <w:rFonts w:ascii="Calibri" w:hAnsi="Calibri"/>
          <w:u w:val="single"/>
        </w:rPr>
      </w:pPr>
      <w:r>
        <w:rPr>
          <w:rFonts w:ascii="Calibri" w:hAnsi="Calibri"/>
        </w:rPr>
        <w:t>Partner-</w:t>
      </w:r>
      <w:r w:rsidR="001A75EC" w:rsidRPr="007A3DF9">
        <w:rPr>
          <w:rFonts w:ascii="Calibri" w:hAnsi="Calibri"/>
        </w:rPr>
        <w:t>assisted ROM recommended 2-4 times per day, 20 minutes each episode</w:t>
      </w:r>
    </w:p>
    <w:p w14:paraId="4597C676" w14:textId="77777777" w:rsidR="0056359A" w:rsidRDefault="001A75EC" w:rsidP="0056359A">
      <w:pPr>
        <w:widowControl/>
        <w:numPr>
          <w:ilvl w:val="1"/>
          <w:numId w:val="24"/>
        </w:numPr>
        <w:ind w:left="2520"/>
        <w:rPr>
          <w:rFonts w:ascii="Calibri" w:hAnsi="Calibri"/>
          <w:u w:val="single"/>
        </w:rPr>
      </w:pPr>
      <w:r>
        <w:rPr>
          <w:rFonts w:ascii="Calibri" w:hAnsi="Calibri"/>
        </w:rPr>
        <w:t>PROM Exercises</w:t>
      </w:r>
    </w:p>
    <w:p w14:paraId="4630E247" w14:textId="6AA57189" w:rsidR="0056359A" w:rsidRPr="0056359A" w:rsidRDefault="0056359A" w:rsidP="0056359A">
      <w:pPr>
        <w:widowControl/>
        <w:numPr>
          <w:ilvl w:val="7"/>
          <w:numId w:val="24"/>
        </w:numPr>
        <w:rPr>
          <w:rFonts w:ascii="Calibri" w:hAnsi="Calibri"/>
          <w:u w:val="single"/>
        </w:rPr>
      </w:pPr>
      <w:r w:rsidRPr="0056359A">
        <w:rPr>
          <w:rFonts w:ascii="Calibri" w:hAnsi="Calibri"/>
        </w:rPr>
        <w:t xml:space="preserve">See </w:t>
      </w:r>
      <w:r w:rsidRPr="0056359A">
        <w:rPr>
          <w:rFonts w:ascii="Calibri" w:hAnsi="Calibri"/>
          <w:b/>
        </w:rPr>
        <w:t xml:space="preserve">Appendix I </w:t>
      </w:r>
      <w:r w:rsidRPr="0056359A">
        <w:rPr>
          <w:rFonts w:ascii="Calibri" w:hAnsi="Calibri"/>
        </w:rPr>
        <w:t>for Definitions of Exercises listed below:</w:t>
      </w:r>
    </w:p>
    <w:p w14:paraId="456B298F" w14:textId="77777777" w:rsidR="0056359A" w:rsidRDefault="001A75EC" w:rsidP="0056359A">
      <w:pPr>
        <w:widowControl/>
        <w:numPr>
          <w:ilvl w:val="7"/>
          <w:numId w:val="24"/>
        </w:numPr>
        <w:rPr>
          <w:rFonts w:ascii="Calibri" w:hAnsi="Calibri"/>
          <w:u w:val="single"/>
        </w:rPr>
      </w:pPr>
      <w:r w:rsidRPr="00657B64">
        <w:rPr>
          <w:rFonts w:ascii="Calibri" w:hAnsi="Calibri"/>
          <w:b/>
        </w:rPr>
        <w:t>Circumduction</w:t>
      </w:r>
      <w:r>
        <w:rPr>
          <w:rFonts w:ascii="Calibri" w:hAnsi="Calibri"/>
        </w:rPr>
        <w:t>, Neutral Circumduction, Supine hip flexion / abduction / ER / IR, Side-lying flexion, Prone IR / ER / extension, press-ups, Supine abduction, Quadruped rocking, Half kneeling pelvic tilts</w:t>
      </w:r>
    </w:p>
    <w:p w14:paraId="038D0BC6" w14:textId="3B263435" w:rsidR="008D45A0" w:rsidRPr="0056359A" w:rsidRDefault="008D45A0" w:rsidP="0056359A">
      <w:pPr>
        <w:widowControl/>
        <w:numPr>
          <w:ilvl w:val="7"/>
          <w:numId w:val="24"/>
        </w:numPr>
        <w:rPr>
          <w:rFonts w:ascii="Calibri" w:hAnsi="Calibri"/>
          <w:u w:val="single"/>
        </w:rPr>
      </w:pPr>
      <w:r w:rsidRPr="0056359A">
        <w:rPr>
          <w:rFonts w:ascii="Calibri" w:hAnsi="Calibri"/>
          <w:b/>
        </w:rPr>
        <w:t>Maintain ROM restrictions</w:t>
      </w:r>
      <w:r w:rsidRPr="0056359A">
        <w:rPr>
          <w:rFonts w:ascii="Calibri" w:hAnsi="Calibri"/>
        </w:rPr>
        <w:t xml:space="preserve"> for time periods as stated above</w:t>
      </w:r>
    </w:p>
    <w:p w14:paraId="2F6B403B" w14:textId="77777777" w:rsidR="001A75EC" w:rsidRDefault="001A75EC" w:rsidP="001A75EC">
      <w:pPr>
        <w:widowControl/>
        <w:numPr>
          <w:ilvl w:val="4"/>
          <w:numId w:val="24"/>
        </w:numPr>
        <w:ind w:left="1620" w:hanging="180"/>
        <w:contextualSpacing/>
        <w:rPr>
          <w:rFonts w:ascii="Calibri" w:hAnsi="Calibri"/>
        </w:rPr>
      </w:pPr>
      <w:r w:rsidRPr="007A3DF9">
        <w:rPr>
          <w:rFonts w:ascii="Calibri" w:hAnsi="Calibri"/>
        </w:rPr>
        <w:t>Manual Therapy Treatment Progressions (Weeks 1-6)</w:t>
      </w:r>
    </w:p>
    <w:p w14:paraId="408BDD7E" w14:textId="77777777" w:rsidR="001A75EC" w:rsidRPr="007A3DF9" w:rsidRDefault="001A75EC" w:rsidP="001A75EC">
      <w:pPr>
        <w:pStyle w:val="BodyText"/>
        <w:numPr>
          <w:ilvl w:val="5"/>
          <w:numId w:val="24"/>
        </w:numPr>
        <w:tabs>
          <w:tab w:val="left" w:pos="881"/>
        </w:tabs>
        <w:contextualSpacing/>
        <w:rPr>
          <w:sz w:val="22"/>
          <w:szCs w:val="22"/>
        </w:rPr>
      </w:pPr>
      <w:r w:rsidRPr="007A3DF9">
        <w:rPr>
          <w:spacing w:val="-1"/>
          <w:sz w:val="22"/>
          <w:szCs w:val="22"/>
        </w:rPr>
        <w:t>Scar</w:t>
      </w:r>
      <w:r w:rsidRPr="007A3DF9">
        <w:rPr>
          <w:spacing w:val="-3"/>
          <w:sz w:val="22"/>
          <w:szCs w:val="22"/>
        </w:rPr>
        <w:t xml:space="preserve"> </w:t>
      </w:r>
      <w:r w:rsidRPr="007A3DF9">
        <w:rPr>
          <w:sz w:val="22"/>
          <w:szCs w:val="22"/>
        </w:rPr>
        <w:t>massage</w:t>
      </w:r>
      <w:r w:rsidRPr="007A3DF9">
        <w:rPr>
          <w:spacing w:val="-3"/>
          <w:sz w:val="22"/>
          <w:szCs w:val="22"/>
        </w:rPr>
        <w:t xml:space="preserve"> </w:t>
      </w:r>
      <w:r w:rsidRPr="007A3DF9">
        <w:rPr>
          <w:sz w:val="22"/>
          <w:szCs w:val="22"/>
        </w:rPr>
        <w:t>x</w:t>
      </w:r>
      <w:r w:rsidRPr="007A3DF9">
        <w:rPr>
          <w:spacing w:val="-5"/>
          <w:sz w:val="22"/>
          <w:szCs w:val="22"/>
        </w:rPr>
        <w:t xml:space="preserve"> </w:t>
      </w:r>
      <w:r w:rsidRPr="007A3DF9">
        <w:rPr>
          <w:sz w:val="22"/>
          <w:szCs w:val="22"/>
        </w:rPr>
        <w:t>5</w:t>
      </w:r>
      <w:r w:rsidRPr="007A3DF9">
        <w:rPr>
          <w:spacing w:val="-5"/>
          <w:sz w:val="22"/>
          <w:szCs w:val="22"/>
        </w:rPr>
        <w:t xml:space="preserve"> </w:t>
      </w:r>
      <w:r w:rsidRPr="007A3DF9">
        <w:rPr>
          <w:spacing w:val="-1"/>
          <w:sz w:val="22"/>
          <w:szCs w:val="22"/>
        </w:rPr>
        <w:t>minutes</w:t>
      </w:r>
    </w:p>
    <w:p w14:paraId="0A4C689B" w14:textId="619D42CA" w:rsidR="008112F9" w:rsidRDefault="001A75EC" w:rsidP="008112F9">
      <w:pPr>
        <w:pStyle w:val="BodyText"/>
        <w:numPr>
          <w:ilvl w:val="7"/>
          <w:numId w:val="24"/>
        </w:numPr>
        <w:tabs>
          <w:tab w:val="left" w:pos="1601"/>
        </w:tabs>
        <w:contextualSpacing/>
        <w:rPr>
          <w:sz w:val="22"/>
          <w:szCs w:val="22"/>
        </w:rPr>
      </w:pPr>
      <w:r w:rsidRPr="007A3DF9">
        <w:rPr>
          <w:spacing w:val="-1"/>
          <w:sz w:val="22"/>
          <w:szCs w:val="22"/>
        </w:rPr>
        <w:t>Incision</w:t>
      </w:r>
      <w:r w:rsidRPr="007A3DF9">
        <w:rPr>
          <w:spacing w:val="-3"/>
          <w:sz w:val="22"/>
          <w:szCs w:val="22"/>
        </w:rPr>
        <w:t xml:space="preserve"> </w:t>
      </w:r>
      <w:r w:rsidRPr="007A3DF9">
        <w:rPr>
          <w:spacing w:val="-1"/>
          <w:sz w:val="22"/>
          <w:szCs w:val="22"/>
        </w:rPr>
        <w:t>portals</w:t>
      </w:r>
      <w:r w:rsidRPr="007A3DF9">
        <w:rPr>
          <w:spacing w:val="1"/>
          <w:sz w:val="22"/>
          <w:szCs w:val="22"/>
        </w:rPr>
        <w:t xml:space="preserve"> </w:t>
      </w:r>
      <w:r w:rsidRPr="007A3DF9">
        <w:rPr>
          <w:rFonts w:cs="Calibri"/>
          <w:sz w:val="22"/>
          <w:szCs w:val="22"/>
        </w:rPr>
        <w:t>–</w:t>
      </w:r>
      <w:r w:rsidRPr="007A3DF9">
        <w:rPr>
          <w:rFonts w:cs="Calibri"/>
          <w:spacing w:val="-3"/>
          <w:sz w:val="22"/>
          <w:szCs w:val="22"/>
        </w:rPr>
        <w:t xml:space="preserve"> </w:t>
      </w:r>
      <w:r w:rsidRPr="007A3DF9">
        <w:rPr>
          <w:spacing w:val="-1"/>
          <w:sz w:val="22"/>
          <w:szCs w:val="22"/>
        </w:rPr>
        <w:t>begin</w:t>
      </w:r>
      <w:r w:rsidRPr="007A3DF9">
        <w:rPr>
          <w:sz w:val="22"/>
          <w:szCs w:val="22"/>
        </w:rPr>
        <w:t xml:space="preserve"> </w:t>
      </w:r>
      <w:r w:rsidRPr="007A3DF9">
        <w:rPr>
          <w:spacing w:val="-1"/>
          <w:sz w:val="22"/>
          <w:szCs w:val="22"/>
        </w:rPr>
        <w:t>post</w:t>
      </w:r>
      <w:r w:rsidRPr="007A3DF9">
        <w:rPr>
          <w:sz w:val="22"/>
          <w:szCs w:val="22"/>
        </w:rPr>
        <w:t xml:space="preserve"> </w:t>
      </w:r>
      <w:r w:rsidRPr="007A3DF9">
        <w:rPr>
          <w:spacing w:val="-1"/>
          <w:sz w:val="22"/>
          <w:szCs w:val="22"/>
        </w:rPr>
        <w:t>op</w:t>
      </w:r>
      <w:r w:rsidRPr="007A3DF9">
        <w:rPr>
          <w:spacing w:val="-2"/>
          <w:sz w:val="22"/>
          <w:szCs w:val="22"/>
        </w:rPr>
        <w:t xml:space="preserve"> </w:t>
      </w:r>
      <w:r w:rsidRPr="007A3DF9">
        <w:rPr>
          <w:sz w:val="22"/>
          <w:szCs w:val="22"/>
        </w:rPr>
        <w:t>day</w:t>
      </w:r>
      <w:r w:rsidRPr="007A3DF9">
        <w:rPr>
          <w:spacing w:val="-1"/>
          <w:sz w:val="22"/>
          <w:szCs w:val="22"/>
        </w:rPr>
        <w:t xml:space="preserve"> </w:t>
      </w:r>
      <w:r w:rsidRPr="007A3DF9">
        <w:rPr>
          <w:sz w:val="22"/>
          <w:szCs w:val="22"/>
        </w:rPr>
        <w:t>2</w:t>
      </w:r>
      <w:r w:rsidRPr="007A3DF9">
        <w:rPr>
          <w:spacing w:val="-1"/>
          <w:sz w:val="22"/>
          <w:szCs w:val="22"/>
        </w:rPr>
        <w:t xml:space="preserve"> </w:t>
      </w:r>
      <w:r w:rsidRPr="007A3DF9">
        <w:rPr>
          <w:rFonts w:cs="Calibri"/>
          <w:sz w:val="22"/>
          <w:szCs w:val="22"/>
        </w:rPr>
        <w:t xml:space="preserve">– </w:t>
      </w:r>
      <w:r w:rsidRPr="007A3DF9">
        <w:rPr>
          <w:spacing w:val="-1"/>
          <w:sz w:val="22"/>
          <w:szCs w:val="22"/>
        </w:rPr>
        <w:t>w</w:t>
      </w:r>
      <w:r w:rsidR="008D45A0">
        <w:rPr>
          <w:spacing w:val="-1"/>
          <w:sz w:val="22"/>
          <w:szCs w:val="22"/>
        </w:rPr>
        <w:t>ee</w:t>
      </w:r>
      <w:r w:rsidRPr="007A3DF9">
        <w:rPr>
          <w:spacing w:val="-1"/>
          <w:sz w:val="22"/>
          <w:szCs w:val="22"/>
        </w:rPr>
        <w:t>k</w:t>
      </w:r>
      <w:r w:rsidRPr="007A3DF9">
        <w:rPr>
          <w:spacing w:val="-3"/>
          <w:sz w:val="22"/>
          <w:szCs w:val="22"/>
        </w:rPr>
        <w:t xml:space="preserve"> </w:t>
      </w:r>
      <w:r w:rsidRPr="007A3DF9">
        <w:rPr>
          <w:sz w:val="22"/>
          <w:szCs w:val="22"/>
        </w:rPr>
        <w:t>3</w:t>
      </w:r>
    </w:p>
    <w:p w14:paraId="7D7277B2" w14:textId="3055B962" w:rsidR="001A75EC" w:rsidRPr="008112F9" w:rsidRDefault="001A75EC" w:rsidP="008112F9">
      <w:pPr>
        <w:pStyle w:val="BodyText"/>
        <w:numPr>
          <w:ilvl w:val="4"/>
          <w:numId w:val="24"/>
        </w:numPr>
        <w:tabs>
          <w:tab w:val="left" w:pos="1601"/>
        </w:tabs>
        <w:contextualSpacing/>
        <w:rPr>
          <w:sz w:val="22"/>
          <w:szCs w:val="22"/>
        </w:rPr>
      </w:pPr>
      <w:r w:rsidRPr="008112F9">
        <w:rPr>
          <w:spacing w:val="-1"/>
          <w:sz w:val="22"/>
          <w:szCs w:val="22"/>
        </w:rPr>
        <w:t>Soft</w:t>
      </w:r>
      <w:r w:rsidRPr="008112F9">
        <w:rPr>
          <w:spacing w:val="-3"/>
          <w:sz w:val="22"/>
          <w:szCs w:val="22"/>
        </w:rPr>
        <w:t xml:space="preserve"> </w:t>
      </w:r>
      <w:r w:rsidRPr="008112F9">
        <w:rPr>
          <w:spacing w:val="-1"/>
          <w:sz w:val="22"/>
          <w:szCs w:val="22"/>
        </w:rPr>
        <w:t xml:space="preserve">tissue mobilization </w:t>
      </w:r>
      <w:r w:rsidRPr="008112F9">
        <w:rPr>
          <w:sz w:val="22"/>
          <w:szCs w:val="22"/>
        </w:rPr>
        <w:t>x</w:t>
      </w:r>
      <w:r w:rsidRPr="008112F9">
        <w:rPr>
          <w:spacing w:val="-5"/>
          <w:sz w:val="22"/>
          <w:szCs w:val="22"/>
        </w:rPr>
        <w:t xml:space="preserve"> </w:t>
      </w:r>
      <w:r w:rsidRPr="008112F9">
        <w:rPr>
          <w:sz w:val="22"/>
          <w:szCs w:val="22"/>
        </w:rPr>
        <w:t>20</w:t>
      </w:r>
      <w:r w:rsidRPr="008112F9">
        <w:rPr>
          <w:spacing w:val="2"/>
          <w:sz w:val="22"/>
          <w:szCs w:val="22"/>
        </w:rPr>
        <w:t xml:space="preserve"> </w:t>
      </w:r>
      <w:r w:rsidRPr="008112F9">
        <w:rPr>
          <w:rFonts w:cs="Calibri"/>
          <w:sz w:val="22"/>
          <w:szCs w:val="22"/>
        </w:rPr>
        <w:t>–</w:t>
      </w:r>
      <w:r w:rsidRPr="008112F9">
        <w:rPr>
          <w:rFonts w:cs="Calibri"/>
          <w:spacing w:val="-1"/>
          <w:sz w:val="22"/>
          <w:szCs w:val="22"/>
        </w:rPr>
        <w:t xml:space="preserve"> </w:t>
      </w:r>
      <w:r w:rsidRPr="008112F9">
        <w:rPr>
          <w:spacing w:val="-1"/>
          <w:sz w:val="22"/>
          <w:szCs w:val="22"/>
        </w:rPr>
        <w:t>30 minutes</w:t>
      </w:r>
    </w:p>
    <w:p w14:paraId="2B66EC70" w14:textId="77CFCCA6" w:rsidR="001A75EC" w:rsidRPr="007A3DF9" w:rsidRDefault="001A75EC" w:rsidP="001A75EC">
      <w:pPr>
        <w:pStyle w:val="BodyText"/>
        <w:numPr>
          <w:ilvl w:val="6"/>
          <w:numId w:val="24"/>
        </w:numPr>
        <w:tabs>
          <w:tab w:val="left" w:pos="1601"/>
        </w:tabs>
        <w:contextualSpacing/>
        <w:rPr>
          <w:sz w:val="22"/>
          <w:szCs w:val="22"/>
        </w:rPr>
      </w:pPr>
      <w:r w:rsidRPr="007A3DF9">
        <w:rPr>
          <w:spacing w:val="-1"/>
          <w:sz w:val="22"/>
          <w:szCs w:val="22"/>
        </w:rPr>
        <w:t>Begin</w:t>
      </w:r>
      <w:r w:rsidRPr="007A3DF9">
        <w:rPr>
          <w:spacing w:val="-2"/>
          <w:sz w:val="22"/>
          <w:szCs w:val="22"/>
        </w:rPr>
        <w:t xml:space="preserve"> </w:t>
      </w:r>
      <w:r w:rsidR="0056359A">
        <w:rPr>
          <w:spacing w:val="-1"/>
          <w:sz w:val="22"/>
          <w:szCs w:val="22"/>
        </w:rPr>
        <w:t>POD</w:t>
      </w:r>
      <w:r w:rsidRPr="007A3DF9">
        <w:rPr>
          <w:spacing w:val="-2"/>
          <w:sz w:val="22"/>
          <w:szCs w:val="22"/>
        </w:rPr>
        <w:t xml:space="preserve"> </w:t>
      </w:r>
      <w:r w:rsidRPr="007A3DF9">
        <w:rPr>
          <w:sz w:val="22"/>
          <w:szCs w:val="22"/>
        </w:rPr>
        <w:t>4</w:t>
      </w:r>
      <w:r w:rsidRPr="007A3DF9">
        <w:rPr>
          <w:spacing w:val="-1"/>
          <w:sz w:val="22"/>
          <w:szCs w:val="22"/>
        </w:rPr>
        <w:t xml:space="preserve"> </w:t>
      </w:r>
      <w:r w:rsidRPr="007A3DF9">
        <w:rPr>
          <w:rFonts w:cs="Calibri"/>
          <w:sz w:val="22"/>
          <w:szCs w:val="22"/>
        </w:rPr>
        <w:t>–</w:t>
      </w:r>
      <w:r w:rsidRPr="007A3DF9">
        <w:rPr>
          <w:rFonts w:cs="Calibri"/>
          <w:spacing w:val="-1"/>
          <w:sz w:val="22"/>
          <w:szCs w:val="22"/>
        </w:rPr>
        <w:t xml:space="preserve"> </w:t>
      </w:r>
      <w:proofErr w:type="spellStart"/>
      <w:r w:rsidRPr="007A3DF9">
        <w:rPr>
          <w:spacing w:val="-1"/>
          <w:sz w:val="22"/>
          <w:szCs w:val="22"/>
        </w:rPr>
        <w:t>wk</w:t>
      </w:r>
      <w:proofErr w:type="spellEnd"/>
      <w:r w:rsidRPr="007A3DF9">
        <w:rPr>
          <w:spacing w:val="-3"/>
          <w:sz w:val="22"/>
          <w:szCs w:val="22"/>
        </w:rPr>
        <w:t xml:space="preserve"> </w:t>
      </w:r>
      <w:r w:rsidRPr="007A3DF9">
        <w:rPr>
          <w:spacing w:val="-1"/>
          <w:sz w:val="22"/>
          <w:szCs w:val="22"/>
        </w:rPr>
        <w:t>10-12</w:t>
      </w:r>
    </w:p>
    <w:p w14:paraId="2689596F" w14:textId="77777777" w:rsidR="001A75EC" w:rsidRPr="007A3DF9" w:rsidRDefault="001A75EC" w:rsidP="001A75EC">
      <w:pPr>
        <w:pStyle w:val="BodyText"/>
        <w:numPr>
          <w:ilvl w:val="6"/>
          <w:numId w:val="24"/>
        </w:numPr>
        <w:tabs>
          <w:tab w:val="left" w:pos="1601"/>
        </w:tabs>
        <w:contextualSpacing/>
        <w:rPr>
          <w:sz w:val="22"/>
          <w:szCs w:val="22"/>
        </w:rPr>
      </w:pPr>
      <w:r w:rsidRPr="007A3DF9">
        <w:rPr>
          <w:spacing w:val="-1"/>
          <w:sz w:val="22"/>
          <w:szCs w:val="22"/>
        </w:rPr>
        <w:t>Begin</w:t>
      </w:r>
      <w:r w:rsidRPr="007A3DF9">
        <w:rPr>
          <w:spacing w:val="-3"/>
          <w:sz w:val="22"/>
          <w:szCs w:val="22"/>
        </w:rPr>
        <w:t xml:space="preserve"> </w:t>
      </w:r>
      <w:r w:rsidRPr="007A3DF9">
        <w:rPr>
          <w:spacing w:val="-1"/>
          <w:sz w:val="22"/>
          <w:szCs w:val="22"/>
        </w:rPr>
        <w:t>with</w:t>
      </w:r>
      <w:r w:rsidRPr="007A3DF9">
        <w:rPr>
          <w:spacing w:val="-4"/>
          <w:sz w:val="22"/>
          <w:szCs w:val="22"/>
        </w:rPr>
        <w:t xml:space="preserve"> </w:t>
      </w:r>
      <w:r w:rsidRPr="007A3DF9">
        <w:rPr>
          <w:spacing w:val="-1"/>
          <w:sz w:val="22"/>
          <w:szCs w:val="22"/>
        </w:rPr>
        <w:t>superficial</w:t>
      </w:r>
      <w:r w:rsidRPr="007A3DF9">
        <w:rPr>
          <w:spacing w:val="-4"/>
          <w:sz w:val="22"/>
          <w:szCs w:val="22"/>
        </w:rPr>
        <w:t xml:space="preserve"> </w:t>
      </w:r>
      <w:r w:rsidRPr="007A3DF9">
        <w:rPr>
          <w:spacing w:val="-1"/>
          <w:sz w:val="22"/>
          <w:szCs w:val="22"/>
        </w:rPr>
        <w:t>techniques</w:t>
      </w:r>
      <w:r w:rsidRPr="007A3DF9">
        <w:rPr>
          <w:spacing w:val="-5"/>
          <w:sz w:val="22"/>
          <w:szCs w:val="22"/>
        </w:rPr>
        <w:t xml:space="preserve"> </w:t>
      </w:r>
      <w:r w:rsidRPr="007A3DF9">
        <w:rPr>
          <w:sz w:val="22"/>
          <w:szCs w:val="22"/>
        </w:rPr>
        <w:t>to</w:t>
      </w:r>
      <w:r w:rsidRPr="007A3DF9">
        <w:rPr>
          <w:spacing w:val="-5"/>
          <w:sz w:val="22"/>
          <w:szCs w:val="22"/>
        </w:rPr>
        <w:t xml:space="preserve"> </w:t>
      </w:r>
      <w:r w:rsidRPr="007A3DF9">
        <w:rPr>
          <w:spacing w:val="-1"/>
          <w:sz w:val="22"/>
          <w:szCs w:val="22"/>
        </w:rPr>
        <w:t>target</w:t>
      </w:r>
      <w:r w:rsidRPr="007A3DF9">
        <w:rPr>
          <w:spacing w:val="-2"/>
          <w:sz w:val="22"/>
          <w:szCs w:val="22"/>
        </w:rPr>
        <w:t xml:space="preserve"> </w:t>
      </w:r>
      <w:r w:rsidRPr="007A3DF9">
        <w:rPr>
          <w:spacing w:val="-1"/>
          <w:sz w:val="22"/>
          <w:szCs w:val="22"/>
        </w:rPr>
        <w:t>superficial</w:t>
      </w:r>
      <w:r w:rsidRPr="007A3DF9">
        <w:rPr>
          <w:spacing w:val="-3"/>
          <w:sz w:val="22"/>
          <w:szCs w:val="22"/>
        </w:rPr>
        <w:t xml:space="preserve"> </w:t>
      </w:r>
      <w:r w:rsidRPr="007A3DF9">
        <w:rPr>
          <w:spacing w:val="-1"/>
          <w:sz w:val="22"/>
          <w:szCs w:val="22"/>
        </w:rPr>
        <w:t>fascia</w:t>
      </w:r>
      <w:r w:rsidRPr="007A3DF9">
        <w:rPr>
          <w:spacing w:val="-3"/>
          <w:sz w:val="22"/>
          <w:szCs w:val="22"/>
        </w:rPr>
        <w:t xml:space="preserve"> </w:t>
      </w:r>
      <w:r w:rsidRPr="007A3DF9">
        <w:rPr>
          <w:spacing w:val="-1"/>
          <w:sz w:val="22"/>
          <w:szCs w:val="22"/>
        </w:rPr>
        <w:t>initially</w:t>
      </w:r>
    </w:p>
    <w:p w14:paraId="7E38BB81" w14:textId="2E19E6EB" w:rsidR="001A75EC" w:rsidRPr="007A3DF9" w:rsidRDefault="001A75EC" w:rsidP="001A75EC">
      <w:pPr>
        <w:pStyle w:val="BodyText"/>
        <w:numPr>
          <w:ilvl w:val="6"/>
          <w:numId w:val="24"/>
        </w:numPr>
        <w:tabs>
          <w:tab w:val="left" w:pos="1601"/>
        </w:tabs>
        <w:ind w:right="301"/>
        <w:contextualSpacing/>
        <w:rPr>
          <w:sz w:val="22"/>
          <w:szCs w:val="22"/>
        </w:rPr>
      </w:pPr>
      <w:r w:rsidRPr="007A3DF9">
        <w:rPr>
          <w:spacing w:val="-1"/>
          <w:sz w:val="22"/>
          <w:szCs w:val="22"/>
        </w:rPr>
        <w:t>Progress</w:t>
      </w:r>
      <w:r w:rsidRPr="007A3DF9">
        <w:rPr>
          <w:spacing w:val="-5"/>
          <w:sz w:val="22"/>
          <w:szCs w:val="22"/>
        </w:rPr>
        <w:t xml:space="preserve"> </w:t>
      </w:r>
      <w:r w:rsidRPr="007A3DF9">
        <w:rPr>
          <w:spacing w:val="-1"/>
          <w:sz w:val="22"/>
          <w:szCs w:val="22"/>
        </w:rPr>
        <w:t>depth</w:t>
      </w:r>
      <w:r w:rsidRPr="007A3DF9">
        <w:rPr>
          <w:spacing w:val="-4"/>
          <w:sz w:val="22"/>
          <w:szCs w:val="22"/>
        </w:rPr>
        <w:t xml:space="preserve"> </w:t>
      </w:r>
      <w:r w:rsidRPr="007A3DF9">
        <w:rPr>
          <w:spacing w:val="-1"/>
          <w:sz w:val="22"/>
          <w:szCs w:val="22"/>
        </w:rPr>
        <w:t>of</w:t>
      </w:r>
      <w:r w:rsidRPr="007A3DF9">
        <w:rPr>
          <w:spacing w:val="-2"/>
          <w:sz w:val="22"/>
          <w:szCs w:val="22"/>
        </w:rPr>
        <w:t xml:space="preserve"> </w:t>
      </w:r>
      <w:r w:rsidRPr="007A3DF9">
        <w:rPr>
          <w:spacing w:val="-1"/>
          <w:sz w:val="22"/>
          <w:szCs w:val="22"/>
        </w:rPr>
        <w:t>soft</w:t>
      </w:r>
      <w:r w:rsidRPr="007A3DF9">
        <w:rPr>
          <w:spacing w:val="-4"/>
          <w:sz w:val="22"/>
          <w:szCs w:val="22"/>
        </w:rPr>
        <w:t xml:space="preserve"> </w:t>
      </w:r>
      <w:r w:rsidRPr="007A3DF9">
        <w:rPr>
          <w:spacing w:val="-1"/>
          <w:sz w:val="22"/>
          <w:szCs w:val="22"/>
        </w:rPr>
        <w:t>tissue mobilization</w:t>
      </w:r>
      <w:r w:rsidRPr="007A3DF9">
        <w:rPr>
          <w:spacing w:val="-4"/>
          <w:sz w:val="22"/>
          <w:szCs w:val="22"/>
        </w:rPr>
        <w:t xml:space="preserve"> </w:t>
      </w:r>
      <w:r w:rsidRPr="007A3DF9">
        <w:rPr>
          <w:spacing w:val="-1"/>
          <w:sz w:val="22"/>
          <w:szCs w:val="22"/>
        </w:rPr>
        <w:t>using</w:t>
      </w:r>
      <w:r w:rsidRPr="007A3DF9">
        <w:rPr>
          <w:spacing w:val="-4"/>
          <w:sz w:val="22"/>
          <w:szCs w:val="22"/>
        </w:rPr>
        <w:t xml:space="preserve"> </w:t>
      </w:r>
      <w:r w:rsidRPr="007A3DF9">
        <w:rPr>
          <w:spacing w:val="-1"/>
          <w:sz w:val="22"/>
          <w:szCs w:val="22"/>
        </w:rPr>
        <w:t>techniques</w:t>
      </w:r>
      <w:r w:rsidRPr="007A3DF9">
        <w:rPr>
          <w:spacing w:val="-3"/>
          <w:sz w:val="22"/>
          <w:szCs w:val="22"/>
        </w:rPr>
        <w:t xml:space="preserve"> </w:t>
      </w:r>
      <w:r w:rsidRPr="007A3DF9">
        <w:rPr>
          <w:spacing w:val="-2"/>
          <w:sz w:val="22"/>
          <w:szCs w:val="22"/>
        </w:rPr>
        <w:t xml:space="preserve">such </w:t>
      </w:r>
      <w:r w:rsidRPr="007A3DF9">
        <w:rPr>
          <w:sz w:val="22"/>
          <w:szCs w:val="22"/>
        </w:rPr>
        <w:t>as</w:t>
      </w:r>
      <w:r w:rsidRPr="007A3DF9">
        <w:rPr>
          <w:spacing w:val="-4"/>
          <w:sz w:val="22"/>
          <w:szCs w:val="22"/>
        </w:rPr>
        <w:t xml:space="preserve"> </w:t>
      </w:r>
      <w:r w:rsidRPr="007A3DF9">
        <w:rPr>
          <w:spacing w:val="-1"/>
          <w:sz w:val="22"/>
          <w:szCs w:val="22"/>
        </w:rPr>
        <w:t>deep</w:t>
      </w:r>
      <w:r w:rsidRPr="007A3DF9">
        <w:rPr>
          <w:spacing w:val="-4"/>
          <w:sz w:val="22"/>
          <w:szCs w:val="22"/>
        </w:rPr>
        <w:t xml:space="preserve"> </w:t>
      </w:r>
      <w:r w:rsidR="008D45A0">
        <w:rPr>
          <w:spacing w:val="-1"/>
          <w:sz w:val="22"/>
          <w:szCs w:val="22"/>
        </w:rPr>
        <w:t xml:space="preserve">tissue </w:t>
      </w:r>
      <w:r w:rsidRPr="007A3DF9">
        <w:rPr>
          <w:sz w:val="22"/>
          <w:szCs w:val="22"/>
        </w:rPr>
        <w:t>massage,</w:t>
      </w:r>
      <w:r w:rsidRPr="007A3DF9">
        <w:rPr>
          <w:spacing w:val="-8"/>
          <w:sz w:val="22"/>
          <w:szCs w:val="22"/>
        </w:rPr>
        <w:t xml:space="preserve"> </w:t>
      </w:r>
      <w:r w:rsidRPr="007A3DF9">
        <w:rPr>
          <w:spacing w:val="-1"/>
          <w:sz w:val="22"/>
          <w:szCs w:val="22"/>
        </w:rPr>
        <w:t>effleurage,</w:t>
      </w:r>
      <w:r w:rsidRPr="007A3DF9">
        <w:rPr>
          <w:spacing w:val="-8"/>
          <w:sz w:val="22"/>
          <w:szCs w:val="22"/>
        </w:rPr>
        <w:t xml:space="preserve"> </w:t>
      </w:r>
      <w:proofErr w:type="spellStart"/>
      <w:r w:rsidRPr="007A3DF9">
        <w:rPr>
          <w:spacing w:val="-1"/>
          <w:sz w:val="22"/>
          <w:szCs w:val="22"/>
        </w:rPr>
        <w:t>pettrissage</w:t>
      </w:r>
      <w:proofErr w:type="spellEnd"/>
      <w:r w:rsidRPr="007A3DF9">
        <w:rPr>
          <w:spacing w:val="-1"/>
          <w:sz w:val="22"/>
          <w:szCs w:val="22"/>
        </w:rPr>
        <w:t>,</w:t>
      </w:r>
      <w:r w:rsidRPr="007A3DF9">
        <w:rPr>
          <w:spacing w:val="-7"/>
          <w:sz w:val="22"/>
          <w:szCs w:val="22"/>
        </w:rPr>
        <w:t xml:space="preserve"> </w:t>
      </w:r>
      <w:r w:rsidRPr="007A3DF9">
        <w:rPr>
          <w:spacing w:val="-1"/>
          <w:sz w:val="22"/>
          <w:szCs w:val="22"/>
        </w:rPr>
        <w:t>strumming,</w:t>
      </w:r>
      <w:r w:rsidRPr="007A3DF9">
        <w:rPr>
          <w:spacing w:val="-10"/>
          <w:sz w:val="22"/>
          <w:szCs w:val="22"/>
        </w:rPr>
        <w:t xml:space="preserve"> </w:t>
      </w:r>
      <w:r w:rsidRPr="007A3DF9">
        <w:rPr>
          <w:spacing w:val="-1"/>
          <w:sz w:val="22"/>
          <w:szCs w:val="22"/>
        </w:rPr>
        <w:t>perpendicular</w:t>
      </w:r>
      <w:r w:rsidRPr="007A3DF9">
        <w:rPr>
          <w:spacing w:val="-9"/>
          <w:sz w:val="22"/>
          <w:szCs w:val="22"/>
        </w:rPr>
        <w:t xml:space="preserve"> </w:t>
      </w:r>
      <w:r w:rsidRPr="007A3DF9">
        <w:rPr>
          <w:spacing w:val="-1"/>
          <w:sz w:val="22"/>
          <w:szCs w:val="22"/>
        </w:rPr>
        <w:t>deformation,</w:t>
      </w:r>
      <w:r w:rsidRPr="007A3DF9">
        <w:rPr>
          <w:spacing w:val="-9"/>
          <w:sz w:val="22"/>
          <w:szCs w:val="22"/>
        </w:rPr>
        <w:t xml:space="preserve"> </w:t>
      </w:r>
      <w:r w:rsidRPr="007A3DF9">
        <w:rPr>
          <w:sz w:val="22"/>
          <w:szCs w:val="22"/>
        </w:rPr>
        <w:t>an</w:t>
      </w:r>
      <w:r w:rsidR="00657B64">
        <w:rPr>
          <w:sz w:val="22"/>
          <w:szCs w:val="22"/>
        </w:rPr>
        <w:t>d r</w:t>
      </w:r>
      <w:r w:rsidRPr="007A3DF9">
        <w:rPr>
          <w:spacing w:val="-1"/>
          <w:sz w:val="22"/>
          <w:szCs w:val="22"/>
        </w:rPr>
        <w:t>elease</w:t>
      </w:r>
      <w:r w:rsidRPr="007A3DF9">
        <w:rPr>
          <w:spacing w:val="-13"/>
          <w:sz w:val="22"/>
          <w:szCs w:val="22"/>
        </w:rPr>
        <w:t xml:space="preserve"> </w:t>
      </w:r>
      <w:r w:rsidRPr="007A3DF9">
        <w:rPr>
          <w:spacing w:val="-1"/>
          <w:sz w:val="22"/>
          <w:szCs w:val="22"/>
        </w:rPr>
        <w:t>techniques</w:t>
      </w:r>
    </w:p>
    <w:p w14:paraId="617E4F4E" w14:textId="77777777" w:rsidR="001A75EC" w:rsidRPr="007A3DF9" w:rsidRDefault="001A75EC" w:rsidP="001A75EC">
      <w:pPr>
        <w:pStyle w:val="BodyText"/>
        <w:numPr>
          <w:ilvl w:val="6"/>
          <w:numId w:val="24"/>
        </w:numPr>
        <w:tabs>
          <w:tab w:val="left" w:pos="1601"/>
        </w:tabs>
        <w:ind w:right="208"/>
        <w:contextualSpacing/>
        <w:rPr>
          <w:sz w:val="22"/>
          <w:szCs w:val="22"/>
        </w:rPr>
      </w:pPr>
      <w:r w:rsidRPr="007A3DF9">
        <w:rPr>
          <w:sz w:val="22"/>
          <w:szCs w:val="22"/>
        </w:rPr>
        <w:t>The</w:t>
      </w:r>
      <w:r w:rsidRPr="007A3DF9">
        <w:rPr>
          <w:spacing w:val="-4"/>
          <w:sz w:val="22"/>
          <w:szCs w:val="22"/>
        </w:rPr>
        <w:t xml:space="preserve"> </w:t>
      </w:r>
      <w:r w:rsidRPr="007A3DF9">
        <w:rPr>
          <w:spacing w:val="-1"/>
          <w:sz w:val="22"/>
          <w:szCs w:val="22"/>
        </w:rPr>
        <w:t>use</w:t>
      </w:r>
      <w:r w:rsidRPr="007A3DF9">
        <w:rPr>
          <w:spacing w:val="-5"/>
          <w:sz w:val="22"/>
          <w:szCs w:val="22"/>
        </w:rPr>
        <w:t xml:space="preserve"> </w:t>
      </w:r>
      <w:r w:rsidRPr="007A3DF9">
        <w:rPr>
          <w:spacing w:val="-1"/>
          <w:sz w:val="22"/>
          <w:szCs w:val="22"/>
        </w:rPr>
        <w:t>of</w:t>
      </w:r>
      <w:r w:rsidRPr="007A3DF9">
        <w:rPr>
          <w:spacing w:val="-3"/>
          <w:sz w:val="22"/>
          <w:szCs w:val="22"/>
        </w:rPr>
        <w:t xml:space="preserve"> </w:t>
      </w:r>
      <w:r w:rsidRPr="007A3DF9">
        <w:rPr>
          <w:spacing w:val="-1"/>
          <w:sz w:val="22"/>
          <w:szCs w:val="22"/>
        </w:rPr>
        <w:t>mobilization</w:t>
      </w:r>
      <w:r w:rsidRPr="007A3DF9">
        <w:rPr>
          <w:spacing w:val="-5"/>
          <w:sz w:val="22"/>
          <w:szCs w:val="22"/>
        </w:rPr>
        <w:t xml:space="preserve"> </w:t>
      </w:r>
      <w:r w:rsidRPr="007A3DF9">
        <w:rPr>
          <w:spacing w:val="-1"/>
          <w:sz w:val="22"/>
          <w:szCs w:val="22"/>
        </w:rPr>
        <w:t>with</w:t>
      </w:r>
      <w:r w:rsidRPr="007A3DF9">
        <w:rPr>
          <w:spacing w:val="-2"/>
          <w:sz w:val="22"/>
          <w:szCs w:val="22"/>
        </w:rPr>
        <w:t xml:space="preserve"> </w:t>
      </w:r>
      <w:r w:rsidRPr="007A3DF9">
        <w:rPr>
          <w:sz w:val="22"/>
          <w:szCs w:val="22"/>
        </w:rPr>
        <w:t>active</w:t>
      </w:r>
      <w:r w:rsidRPr="007A3DF9">
        <w:rPr>
          <w:spacing w:val="-5"/>
          <w:sz w:val="22"/>
          <w:szCs w:val="22"/>
        </w:rPr>
        <w:t xml:space="preserve"> </w:t>
      </w:r>
      <w:r w:rsidRPr="007A3DF9">
        <w:rPr>
          <w:spacing w:val="-1"/>
          <w:sz w:val="22"/>
          <w:szCs w:val="22"/>
        </w:rPr>
        <w:t>and</w:t>
      </w:r>
      <w:r w:rsidRPr="007A3DF9">
        <w:rPr>
          <w:spacing w:val="-4"/>
          <w:sz w:val="22"/>
          <w:szCs w:val="22"/>
        </w:rPr>
        <w:t xml:space="preserve"> </w:t>
      </w:r>
      <w:r w:rsidRPr="007A3DF9">
        <w:rPr>
          <w:spacing w:val="-1"/>
          <w:sz w:val="22"/>
          <w:szCs w:val="22"/>
        </w:rPr>
        <w:t>passive</w:t>
      </w:r>
      <w:r w:rsidRPr="007A3DF9">
        <w:rPr>
          <w:spacing w:val="-3"/>
          <w:sz w:val="22"/>
          <w:szCs w:val="22"/>
        </w:rPr>
        <w:t xml:space="preserve"> </w:t>
      </w:r>
      <w:r w:rsidRPr="007A3DF9">
        <w:rPr>
          <w:spacing w:val="-1"/>
          <w:sz w:val="22"/>
          <w:szCs w:val="22"/>
        </w:rPr>
        <w:t>movement</w:t>
      </w:r>
      <w:r>
        <w:rPr>
          <w:spacing w:val="-2"/>
          <w:sz w:val="22"/>
          <w:szCs w:val="22"/>
        </w:rPr>
        <w:t xml:space="preserve"> is</w:t>
      </w:r>
      <w:r w:rsidRPr="007A3DF9">
        <w:rPr>
          <w:spacing w:val="-2"/>
          <w:sz w:val="22"/>
          <w:szCs w:val="22"/>
        </w:rPr>
        <w:t xml:space="preserve"> </w:t>
      </w:r>
      <w:r w:rsidRPr="007A3DF9">
        <w:rPr>
          <w:sz w:val="22"/>
          <w:szCs w:val="22"/>
        </w:rPr>
        <w:t>very</w:t>
      </w:r>
      <w:r w:rsidRPr="007A3DF9">
        <w:rPr>
          <w:spacing w:val="-6"/>
          <w:sz w:val="22"/>
          <w:szCs w:val="22"/>
        </w:rPr>
        <w:t xml:space="preserve"> </w:t>
      </w:r>
      <w:r w:rsidRPr="007A3DF9">
        <w:rPr>
          <w:spacing w:val="-1"/>
          <w:sz w:val="22"/>
          <w:szCs w:val="22"/>
        </w:rPr>
        <w:t>effective</w:t>
      </w:r>
      <w:r w:rsidRPr="007A3DF9">
        <w:rPr>
          <w:spacing w:val="-2"/>
          <w:sz w:val="22"/>
          <w:szCs w:val="22"/>
        </w:rPr>
        <w:t xml:space="preserve"> </w:t>
      </w:r>
      <w:r w:rsidRPr="007A3DF9">
        <w:rPr>
          <w:spacing w:val="-1"/>
          <w:sz w:val="22"/>
          <w:szCs w:val="22"/>
        </w:rPr>
        <w:t>wi</w:t>
      </w:r>
      <w:r>
        <w:rPr>
          <w:spacing w:val="-1"/>
          <w:sz w:val="22"/>
          <w:szCs w:val="22"/>
        </w:rPr>
        <w:t>th th</w:t>
      </w:r>
      <w:r w:rsidRPr="007A3DF9">
        <w:rPr>
          <w:sz w:val="22"/>
          <w:szCs w:val="22"/>
        </w:rPr>
        <w:t>is</w:t>
      </w:r>
      <w:r w:rsidRPr="007A3DF9">
        <w:rPr>
          <w:spacing w:val="-5"/>
          <w:sz w:val="22"/>
          <w:szCs w:val="22"/>
        </w:rPr>
        <w:t xml:space="preserve"> </w:t>
      </w:r>
      <w:r w:rsidRPr="007A3DF9">
        <w:rPr>
          <w:spacing w:val="-1"/>
          <w:sz w:val="22"/>
          <w:szCs w:val="22"/>
        </w:rPr>
        <w:t>patient</w:t>
      </w:r>
      <w:r w:rsidRPr="007A3DF9">
        <w:rPr>
          <w:spacing w:val="-2"/>
          <w:sz w:val="22"/>
          <w:szCs w:val="22"/>
        </w:rPr>
        <w:t xml:space="preserve"> </w:t>
      </w:r>
      <w:r w:rsidRPr="007A3DF9">
        <w:rPr>
          <w:spacing w:val="-1"/>
          <w:sz w:val="22"/>
          <w:szCs w:val="22"/>
        </w:rPr>
        <w:t>population (ART,</w:t>
      </w:r>
      <w:r w:rsidRPr="007A3DF9">
        <w:rPr>
          <w:spacing w:val="-3"/>
          <w:sz w:val="22"/>
          <w:szCs w:val="22"/>
        </w:rPr>
        <w:t xml:space="preserve"> </w:t>
      </w:r>
      <w:r w:rsidRPr="007A3DF9">
        <w:rPr>
          <w:spacing w:val="-1"/>
          <w:sz w:val="22"/>
          <w:szCs w:val="22"/>
        </w:rPr>
        <w:t>functional</w:t>
      </w:r>
      <w:r w:rsidRPr="007A3DF9">
        <w:rPr>
          <w:spacing w:val="-4"/>
          <w:sz w:val="22"/>
          <w:szCs w:val="22"/>
        </w:rPr>
        <w:t xml:space="preserve"> </w:t>
      </w:r>
      <w:r w:rsidRPr="007A3DF9">
        <w:rPr>
          <w:spacing w:val="-1"/>
          <w:sz w:val="22"/>
          <w:szCs w:val="22"/>
        </w:rPr>
        <w:t>mobilization etc.)</w:t>
      </w:r>
    </w:p>
    <w:p w14:paraId="45B53E86" w14:textId="32BC8FA0" w:rsidR="001A75EC" w:rsidRPr="00751128" w:rsidRDefault="001A75EC" w:rsidP="001A75EC">
      <w:pPr>
        <w:pStyle w:val="BodyText"/>
        <w:numPr>
          <w:ilvl w:val="6"/>
          <w:numId w:val="24"/>
        </w:numPr>
        <w:tabs>
          <w:tab w:val="left" w:pos="1601"/>
        </w:tabs>
        <w:contextualSpacing/>
        <w:rPr>
          <w:sz w:val="22"/>
          <w:szCs w:val="22"/>
          <w:u w:val="single"/>
        </w:rPr>
      </w:pPr>
      <w:r w:rsidRPr="00751128">
        <w:rPr>
          <w:spacing w:val="-1"/>
          <w:sz w:val="22"/>
          <w:szCs w:val="22"/>
          <w:u w:val="single"/>
        </w:rPr>
        <w:t>Soft tissue muscle groups</w:t>
      </w:r>
      <w:r w:rsidR="008D45A0">
        <w:rPr>
          <w:spacing w:val="-1"/>
          <w:sz w:val="22"/>
          <w:szCs w:val="22"/>
          <w:u w:val="single"/>
        </w:rPr>
        <w:t xml:space="preserve"> and bony prominences</w:t>
      </w:r>
    </w:p>
    <w:p w14:paraId="552C76B1" w14:textId="77777777" w:rsidR="001A75EC" w:rsidRPr="00751128" w:rsidRDefault="001A75EC" w:rsidP="001A75EC">
      <w:pPr>
        <w:pStyle w:val="BodyText"/>
        <w:numPr>
          <w:ilvl w:val="7"/>
          <w:numId w:val="24"/>
        </w:numPr>
        <w:tabs>
          <w:tab w:val="left" w:pos="1601"/>
        </w:tabs>
        <w:contextualSpacing/>
        <w:rPr>
          <w:sz w:val="22"/>
          <w:szCs w:val="22"/>
        </w:rPr>
      </w:pPr>
      <w:r w:rsidRPr="00751128">
        <w:rPr>
          <w:b/>
          <w:spacing w:val="-1"/>
          <w:sz w:val="22"/>
          <w:szCs w:val="22"/>
        </w:rPr>
        <w:t>Anterior</w:t>
      </w:r>
      <w:r w:rsidRPr="00751128">
        <w:rPr>
          <w:spacing w:val="-1"/>
          <w:sz w:val="22"/>
          <w:szCs w:val="22"/>
        </w:rPr>
        <w:t xml:space="preserve">: Hip flexors </w:t>
      </w:r>
      <w:r w:rsidRPr="00751128">
        <w:rPr>
          <w:spacing w:val="-4"/>
          <w:sz w:val="22"/>
          <w:szCs w:val="22"/>
        </w:rPr>
        <w:t>(</w:t>
      </w:r>
      <w:r w:rsidRPr="00751128">
        <w:rPr>
          <w:spacing w:val="-1"/>
          <w:sz w:val="22"/>
          <w:szCs w:val="22"/>
        </w:rPr>
        <w:t xml:space="preserve">Psoas, </w:t>
      </w:r>
      <w:proofErr w:type="spellStart"/>
      <w:r w:rsidRPr="00751128">
        <w:rPr>
          <w:spacing w:val="-1"/>
          <w:sz w:val="22"/>
          <w:szCs w:val="22"/>
        </w:rPr>
        <w:t>Iliacus</w:t>
      </w:r>
      <w:proofErr w:type="spellEnd"/>
      <w:r w:rsidRPr="00751128">
        <w:rPr>
          <w:spacing w:val="-1"/>
          <w:sz w:val="22"/>
          <w:szCs w:val="22"/>
        </w:rPr>
        <w:t>,</w:t>
      </w:r>
      <w:r w:rsidRPr="00751128">
        <w:rPr>
          <w:spacing w:val="-2"/>
          <w:sz w:val="22"/>
          <w:szCs w:val="22"/>
        </w:rPr>
        <w:t xml:space="preserve"> </w:t>
      </w:r>
      <w:r w:rsidRPr="00751128">
        <w:rPr>
          <w:sz w:val="22"/>
          <w:szCs w:val="22"/>
        </w:rPr>
        <w:t>and</w:t>
      </w:r>
      <w:r w:rsidRPr="00751128">
        <w:rPr>
          <w:spacing w:val="-2"/>
          <w:sz w:val="22"/>
          <w:szCs w:val="22"/>
        </w:rPr>
        <w:t xml:space="preserve"> </w:t>
      </w:r>
      <w:proofErr w:type="spellStart"/>
      <w:r w:rsidRPr="00751128">
        <w:rPr>
          <w:spacing w:val="-1"/>
          <w:sz w:val="22"/>
          <w:szCs w:val="22"/>
        </w:rPr>
        <w:t>Iliopsoas</w:t>
      </w:r>
      <w:proofErr w:type="spellEnd"/>
      <w:r w:rsidRPr="00751128">
        <w:rPr>
          <w:spacing w:val="-2"/>
          <w:sz w:val="22"/>
          <w:szCs w:val="22"/>
        </w:rPr>
        <w:t xml:space="preserve"> </w:t>
      </w:r>
      <w:r w:rsidRPr="00751128">
        <w:rPr>
          <w:spacing w:val="-1"/>
          <w:sz w:val="22"/>
          <w:szCs w:val="22"/>
        </w:rPr>
        <w:t xml:space="preserve">tendon), TFL, Rectus </w:t>
      </w:r>
      <w:proofErr w:type="spellStart"/>
      <w:r w:rsidRPr="00751128">
        <w:rPr>
          <w:spacing w:val="-1"/>
          <w:sz w:val="22"/>
          <w:szCs w:val="22"/>
        </w:rPr>
        <w:t>femoris</w:t>
      </w:r>
      <w:proofErr w:type="spellEnd"/>
      <w:r w:rsidRPr="00751128">
        <w:rPr>
          <w:spacing w:val="-1"/>
          <w:sz w:val="22"/>
          <w:szCs w:val="22"/>
        </w:rPr>
        <w:t xml:space="preserve">, </w:t>
      </w:r>
      <w:proofErr w:type="spellStart"/>
      <w:r w:rsidRPr="00751128">
        <w:rPr>
          <w:spacing w:val="-1"/>
          <w:sz w:val="22"/>
          <w:szCs w:val="22"/>
        </w:rPr>
        <w:t>sartorius</w:t>
      </w:r>
      <w:proofErr w:type="spellEnd"/>
    </w:p>
    <w:p w14:paraId="25D2403D" w14:textId="77777777" w:rsidR="001A75EC" w:rsidRPr="00751128" w:rsidRDefault="001A75EC" w:rsidP="001A75EC">
      <w:pPr>
        <w:pStyle w:val="BodyText"/>
        <w:numPr>
          <w:ilvl w:val="7"/>
          <w:numId w:val="24"/>
        </w:numPr>
        <w:tabs>
          <w:tab w:val="left" w:pos="1601"/>
        </w:tabs>
        <w:contextualSpacing/>
        <w:rPr>
          <w:sz w:val="22"/>
          <w:szCs w:val="22"/>
        </w:rPr>
      </w:pPr>
      <w:r w:rsidRPr="00751128">
        <w:rPr>
          <w:b/>
          <w:spacing w:val="-1"/>
          <w:sz w:val="22"/>
          <w:szCs w:val="22"/>
        </w:rPr>
        <w:t>Lateral</w:t>
      </w:r>
      <w:r w:rsidRPr="00751128">
        <w:rPr>
          <w:spacing w:val="-1"/>
          <w:sz w:val="22"/>
          <w:szCs w:val="22"/>
        </w:rPr>
        <w:t>: ITB, Gluteus</w:t>
      </w:r>
      <w:r w:rsidRPr="00751128">
        <w:rPr>
          <w:spacing w:val="-3"/>
          <w:sz w:val="22"/>
          <w:szCs w:val="22"/>
        </w:rPr>
        <w:t xml:space="preserve"> </w:t>
      </w:r>
      <w:proofErr w:type="spellStart"/>
      <w:r w:rsidRPr="00751128">
        <w:rPr>
          <w:spacing w:val="-1"/>
          <w:sz w:val="22"/>
          <w:szCs w:val="22"/>
        </w:rPr>
        <w:t>medius</w:t>
      </w:r>
      <w:proofErr w:type="spellEnd"/>
      <w:r w:rsidRPr="00751128">
        <w:rPr>
          <w:spacing w:val="-3"/>
          <w:sz w:val="22"/>
          <w:szCs w:val="22"/>
        </w:rPr>
        <w:t xml:space="preserve"> </w:t>
      </w:r>
      <w:r w:rsidRPr="00751128">
        <w:rPr>
          <w:spacing w:val="-1"/>
          <w:sz w:val="22"/>
          <w:szCs w:val="22"/>
        </w:rPr>
        <w:t>(all</w:t>
      </w:r>
      <w:r w:rsidRPr="00751128">
        <w:rPr>
          <w:spacing w:val="-4"/>
          <w:sz w:val="22"/>
          <w:szCs w:val="22"/>
        </w:rPr>
        <w:t xml:space="preserve"> </w:t>
      </w:r>
      <w:r w:rsidRPr="00751128">
        <w:rPr>
          <w:spacing w:val="-1"/>
          <w:sz w:val="22"/>
          <w:szCs w:val="22"/>
        </w:rPr>
        <w:t>fibers,</w:t>
      </w:r>
      <w:r w:rsidRPr="00751128">
        <w:rPr>
          <w:spacing w:val="-3"/>
          <w:sz w:val="22"/>
          <w:szCs w:val="22"/>
        </w:rPr>
        <w:t xml:space="preserve"> </w:t>
      </w:r>
      <w:r w:rsidRPr="00751128">
        <w:rPr>
          <w:sz w:val="22"/>
          <w:szCs w:val="22"/>
        </w:rPr>
        <w:t>especially</w:t>
      </w:r>
      <w:r w:rsidRPr="00751128">
        <w:rPr>
          <w:spacing w:val="-3"/>
          <w:sz w:val="22"/>
          <w:szCs w:val="22"/>
        </w:rPr>
        <w:t xml:space="preserve"> </w:t>
      </w:r>
      <w:r w:rsidRPr="00751128">
        <w:rPr>
          <w:spacing w:val="-1"/>
          <w:sz w:val="22"/>
          <w:szCs w:val="22"/>
        </w:rPr>
        <w:t>anterior)</w:t>
      </w:r>
      <w:r w:rsidRPr="00751128">
        <w:rPr>
          <w:sz w:val="22"/>
          <w:szCs w:val="22"/>
        </w:rPr>
        <w:t>, Iliac</w:t>
      </w:r>
      <w:r w:rsidRPr="00751128">
        <w:rPr>
          <w:spacing w:val="-2"/>
          <w:sz w:val="22"/>
          <w:szCs w:val="22"/>
        </w:rPr>
        <w:t xml:space="preserve"> </w:t>
      </w:r>
      <w:r w:rsidRPr="00751128">
        <w:rPr>
          <w:spacing w:val="-1"/>
          <w:sz w:val="22"/>
          <w:szCs w:val="22"/>
        </w:rPr>
        <w:t>crest</w:t>
      </w:r>
      <w:r w:rsidRPr="00751128">
        <w:rPr>
          <w:sz w:val="22"/>
          <w:szCs w:val="22"/>
        </w:rPr>
        <w:t xml:space="preserve"> </w:t>
      </w:r>
      <w:r w:rsidRPr="00751128">
        <w:rPr>
          <w:spacing w:val="-1"/>
          <w:sz w:val="22"/>
          <w:szCs w:val="22"/>
        </w:rPr>
        <w:t xml:space="preserve">and </w:t>
      </w:r>
      <w:r w:rsidRPr="00751128">
        <w:rPr>
          <w:spacing w:val="-2"/>
          <w:sz w:val="22"/>
          <w:szCs w:val="22"/>
        </w:rPr>
        <w:t>ASIS</w:t>
      </w:r>
    </w:p>
    <w:p w14:paraId="0DF73922" w14:textId="77777777" w:rsidR="001A75EC" w:rsidRPr="00751128" w:rsidRDefault="001A75EC" w:rsidP="001A75EC">
      <w:pPr>
        <w:pStyle w:val="BodyText"/>
        <w:numPr>
          <w:ilvl w:val="7"/>
          <w:numId w:val="24"/>
        </w:numPr>
        <w:tabs>
          <w:tab w:val="left" w:pos="1601"/>
        </w:tabs>
        <w:contextualSpacing/>
        <w:rPr>
          <w:sz w:val="22"/>
          <w:szCs w:val="22"/>
        </w:rPr>
      </w:pPr>
      <w:r w:rsidRPr="00751128">
        <w:rPr>
          <w:b/>
          <w:sz w:val="22"/>
          <w:szCs w:val="22"/>
        </w:rPr>
        <w:t>Medial</w:t>
      </w:r>
      <w:r w:rsidRPr="00751128">
        <w:rPr>
          <w:sz w:val="22"/>
          <w:szCs w:val="22"/>
        </w:rPr>
        <w:t xml:space="preserve">: </w:t>
      </w:r>
      <w:r w:rsidRPr="00751128">
        <w:rPr>
          <w:spacing w:val="-1"/>
          <w:sz w:val="22"/>
          <w:szCs w:val="22"/>
        </w:rPr>
        <w:t>Adductor</w:t>
      </w:r>
      <w:r w:rsidRPr="00751128">
        <w:rPr>
          <w:spacing w:val="-5"/>
          <w:sz w:val="22"/>
          <w:szCs w:val="22"/>
        </w:rPr>
        <w:t xml:space="preserve"> </w:t>
      </w:r>
      <w:r w:rsidRPr="00751128">
        <w:rPr>
          <w:sz w:val="22"/>
          <w:szCs w:val="22"/>
        </w:rPr>
        <w:t>group, Medial</w:t>
      </w:r>
      <w:r w:rsidRPr="00751128">
        <w:rPr>
          <w:spacing w:val="-14"/>
          <w:sz w:val="22"/>
          <w:szCs w:val="22"/>
        </w:rPr>
        <w:t xml:space="preserve"> </w:t>
      </w:r>
      <w:r w:rsidRPr="00751128">
        <w:rPr>
          <w:spacing w:val="-1"/>
          <w:sz w:val="22"/>
          <w:szCs w:val="22"/>
        </w:rPr>
        <w:t>hamstrings</w:t>
      </w:r>
      <w:r w:rsidRPr="00751128">
        <w:rPr>
          <w:sz w:val="22"/>
          <w:szCs w:val="22"/>
        </w:rPr>
        <w:t>, Pelvic</w:t>
      </w:r>
      <w:r w:rsidRPr="00751128">
        <w:rPr>
          <w:spacing w:val="-6"/>
          <w:sz w:val="22"/>
          <w:szCs w:val="22"/>
        </w:rPr>
        <w:t xml:space="preserve"> </w:t>
      </w:r>
      <w:r w:rsidRPr="00751128">
        <w:rPr>
          <w:spacing w:val="-1"/>
          <w:sz w:val="22"/>
          <w:szCs w:val="22"/>
        </w:rPr>
        <w:t>floor</w:t>
      </w:r>
    </w:p>
    <w:p w14:paraId="60578014" w14:textId="77777777" w:rsidR="001A75EC" w:rsidRPr="00751128" w:rsidRDefault="001A75EC" w:rsidP="001A75EC">
      <w:pPr>
        <w:pStyle w:val="BodyText"/>
        <w:numPr>
          <w:ilvl w:val="7"/>
          <w:numId w:val="24"/>
        </w:numPr>
        <w:tabs>
          <w:tab w:val="left" w:pos="1601"/>
        </w:tabs>
        <w:contextualSpacing/>
        <w:rPr>
          <w:sz w:val="22"/>
          <w:szCs w:val="22"/>
        </w:rPr>
      </w:pPr>
      <w:r w:rsidRPr="00751128">
        <w:rPr>
          <w:b/>
          <w:spacing w:val="-1"/>
          <w:sz w:val="22"/>
          <w:szCs w:val="22"/>
        </w:rPr>
        <w:t>Posterior</w:t>
      </w:r>
      <w:r w:rsidRPr="00751128">
        <w:rPr>
          <w:sz w:val="22"/>
          <w:szCs w:val="22"/>
        </w:rPr>
        <w:t xml:space="preserve">: </w:t>
      </w:r>
      <w:proofErr w:type="spellStart"/>
      <w:r w:rsidRPr="00751128">
        <w:rPr>
          <w:spacing w:val="-1"/>
          <w:sz w:val="22"/>
          <w:szCs w:val="22"/>
        </w:rPr>
        <w:t>Piriformis</w:t>
      </w:r>
      <w:proofErr w:type="spellEnd"/>
      <w:r w:rsidRPr="00751128">
        <w:rPr>
          <w:sz w:val="22"/>
          <w:szCs w:val="22"/>
        </w:rPr>
        <w:t>, Gluteus</w:t>
      </w:r>
      <w:r w:rsidRPr="00751128">
        <w:rPr>
          <w:spacing w:val="-10"/>
          <w:sz w:val="22"/>
          <w:szCs w:val="22"/>
        </w:rPr>
        <w:t xml:space="preserve"> </w:t>
      </w:r>
      <w:proofErr w:type="spellStart"/>
      <w:r w:rsidRPr="00751128">
        <w:rPr>
          <w:spacing w:val="-1"/>
          <w:sz w:val="22"/>
          <w:szCs w:val="22"/>
        </w:rPr>
        <w:t>medius</w:t>
      </w:r>
      <w:proofErr w:type="spellEnd"/>
      <w:r w:rsidRPr="00751128">
        <w:rPr>
          <w:spacing w:val="-1"/>
          <w:sz w:val="22"/>
          <w:szCs w:val="22"/>
        </w:rPr>
        <w:t>/</w:t>
      </w:r>
      <w:proofErr w:type="spellStart"/>
      <w:r w:rsidRPr="00751128">
        <w:rPr>
          <w:spacing w:val="-1"/>
          <w:sz w:val="22"/>
          <w:szCs w:val="22"/>
        </w:rPr>
        <w:t>minimus</w:t>
      </w:r>
      <w:proofErr w:type="spellEnd"/>
      <w:r w:rsidRPr="00751128">
        <w:rPr>
          <w:spacing w:val="-1"/>
          <w:sz w:val="22"/>
          <w:szCs w:val="22"/>
        </w:rPr>
        <w:t>/</w:t>
      </w:r>
      <w:proofErr w:type="spellStart"/>
      <w:r w:rsidRPr="00751128">
        <w:rPr>
          <w:spacing w:val="-1"/>
          <w:sz w:val="22"/>
          <w:szCs w:val="22"/>
        </w:rPr>
        <w:t>maximus</w:t>
      </w:r>
      <w:proofErr w:type="spellEnd"/>
      <w:r w:rsidRPr="00751128">
        <w:rPr>
          <w:sz w:val="22"/>
          <w:szCs w:val="22"/>
        </w:rPr>
        <w:t xml:space="preserve">, </w:t>
      </w:r>
      <w:r w:rsidRPr="00751128">
        <w:rPr>
          <w:rFonts w:cs="Calibri"/>
          <w:sz w:val="22"/>
          <w:szCs w:val="22"/>
        </w:rPr>
        <w:t>Deep</w:t>
      </w:r>
      <w:r w:rsidRPr="00751128">
        <w:rPr>
          <w:rFonts w:cs="Calibri"/>
          <w:spacing w:val="-1"/>
          <w:sz w:val="22"/>
          <w:szCs w:val="22"/>
        </w:rPr>
        <w:t xml:space="preserve"> hip</w:t>
      </w:r>
      <w:r w:rsidRPr="00751128">
        <w:rPr>
          <w:rFonts w:cs="Calibri"/>
          <w:spacing w:val="1"/>
          <w:sz w:val="22"/>
          <w:szCs w:val="22"/>
        </w:rPr>
        <w:t xml:space="preserve"> </w:t>
      </w:r>
      <w:r w:rsidRPr="00751128">
        <w:rPr>
          <w:rFonts w:cs="Calibri"/>
          <w:sz w:val="22"/>
          <w:szCs w:val="22"/>
        </w:rPr>
        <w:t xml:space="preserve">ER’s </w:t>
      </w:r>
      <w:r w:rsidRPr="00751128">
        <w:rPr>
          <w:rFonts w:cs="Calibri"/>
          <w:spacing w:val="-1"/>
          <w:sz w:val="22"/>
          <w:szCs w:val="22"/>
        </w:rPr>
        <w:t>(</w:t>
      </w:r>
      <w:proofErr w:type="spellStart"/>
      <w:r w:rsidRPr="00751128">
        <w:rPr>
          <w:rFonts w:cs="Calibri"/>
          <w:spacing w:val="-1"/>
          <w:sz w:val="22"/>
          <w:szCs w:val="22"/>
        </w:rPr>
        <w:t>gemellus</w:t>
      </w:r>
      <w:proofErr w:type="spellEnd"/>
      <w:r w:rsidRPr="00751128">
        <w:rPr>
          <w:rFonts w:cs="Calibri"/>
          <w:spacing w:val="-1"/>
          <w:sz w:val="22"/>
          <w:szCs w:val="22"/>
        </w:rPr>
        <w:t>,</w:t>
      </w:r>
      <w:r w:rsidRPr="00751128">
        <w:rPr>
          <w:rFonts w:cs="Calibri"/>
          <w:spacing w:val="-2"/>
          <w:sz w:val="22"/>
          <w:szCs w:val="22"/>
        </w:rPr>
        <w:t xml:space="preserve"> </w:t>
      </w:r>
      <w:proofErr w:type="spellStart"/>
      <w:r w:rsidRPr="00751128">
        <w:rPr>
          <w:rFonts w:cs="Calibri"/>
          <w:spacing w:val="-1"/>
          <w:sz w:val="22"/>
          <w:szCs w:val="22"/>
        </w:rPr>
        <w:t>quadratus</w:t>
      </w:r>
      <w:proofErr w:type="spellEnd"/>
      <w:r w:rsidRPr="00751128">
        <w:rPr>
          <w:rFonts w:cs="Calibri"/>
          <w:sz w:val="22"/>
          <w:szCs w:val="22"/>
        </w:rPr>
        <w:t xml:space="preserve"> </w:t>
      </w:r>
      <w:proofErr w:type="spellStart"/>
      <w:r w:rsidRPr="00751128">
        <w:rPr>
          <w:rFonts w:cs="Calibri"/>
          <w:spacing w:val="-1"/>
          <w:sz w:val="22"/>
          <w:szCs w:val="22"/>
        </w:rPr>
        <w:t>femoris</w:t>
      </w:r>
      <w:proofErr w:type="spellEnd"/>
      <w:r w:rsidRPr="00751128">
        <w:rPr>
          <w:rFonts w:cs="Calibri"/>
          <w:spacing w:val="-1"/>
          <w:sz w:val="22"/>
          <w:szCs w:val="22"/>
        </w:rPr>
        <w:t>,</w:t>
      </w:r>
      <w:r w:rsidRPr="00751128">
        <w:rPr>
          <w:rFonts w:cs="Calibri"/>
          <w:spacing w:val="-2"/>
          <w:sz w:val="22"/>
          <w:szCs w:val="22"/>
        </w:rPr>
        <w:t xml:space="preserve"> </w:t>
      </w:r>
      <w:r w:rsidRPr="00751128">
        <w:rPr>
          <w:rFonts w:cs="Calibri"/>
          <w:spacing w:val="-1"/>
          <w:sz w:val="22"/>
          <w:szCs w:val="22"/>
        </w:rPr>
        <w:t>and</w:t>
      </w:r>
      <w:r w:rsidRPr="00751128">
        <w:rPr>
          <w:rFonts w:cs="Calibri"/>
          <w:spacing w:val="1"/>
          <w:sz w:val="22"/>
          <w:szCs w:val="22"/>
        </w:rPr>
        <w:t xml:space="preserve"> </w:t>
      </w:r>
      <w:proofErr w:type="spellStart"/>
      <w:r w:rsidRPr="00751128">
        <w:rPr>
          <w:rFonts w:cs="Calibri"/>
          <w:spacing w:val="-1"/>
          <w:sz w:val="22"/>
          <w:szCs w:val="22"/>
        </w:rPr>
        <w:t>obturator</w:t>
      </w:r>
      <w:proofErr w:type="spellEnd"/>
      <w:r w:rsidRPr="00751128">
        <w:rPr>
          <w:rFonts w:cs="Calibri"/>
          <w:sz w:val="22"/>
          <w:szCs w:val="22"/>
        </w:rPr>
        <w:t xml:space="preserve"> </w:t>
      </w:r>
      <w:proofErr w:type="spellStart"/>
      <w:r w:rsidRPr="00751128">
        <w:rPr>
          <w:rFonts w:cs="Calibri"/>
          <w:spacing w:val="-1"/>
          <w:sz w:val="22"/>
          <w:szCs w:val="22"/>
        </w:rPr>
        <w:t>internus</w:t>
      </w:r>
      <w:proofErr w:type="spellEnd"/>
      <w:r w:rsidRPr="00751128">
        <w:rPr>
          <w:rFonts w:cs="Calibri"/>
          <w:spacing w:val="-1"/>
          <w:sz w:val="22"/>
          <w:szCs w:val="22"/>
        </w:rPr>
        <w:t>)</w:t>
      </w:r>
      <w:r w:rsidRPr="00751128">
        <w:rPr>
          <w:sz w:val="22"/>
          <w:szCs w:val="22"/>
        </w:rPr>
        <w:t xml:space="preserve">, </w:t>
      </w:r>
      <w:r w:rsidRPr="00751128">
        <w:rPr>
          <w:spacing w:val="-1"/>
          <w:sz w:val="22"/>
          <w:szCs w:val="22"/>
        </w:rPr>
        <w:t>Proximal</w:t>
      </w:r>
      <w:r w:rsidRPr="00751128">
        <w:rPr>
          <w:spacing w:val="-9"/>
          <w:sz w:val="22"/>
          <w:szCs w:val="22"/>
        </w:rPr>
        <w:t xml:space="preserve"> </w:t>
      </w:r>
      <w:r w:rsidRPr="00751128">
        <w:rPr>
          <w:spacing w:val="-1"/>
          <w:sz w:val="22"/>
          <w:szCs w:val="22"/>
        </w:rPr>
        <w:t>hamstrings</w:t>
      </w:r>
      <w:r w:rsidRPr="00751128">
        <w:rPr>
          <w:sz w:val="22"/>
          <w:szCs w:val="22"/>
        </w:rPr>
        <w:t xml:space="preserve">, </w:t>
      </w:r>
      <w:r w:rsidRPr="00751128">
        <w:rPr>
          <w:spacing w:val="-1"/>
          <w:sz w:val="22"/>
          <w:szCs w:val="22"/>
        </w:rPr>
        <w:t>Sacral</w:t>
      </w:r>
      <w:r w:rsidRPr="00751128">
        <w:rPr>
          <w:spacing w:val="2"/>
          <w:sz w:val="22"/>
          <w:szCs w:val="22"/>
        </w:rPr>
        <w:t xml:space="preserve"> </w:t>
      </w:r>
      <w:r w:rsidRPr="00751128">
        <w:rPr>
          <w:spacing w:val="-1"/>
          <w:sz w:val="22"/>
          <w:szCs w:val="22"/>
        </w:rPr>
        <w:t>sulcus/PSIS/SIJ</w:t>
      </w:r>
      <w:r w:rsidRPr="00751128">
        <w:rPr>
          <w:sz w:val="22"/>
          <w:szCs w:val="22"/>
        </w:rPr>
        <w:t xml:space="preserve">, </w:t>
      </w:r>
      <w:r w:rsidRPr="00751128">
        <w:rPr>
          <w:spacing w:val="-1"/>
          <w:sz w:val="22"/>
          <w:szCs w:val="22"/>
        </w:rPr>
        <w:t>Erector</w:t>
      </w:r>
      <w:r w:rsidRPr="00751128">
        <w:rPr>
          <w:spacing w:val="-10"/>
          <w:sz w:val="22"/>
          <w:szCs w:val="22"/>
        </w:rPr>
        <w:t xml:space="preserve"> </w:t>
      </w:r>
      <w:proofErr w:type="spellStart"/>
      <w:r w:rsidRPr="00751128">
        <w:rPr>
          <w:spacing w:val="-1"/>
          <w:sz w:val="22"/>
          <w:szCs w:val="22"/>
        </w:rPr>
        <w:t>spinae</w:t>
      </w:r>
      <w:proofErr w:type="spellEnd"/>
      <w:r w:rsidRPr="00751128">
        <w:rPr>
          <w:sz w:val="22"/>
          <w:szCs w:val="22"/>
        </w:rPr>
        <w:t xml:space="preserve">, </w:t>
      </w:r>
      <w:proofErr w:type="spellStart"/>
      <w:r w:rsidRPr="00751128">
        <w:rPr>
          <w:spacing w:val="-1"/>
          <w:sz w:val="22"/>
          <w:szCs w:val="22"/>
        </w:rPr>
        <w:t>Quadratus</w:t>
      </w:r>
      <w:proofErr w:type="spellEnd"/>
      <w:r w:rsidRPr="00751128">
        <w:rPr>
          <w:spacing w:val="-7"/>
          <w:sz w:val="22"/>
          <w:szCs w:val="22"/>
        </w:rPr>
        <w:t xml:space="preserve"> </w:t>
      </w:r>
      <w:proofErr w:type="spellStart"/>
      <w:r w:rsidRPr="00751128">
        <w:rPr>
          <w:spacing w:val="-1"/>
          <w:sz w:val="22"/>
          <w:szCs w:val="22"/>
        </w:rPr>
        <w:t>lumborum</w:t>
      </w:r>
      <w:proofErr w:type="spellEnd"/>
    </w:p>
    <w:p w14:paraId="17D957FC" w14:textId="77777777" w:rsidR="001A75EC" w:rsidRPr="00751128" w:rsidRDefault="001A75EC" w:rsidP="001A75EC">
      <w:pPr>
        <w:pStyle w:val="BodyText"/>
        <w:numPr>
          <w:ilvl w:val="4"/>
          <w:numId w:val="24"/>
        </w:numPr>
        <w:tabs>
          <w:tab w:val="left" w:pos="1601"/>
        </w:tabs>
        <w:contextualSpacing/>
        <w:rPr>
          <w:sz w:val="22"/>
          <w:szCs w:val="22"/>
        </w:rPr>
      </w:pPr>
      <w:r w:rsidRPr="00751128">
        <w:rPr>
          <w:sz w:val="22"/>
          <w:szCs w:val="22"/>
        </w:rPr>
        <w:t>Joint</w:t>
      </w:r>
      <w:r w:rsidRPr="00751128">
        <w:rPr>
          <w:spacing w:val="-6"/>
          <w:sz w:val="22"/>
          <w:szCs w:val="22"/>
        </w:rPr>
        <w:t xml:space="preserve"> </w:t>
      </w:r>
      <w:r w:rsidRPr="00751128">
        <w:rPr>
          <w:spacing w:val="-1"/>
          <w:sz w:val="22"/>
          <w:szCs w:val="22"/>
        </w:rPr>
        <w:t>Mobilizations</w:t>
      </w:r>
      <w:r w:rsidRPr="00751128">
        <w:rPr>
          <w:spacing w:val="-4"/>
          <w:sz w:val="22"/>
          <w:szCs w:val="22"/>
        </w:rPr>
        <w:t xml:space="preserve"> </w:t>
      </w:r>
      <w:r w:rsidRPr="00751128">
        <w:rPr>
          <w:spacing w:val="-1"/>
          <w:sz w:val="22"/>
          <w:szCs w:val="22"/>
        </w:rPr>
        <w:t>(3-12</w:t>
      </w:r>
      <w:r w:rsidRPr="00751128">
        <w:rPr>
          <w:spacing w:val="-7"/>
          <w:sz w:val="22"/>
          <w:szCs w:val="22"/>
        </w:rPr>
        <w:t xml:space="preserve"> </w:t>
      </w:r>
      <w:r w:rsidRPr="00751128">
        <w:rPr>
          <w:spacing w:val="-1"/>
          <w:sz w:val="22"/>
          <w:szCs w:val="22"/>
        </w:rPr>
        <w:t>weeks)</w:t>
      </w:r>
    </w:p>
    <w:p w14:paraId="0811146D" w14:textId="77777777" w:rsidR="001A75EC" w:rsidRPr="007A3DF9" w:rsidRDefault="001A75EC" w:rsidP="001A75EC">
      <w:pPr>
        <w:pStyle w:val="BodyText"/>
        <w:numPr>
          <w:ilvl w:val="6"/>
          <w:numId w:val="24"/>
        </w:numPr>
        <w:tabs>
          <w:tab w:val="left" w:pos="2321"/>
        </w:tabs>
        <w:contextualSpacing/>
        <w:rPr>
          <w:sz w:val="22"/>
          <w:szCs w:val="22"/>
        </w:rPr>
      </w:pPr>
      <w:r w:rsidRPr="007A3DF9">
        <w:rPr>
          <w:spacing w:val="-1"/>
          <w:sz w:val="22"/>
          <w:szCs w:val="22"/>
        </w:rPr>
        <w:t>Begin</w:t>
      </w:r>
      <w:r w:rsidRPr="007A3DF9">
        <w:rPr>
          <w:spacing w:val="-2"/>
          <w:sz w:val="22"/>
          <w:szCs w:val="22"/>
        </w:rPr>
        <w:t xml:space="preserve"> </w:t>
      </w:r>
      <w:r w:rsidRPr="007A3DF9">
        <w:rPr>
          <w:spacing w:val="-1"/>
          <w:sz w:val="22"/>
          <w:szCs w:val="22"/>
        </w:rPr>
        <w:t>with</w:t>
      </w:r>
      <w:r w:rsidRPr="007A3DF9">
        <w:rPr>
          <w:spacing w:val="-4"/>
          <w:sz w:val="22"/>
          <w:szCs w:val="22"/>
        </w:rPr>
        <w:t xml:space="preserve"> </w:t>
      </w:r>
      <w:r w:rsidRPr="007A3DF9">
        <w:rPr>
          <w:spacing w:val="-1"/>
          <w:sz w:val="22"/>
          <w:szCs w:val="22"/>
        </w:rPr>
        <w:t>gentle</w:t>
      </w:r>
      <w:r w:rsidRPr="007A3DF9">
        <w:rPr>
          <w:spacing w:val="-3"/>
          <w:sz w:val="22"/>
          <w:szCs w:val="22"/>
        </w:rPr>
        <w:t xml:space="preserve"> </w:t>
      </w:r>
      <w:r w:rsidRPr="007A3DF9">
        <w:rPr>
          <w:spacing w:val="-1"/>
          <w:sz w:val="22"/>
          <w:szCs w:val="22"/>
        </w:rPr>
        <w:t>oscillations</w:t>
      </w:r>
      <w:r w:rsidRPr="007A3DF9">
        <w:rPr>
          <w:spacing w:val="-4"/>
          <w:sz w:val="22"/>
          <w:szCs w:val="22"/>
        </w:rPr>
        <w:t xml:space="preserve"> </w:t>
      </w:r>
      <w:r w:rsidRPr="007A3DF9">
        <w:rPr>
          <w:spacing w:val="-1"/>
          <w:sz w:val="22"/>
          <w:szCs w:val="22"/>
        </w:rPr>
        <w:t>for</w:t>
      </w:r>
      <w:r w:rsidRPr="007A3DF9">
        <w:rPr>
          <w:spacing w:val="-4"/>
          <w:sz w:val="22"/>
          <w:szCs w:val="22"/>
        </w:rPr>
        <w:t xml:space="preserve"> </w:t>
      </w:r>
      <w:r w:rsidRPr="007A3DF9">
        <w:rPr>
          <w:sz w:val="22"/>
          <w:szCs w:val="22"/>
        </w:rPr>
        <w:t>pain</w:t>
      </w:r>
      <w:r w:rsidRPr="007A3DF9">
        <w:rPr>
          <w:spacing w:val="-3"/>
          <w:sz w:val="22"/>
          <w:szCs w:val="22"/>
        </w:rPr>
        <w:t xml:space="preserve"> </w:t>
      </w:r>
      <w:r w:rsidRPr="007A3DF9">
        <w:rPr>
          <w:spacing w:val="-1"/>
          <w:sz w:val="22"/>
          <w:szCs w:val="22"/>
        </w:rPr>
        <w:t>grade</w:t>
      </w:r>
      <w:r w:rsidRPr="007A3DF9">
        <w:rPr>
          <w:spacing w:val="-2"/>
          <w:sz w:val="22"/>
          <w:szCs w:val="22"/>
        </w:rPr>
        <w:t xml:space="preserve"> </w:t>
      </w:r>
      <w:r w:rsidRPr="007A3DF9">
        <w:rPr>
          <w:sz w:val="22"/>
          <w:szCs w:val="22"/>
        </w:rPr>
        <w:t>1-2</w:t>
      </w:r>
    </w:p>
    <w:p w14:paraId="12493DB7" w14:textId="77777777" w:rsidR="001A75EC" w:rsidRPr="007A3DF9" w:rsidRDefault="001A75EC" w:rsidP="001A75EC">
      <w:pPr>
        <w:pStyle w:val="BodyText"/>
        <w:numPr>
          <w:ilvl w:val="6"/>
          <w:numId w:val="24"/>
        </w:numPr>
        <w:tabs>
          <w:tab w:val="left" w:pos="2321"/>
        </w:tabs>
        <w:ind w:right="247"/>
        <w:contextualSpacing/>
        <w:rPr>
          <w:sz w:val="22"/>
          <w:szCs w:val="22"/>
        </w:rPr>
      </w:pPr>
      <w:r w:rsidRPr="007A3DF9">
        <w:rPr>
          <w:sz w:val="22"/>
          <w:szCs w:val="22"/>
        </w:rPr>
        <w:t>Caudal</w:t>
      </w:r>
      <w:r w:rsidRPr="007A3DF9">
        <w:rPr>
          <w:spacing w:val="-1"/>
          <w:sz w:val="22"/>
          <w:szCs w:val="22"/>
        </w:rPr>
        <w:t xml:space="preserve"> glide</w:t>
      </w:r>
      <w:r w:rsidRPr="007A3DF9">
        <w:rPr>
          <w:spacing w:val="-3"/>
          <w:sz w:val="22"/>
          <w:szCs w:val="22"/>
        </w:rPr>
        <w:t xml:space="preserve"> </w:t>
      </w:r>
      <w:r w:rsidRPr="007A3DF9">
        <w:rPr>
          <w:spacing w:val="-1"/>
          <w:sz w:val="22"/>
          <w:szCs w:val="22"/>
        </w:rPr>
        <w:t>during</w:t>
      </w:r>
      <w:r w:rsidRPr="007A3DF9">
        <w:rPr>
          <w:spacing w:val="-4"/>
          <w:sz w:val="22"/>
          <w:szCs w:val="22"/>
        </w:rPr>
        <w:t xml:space="preserve"> </w:t>
      </w:r>
      <w:r w:rsidRPr="007A3DF9">
        <w:rPr>
          <w:spacing w:val="-1"/>
          <w:sz w:val="22"/>
          <w:szCs w:val="22"/>
        </w:rPr>
        <w:t>flexion</w:t>
      </w:r>
      <w:r w:rsidRPr="007A3DF9">
        <w:rPr>
          <w:spacing w:val="1"/>
          <w:sz w:val="22"/>
          <w:szCs w:val="22"/>
        </w:rPr>
        <w:t xml:space="preserve"> </w:t>
      </w:r>
      <w:r w:rsidRPr="007A3DF9">
        <w:rPr>
          <w:sz w:val="22"/>
          <w:szCs w:val="22"/>
        </w:rPr>
        <w:t>may</w:t>
      </w:r>
      <w:r w:rsidRPr="007A3DF9">
        <w:rPr>
          <w:spacing w:val="-4"/>
          <w:sz w:val="22"/>
          <w:szCs w:val="22"/>
        </w:rPr>
        <w:t xml:space="preserve"> </w:t>
      </w:r>
      <w:r w:rsidRPr="007A3DF9">
        <w:rPr>
          <w:spacing w:val="-1"/>
          <w:sz w:val="22"/>
          <w:szCs w:val="22"/>
        </w:rPr>
        <w:t>begin week</w:t>
      </w:r>
      <w:r w:rsidRPr="007A3DF9">
        <w:rPr>
          <w:spacing w:val="-2"/>
          <w:sz w:val="22"/>
          <w:szCs w:val="22"/>
        </w:rPr>
        <w:t xml:space="preserve"> </w:t>
      </w:r>
      <w:r w:rsidRPr="007A3DF9">
        <w:rPr>
          <w:sz w:val="22"/>
          <w:szCs w:val="22"/>
        </w:rPr>
        <w:t>3</w:t>
      </w:r>
      <w:r w:rsidRPr="007A3DF9">
        <w:rPr>
          <w:spacing w:val="-3"/>
          <w:sz w:val="22"/>
          <w:szCs w:val="22"/>
        </w:rPr>
        <w:t xml:space="preserve"> </w:t>
      </w:r>
      <w:r w:rsidRPr="007A3DF9">
        <w:rPr>
          <w:spacing w:val="-1"/>
          <w:sz w:val="22"/>
          <w:szCs w:val="22"/>
        </w:rPr>
        <w:t xml:space="preserve">and </w:t>
      </w:r>
      <w:r w:rsidRPr="007A3DF9">
        <w:rPr>
          <w:sz w:val="22"/>
          <w:szCs w:val="22"/>
        </w:rPr>
        <w:t>assist</w:t>
      </w:r>
      <w:r w:rsidRPr="007A3DF9">
        <w:rPr>
          <w:spacing w:val="-2"/>
          <w:sz w:val="22"/>
          <w:szCs w:val="22"/>
        </w:rPr>
        <w:t xml:space="preserve"> </w:t>
      </w:r>
      <w:r w:rsidRPr="007A3DF9">
        <w:rPr>
          <w:spacing w:val="-1"/>
          <w:sz w:val="22"/>
          <w:szCs w:val="22"/>
        </w:rPr>
        <w:t>with</w:t>
      </w:r>
      <w:r w:rsidRPr="007A3DF9">
        <w:rPr>
          <w:spacing w:val="-3"/>
          <w:sz w:val="22"/>
          <w:szCs w:val="22"/>
        </w:rPr>
        <w:t xml:space="preserve"> </w:t>
      </w:r>
      <w:r w:rsidRPr="007A3DF9">
        <w:rPr>
          <w:spacing w:val="-1"/>
          <w:sz w:val="22"/>
          <w:szCs w:val="22"/>
        </w:rPr>
        <w:t>minimizing</w:t>
      </w:r>
      <w:r w:rsidRPr="007A3DF9">
        <w:rPr>
          <w:spacing w:val="47"/>
          <w:w w:val="99"/>
          <w:sz w:val="22"/>
          <w:szCs w:val="22"/>
        </w:rPr>
        <w:t xml:space="preserve"> </w:t>
      </w:r>
      <w:r w:rsidRPr="007A3DF9">
        <w:rPr>
          <w:spacing w:val="-1"/>
          <w:sz w:val="22"/>
          <w:szCs w:val="22"/>
        </w:rPr>
        <w:t>pinching</w:t>
      </w:r>
      <w:r w:rsidRPr="007A3DF9">
        <w:rPr>
          <w:spacing w:val="-3"/>
          <w:sz w:val="22"/>
          <w:szCs w:val="22"/>
        </w:rPr>
        <w:t xml:space="preserve"> </w:t>
      </w:r>
      <w:r w:rsidRPr="007A3DF9">
        <w:rPr>
          <w:spacing w:val="-1"/>
          <w:sz w:val="22"/>
          <w:szCs w:val="22"/>
        </w:rPr>
        <w:t>during</w:t>
      </w:r>
      <w:r w:rsidRPr="007A3DF9">
        <w:rPr>
          <w:spacing w:val="-2"/>
          <w:sz w:val="22"/>
          <w:szCs w:val="22"/>
        </w:rPr>
        <w:t xml:space="preserve"> </w:t>
      </w:r>
      <w:r w:rsidRPr="007A3DF9">
        <w:rPr>
          <w:spacing w:val="-1"/>
          <w:sz w:val="22"/>
          <w:szCs w:val="22"/>
        </w:rPr>
        <w:t>range of</w:t>
      </w:r>
      <w:r w:rsidRPr="007A3DF9">
        <w:rPr>
          <w:spacing w:val="-3"/>
          <w:sz w:val="22"/>
          <w:szCs w:val="22"/>
        </w:rPr>
        <w:t xml:space="preserve"> </w:t>
      </w:r>
      <w:r w:rsidRPr="007A3DF9">
        <w:rPr>
          <w:spacing w:val="-1"/>
          <w:sz w:val="22"/>
          <w:szCs w:val="22"/>
        </w:rPr>
        <w:t>motion</w:t>
      </w:r>
    </w:p>
    <w:p w14:paraId="1ED15E17" w14:textId="77777777" w:rsidR="001A75EC" w:rsidRPr="007A3DF9" w:rsidRDefault="001A75EC" w:rsidP="001A75EC">
      <w:pPr>
        <w:pStyle w:val="BodyText"/>
        <w:numPr>
          <w:ilvl w:val="6"/>
          <w:numId w:val="24"/>
        </w:numPr>
        <w:tabs>
          <w:tab w:val="left" w:pos="2321"/>
        </w:tabs>
        <w:ind w:right="423"/>
        <w:contextualSpacing/>
        <w:rPr>
          <w:sz w:val="22"/>
          <w:szCs w:val="22"/>
        </w:rPr>
      </w:pPr>
      <w:r w:rsidRPr="007A3DF9">
        <w:rPr>
          <w:spacing w:val="-1"/>
          <w:sz w:val="22"/>
          <w:szCs w:val="22"/>
        </w:rPr>
        <w:t>Begin</w:t>
      </w:r>
      <w:r w:rsidRPr="007A3DF9">
        <w:rPr>
          <w:spacing w:val="-3"/>
          <w:sz w:val="22"/>
          <w:szCs w:val="22"/>
        </w:rPr>
        <w:t xml:space="preserve"> </w:t>
      </w:r>
      <w:r w:rsidRPr="007A3DF9">
        <w:rPr>
          <w:spacing w:val="-1"/>
          <w:sz w:val="22"/>
          <w:szCs w:val="22"/>
        </w:rPr>
        <w:t>posterior</w:t>
      </w:r>
      <w:r w:rsidRPr="007A3DF9">
        <w:rPr>
          <w:spacing w:val="-3"/>
          <w:sz w:val="22"/>
          <w:szCs w:val="22"/>
        </w:rPr>
        <w:t xml:space="preserve"> </w:t>
      </w:r>
      <w:r w:rsidRPr="007A3DF9">
        <w:rPr>
          <w:spacing w:val="-1"/>
          <w:sz w:val="22"/>
          <w:szCs w:val="22"/>
        </w:rPr>
        <w:t>glides/inferior</w:t>
      </w:r>
      <w:r w:rsidRPr="007A3DF9">
        <w:rPr>
          <w:spacing w:val="-5"/>
          <w:sz w:val="22"/>
          <w:szCs w:val="22"/>
        </w:rPr>
        <w:t xml:space="preserve"> </w:t>
      </w:r>
      <w:r w:rsidRPr="007A3DF9">
        <w:rPr>
          <w:sz w:val="22"/>
          <w:szCs w:val="22"/>
        </w:rPr>
        <w:t>glides</w:t>
      </w:r>
      <w:r w:rsidRPr="007A3DF9">
        <w:rPr>
          <w:spacing w:val="-5"/>
          <w:sz w:val="22"/>
          <w:szCs w:val="22"/>
        </w:rPr>
        <w:t xml:space="preserve"> </w:t>
      </w:r>
      <w:r w:rsidRPr="007A3DF9">
        <w:rPr>
          <w:sz w:val="22"/>
          <w:szCs w:val="22"/>
        </w:rPr>
        <w:t>at</w:t>
      </w:r>
      <w:r w:rsidRPr="007A3DF9">
        <w:rPr>
          <w:spacing w:val="-5"/>
          <w:sz w:val="22"/>
          <w:szCs w:val="22"/>
        </w:rPr>
        <w:t xml:space="preserve"> </w:t>
      </w:r>
      <w:r w:rsidRPr="007A3DF9">
        <w:rPr>
          <w:spacing w:val="-1"/>
          <w:sz w:val="22"/>
          <w:szCs w:val="22"/>
        </w:rPr>
        <w:t>week</w:t>
      </w:r>
      <w:r w:rsidRPr="007A3DF9">
        <w:rPr>
          <w:spacing w:val="-5"/>
          <w:sz w:val="22"/>
          <w:szCs w:val="22"/>
        </w:rPr>
        <w:t xml:space="preserve"> </w:t>
      </w:r>
      <w:r w:rsidRPr="007A3DF9">
        <w:rPr>
          <w:sz w:val="22"/>
          <w:szCs w:val="22"/>
        </w:rPr>
        <w:t>4</w:t>
      </w:r>
      <w:r w:rsidRPr="007A3DF9">
        <w:rPr>
          <w:spacing w:val="-4"/>
          <w:sz w:val="22"/>
          <w:szCs w:val="22"/>
        </w:rPr>
        <w:t xml:space="preserve"> </w:t>
      </w:r>
      <w:r w:rsidRPr="007A3DF9">
        <w:rPr>
          <w:sz w:val="22"/>
          <w:szCs w:val="22"/>
        </w:rPr>
        <w:t>to</w:t>
      </w:r>
      <w:r w:rsidRPr="007A3DF9">
        <w:rPr>
          <w:spacing w:val="-6"/>
          <w:sz w:val="22"/>
          <w:szCs w:val="22"/>
        </w:rPr>
        <w:t xml:space="preserve"> </w:t>
      </w:r>
      <w:r w:rsidRPr="007A3DF9">
        <w:rPr>
          <w:spacing w:val="-1"/>
          <w:sz w:val="22"/>
          <w:szCs w:val="22"/>
        </w:rPr>
        <w:t>decrease</w:t>
      </w:r>
      <w:r w:rsidRPr="007A3DF9">
        <w:rPr>
          <w:spacing w:val="-6"/>
          <w:sz w:val="22"/>
          <w:szCs w:val="22"/>
        </w:rPr>
        <w:t xml:space="preserve"> </w:t>
      </w:r>
      <w:r w:rsidRPr="007A3DF9">
        <w:rPr>
          <w:spacing w:val="-1"/>
          <w:sz w:val="22"/>
          <w:szCs w:val="22"/>
        </w:rPr>
        <w:t>posterior</w:t>
      </w:r>
      <w:r w:rsidRPr="007A3DF9">
        <w:rPr>
          <w:spacing w:val="58"/>
          <w:w w:val="99"/>
          <w:sz w:val="22"/>
          <w:szCs w:val="22"/>
        </w:rPr>
        <w:t xml:space="preserve"> </w:t>
      </w:r>
      <w:r w:rsidRPr="007A3DF9">
        <w:rPr>
          <w:spacing w:val="-1"/>
          <w:sz w:val="22"/>
          <w:szCs w:val="22"/>
        </w:rPr>
        <w:t>capsule</w:t>
      </w:r>
      <w:r w:rsidRPr="007A3DF9">
        <w:rPr>
          <w:spacing w:val="-3"/>
          <w:sz w:val="22"/>
          <w:szCs w:val="22"/>
        </w:rPr>
        <w:t xml:space="preserve"> </w:t>
      </w:r>
      <w:r w:rsidRPr="007A3DF9">
        <w:rPr>
          <w:spacing w:val="-1"/>
          <w:sz w:val="22"/>
          <w:szCs w:val="22"/>
        </w:rPr>
        <w:t>tightness</w:t>
      </w:r>
      <w:r w:rsidRPr="007A3DF9">
        <w:rPr>
          <w:spacing w:val="-4"/>
          <w:sz w:val="22"/>
          <w:szCs w:val="22"/>
        </w:rPr>
        <w:t xml:space="preserve"> </w:t>
      </w:r>
      <w:r w:rsidRPr="007A3DF9">
        <w:rPr>
          <w:spacing w:val="-1"/>
          <w:sz w:val="22"/>
          <w:szCs w:val="22"/>
        </w:rPr>
        <w:t>(may</w:t>
      </w:r>
      <w:r w:rsidRPr="007A3DF9">
        <w:rPr>
          <w:spacing w:val="-2"/>
          <w:sz w:val="22"/>
          <w:szCs w:val="22"/>
        </w:rPr>
        <w:t xml:space="preserve"> </w:t>
      </w:r>
      <w:r w:rsidRPr="007A3DF9">
        <w:rPr>
          <w:spacing w:val="-1"/>
          <w:sz w:val="22"/>
          <w:szCs w:val="22"/>
        </w:rPr>
        <w:t>use belt mobilizations</w:t>
      </w:r>
      <w:r w:rsidRPr="007A3DF9">
        <w:rPr>
          <w:spacing w:val="-2"/>
          <w:sz w:val="22"/>
          <w:szCs w:val="22"/>
        </w:rPr>
        <w:t xml:space="preserve"> in </w:t>
      </w:r>
      <w:r w:rsidRPr="007A3DF9">
        <w:rPr>
          <w:spacing w:val="-1"/>
          <w:sz w:val="22"/>
          <w:szCs w:val="22"/>
        </w:rPr>
        <w:t>supine and side</w:t>
      </w:r>
      <w:r w:rsidRPr="007A3DF9">
        <w:rPr>
          <w:spacing w:val="-3"/>
          <w:sz w:val="22"/>
          <w:szCs w:val="22"/>
        </w:rPr>
        <w:t xml:space="preserve"> </w:t>
      </w:r>
      <w:r w:rsidRPr="007A3DF9">
        <w:rPr>
          <w:spacing w:val="-1"/>
          <w:sz w:val="22"/>
          <w:szCs w:val="22"/>
        </w:rPr>
        <w:t>lying)</w:t>
      </w:r>
    </w:p>
    <w:p w14:paraId="61134C34" w14:textId="77777777" w:rsidR="001A75EC" w:rsidRPr="007A3DF9" w:rsidRDefault="001A75EC" w:rsidP="001A75EC">
      <w:pPr>
        <w:pStyle w:val="BodyText"/>
        <w:numPr>
          <w:ilvl w:val="6"/>
          <w:numId w:val="24"/>
        </w:numPr>
        <w:tabs>
          <w:tab w:val="left" w:pos="2321"/>
        </w:tabs>
        <w:ind w:right="1348"/>
        <w:contextualSpacing/>
        <w:rPr>
          <w:sz w:val="22"/>
          <w:szCs w:val="22"/>
        </w:rPr>
      </w:pPr>
      <w:r w:rsidRPr="007A3DF9">
        <w:rPr>
          <w:sz w:val="22"/>
          <w:szCs w:val="22"/>
        </w:rPr>
        <w:t>Do</w:t>
      </w:r>
      <w:r w:rsidRPr="007A3DF9">
        <w:rPr>
          <w:spacing w:val="-3"/>
          <w:sz w:val="22"/>
          <w:szCs w:val="22"/>
        </w:rPr>
        <w:t xml:space="preserve"> </w:t>
      </w:r>
      <w:r w:rsidRPr="007A3DF9">
        <w:rPr>
          <w:spacing w:val="-1"/>
          <w:sz w:val="22"/>
          <w:szCs w:val="22"/>
        </w:rPr>
        <w:t>not</w:t>
      </w:r>
      <w:r w:rsidRPr="007A3DF9">
        <w:rPr>
          <w:spacing w:val="-2"/>
          <w:sz w:val="22"/>
          <w:szCs w:val="22"/>
        </w:rPr>
        <w:t xml:space="preserve"> </w:t>
      </w:r>
      <w:r w:rsidRPr="007A3DF9">
        <w:rPr>
          <w:spacing w:val="-1"/>
          <w:sz w:val="22"/>
          <w:szCs w:val="22"/>
        </w:rPr>
        <w:t>stress</w:t>
      </w:r>
      <w:r w:rsidRPr="007A3DF9">
        <w:rPr>
          <w:spacing w:val="-4"/>
          <w:sz w:val="22"/>
          <w:szCs w:val="22"/>
        </w:rPr>
        <w:t xml:space="preserve"> </w:t>
      </w:r>
      <w:r w:rsidRPr="007A3DF9">
        <w:rPr>
          <w:spacing w:val="-1"/>
          <w:sz w:val="22"/>
          <w:szCs w:val="22"/>
        </w:rPr>
        <w:t>anterior capsule</w:t>
      </w:r>
      <w:r w:rsidRPr="007A3DF9">
        <w:rPr>
          <w:spacing w:val="-3"/>
          <w:sz w:val="22"/>
          <w:szCs w:val="22"/>
        </w:rPr>
        <w:t xml:space="preserve"> </w:t>
      </w:r>
      <w:r w:rsidRPr="007A3DF9">
        <w:rPr>
          <w:spacing w:val="-1"/>
          <w:sz w:val="22"/>
          <w:szCs w:val="22"/>
        </w:rPr>
        <w:t>for</w:t>
      </w:r>
      <w:r w:rsidRPr="007A3DF9">
        <w:rPr>
          <w:spacing w:val="-2"/>
          <w:sz w:val="22"/>
          <w:szCs w:val="22"/>
        </w:rPr>
        <w:t xml:space="preserve"> </w:t>
      </w:r>
      <w:r w:rsidRPr="007A3DF9">
        <w:rPr>
          <w:sz w:val="22"/>
          <w:szCs w:val="22"/>
        </w:rPr>
        <w:t>6</w:t>
      </w:r>
      <w:r w:rsidRPr="007A3DF9">
        <w:rPr>
          <w:spacing w:val="-1"/>
          <w:sz w:val="22"/>
          <w:szCs w:val="22"/>
        </w:rPr>
        <w:t xml:space="preserve"> weeks</w:t>
      </w:r>
      <w:r w:rsidRPr="007A3DF9">
        <w:rPr>
          <w:spacing w:val="-3"/>
          <w:sz w:val="22"/>
          <w:szCs w:val="22"/>
        </w:rPr>
        <w:t xml:space="preserve"> </w:t>
      </w:r>
      <w:r w:rsidRPr="007A3DF9">
        <w:rPr>
          <w:spacing w:val="-1"/>
          <w:sz w:val="22"/>
          <w:szCs w:val="22"/>
        </w:rPr>
        <w:t>post</w:t>
      </w:r>
      <w:r w:rsidRPr="007A3DF9">
        <w:rPr>
          <w:spacing w:val="-2"/>
          <w:sz w:val="22"/>
          <w:szCs w:val="22"/>
        </w:rPr>
        <w:t xml:space="preserve"> </w:t>
      </w:r>
      <w:r w:rsidRPr="007A3DF9">
        <w:rPr>
          <w:spacing w:val="-1"/>
          <w:sz w:val="22"/>
          <w:szCs w:val="22"/>
        </w:rPr>
        <w:t>op with</w:t>
      </w:r>
      <w:r w:rsidRPr="007A3DF9">
        <w:rPr>
          <w:spacing w:val="-2"/>
          <w:sz w:val="22"/>
          <w:szCs w:val="22"/>
        </w:rPr>
        <w:t xml:space="preserve"> </w:t>
      </w:r>
      <w:r w:rsidRPr="007A3DF9">
        <w:rPr>
          <w:spacing w:val="-1"/>
          <w:sz w:val="22"/>
          <w:szCs w:val="22"/>
        </w:rPr>
        <w:t>joint</w:t>
      </w:r>
      <w:r w:rsidRPr="007A3DF9">
        <w:rPr>
          <w:spacing w:val="43"/>
          <w:w w:val="99"/>
          <w:sz w:val="22"/>
          <w:szCs w:val="22"/>
        </w:rPr>
        <w:t xml:space="preserve"> </w:t>
      </w:r>
      <w:r w:rsidRPr="007A3DF9">
        <w:rPr>
          <w:spacing w:val="-1"/>
          <w:sz w:val="22"/>
          <w:szCs w:val="22"/>
        </w:rPr>
        <w:t>mobilizations</w:t>
      </w:r>
    </w:p>
    <w:p w14:paraId="3C5F5B68" w14:textId="77777777" w:rsidR="001A75EC" w:rsidRPr="007A3DF9" w:rsidRDefault="001A75EC" w:rsidP="001A75EC">
      <w:pPr>
        <w:widowControl/>
        <w:numPr>
          <w:ilvl w:val="4"/>
          <w:numId w:val="24"/>
        </w:numPr>
        <w:ind w:left="1620" w:hanging="180"/>
        <w:contextualSpacing/>
        <w:rPr>
          <w:rFonts w:ascii="Calibri" w:hAnsi="Calibri"/>
        </w:rPr>
      </w:pPr>
      <w:r w:rsidRPr="007A3DF9">
        <w:rPr>
          <w:rFonts w:ascii="Calibri" w:hAnsi="Calibri"/>
        </w:rPr>
        <w:t>Active/Active Assist Range of Motion</w:t>
      </w:r>
    </w:p>
    <w:p w14:paraId="31426991" w14:textId="77777777" w:rsidR="001A75EC" w:rsidRPr="007A3DF9" w:rsidRDefault="001A75EC" w:rsidP="001A75EC">
      <w:pPr>
        <w:widowControl/>
        <w:numPr>
          <w:ilvl w:val="1"/>
          <w:numId w:val="24"/>
        </w:numPr>
        <w:ind w:left="2520" w:hanging="270"/>
        <w:contextualSpacing/>
        <w:rPr>
          <w:rFonts w:ascii="Calibri" w:hAnsi="Calibri"/>
        </w:rPr>
      </w:pPr>
      <w:r w:rsidRPr="007A3DF9">
        <w:rPr>
          <w:rFonts w:ascii="Calibri" w:hAnsi="Calibri"/>
        </w:rPr>
        <w:t>Stationary Bike without resistance 20 minutes per day (No recumbent biking to avoid hip flexor contractures)</w:t>
      </w:r>
    </w:p>
    <w:p w14:paraId="5BD8AFC6" w14:textId="77777777" w:rsidR="001A75EC" w:rsidRPr="007A3DF9" w:rsidRDefault="001A75EC" w:rsidP="001A75EC">
      <w:pPr>
        <w:widowControl/>
        <w:numPr>
          <w:ilvl w:val="2"/>
          <w:numId w:val="24"/>
        </w:numPr>
        <w:tabs>
          <w:tab w:val="left" w:pos="2520"/>
        </w:tabs>
        <w:ind w:left="3240"/>
        <w:contextualSpacing/>
        <w:rPr>
          <w:rFonts w:ascii="Calibri" w:hAnsi="Calibri"/>
        </w:rPr>
      </w:pPr>
      <w:r w:rsidRPr="007A3DF9">
        <w:rPr>
          <w:rFonts w:ascii="Calibri" w:hAnsi="Calibri"/>
        </w:rPr>
        <w:t>Add resistance in week 3</w:t>
      </w:r>
    </w:p>
    <w:p w14:paraId="22DC1F70" w14:textId="77777777" w:rsidR="001A75EC" w:rsidRPr="007A3DF9" w:rsidRDefault="001A75EC" w:rsidP="001A75EC">
      <w:pPr>
        <w:widowControl/>
        <w:numPr>
          <w:ilvl w:val="1"/>
          <w:numId w:val="24"/>
        </w:numPr>
        <w:ind w:left="2520" w:hanging="270"/>
        <w:contextualSpacing/>
        <w:rPr>
          <w:rFonts w:ascii="Calibri" w:hAnsi="Calibri"/>
        </w:rPr>
      </w:pPr>
      <w:r w:rsidRPr="007A3DF9">
        <w:rPr>
          <w:rFonts w:ascii="Calibri" w:hAnsi="Calibri"/>
        </w:rPr>
        <w:t>AAROM beginning at week 2</w:t>
      </w:r>
    </w:p>
    <w:p w14:paraId="71AEE3BA" w14:textId="77777777" w:rsidR="001A75EC" w:rsidRPr="007A3DF9" w:rsidRDefault="001A75EC" w:rsidP="001A75EC">
      <w:pPr>
        <w:widowControl/>
        <w:numPr>
          <w:ilvl w:val="1"/>
          <w:numId w:val="24"/>
        </w:numPr>
        <w:ind w:left="2520" w:hanging="270"/>
        <w:contextualSpacing/>
        <w:rPr>
          <w:rFonts w:ascii="Calibri" w:hAnsi="Calibri"/>
          <w:u w:val="single"/>
        </w:rPr>
      </w:pPr>
      <w:r w:rsidRPr="007A3DF9">
        <w:rPr>
          <w:rFonts w:ascii="Calibri" w:hAnsi="Calibri"/>
        </w:rPr>
        <w:t>AROM beginning at week 2-3 as tolerated</w:t>
      </w:r>
    </w:p>
    <w:p w14:paraId="5D6340D1" w14:textId="77777777" w:rsidR="001A75EC" w:rsidRPr="007A3DF9" w:rsidRDefault="001A75EC" w:rsidP="001A75EC">
      <w:pPr>
        <w:widowControl/>
        <w:numPr>
          <w:ilvl w:val="3"/>
          <w:numId w:val="24"/>
        </w:numPr>
        <w:ind w:left="1620" w:hanging="180"/>
        <w:contextualSpacing/>
        <w:rPr>
          <w:rFonts w:ascii="Calibri" w:hAnsi="Calibri"/>
          <w:u w:val="single"/>
        </w:rPr>
      </w:pPr>
      <w:r w:rsidRPr="007A3DF9">
        <w:rPr>
          <w:rFonts w:ascii="Calibri" w:hAnsi="Calibri"/>
        </w:rPr>
        <w:t>Hydrotherapy</w:t>
      </w:r>
    </w:p>
    <w:p w14:paraId="43BA81A5" w14:textId="79EAEF9E" w:rsidR="001A75EC" w:rsidRPr="007A3DF9" w:rsidRDefault="001A75EC" w:rsidP="001A75EC">
      <w:pPr>
        <w:widowControl/>
        <w:numPr>
          <w:ilvl w:val="1"/>
          <w:numId w:val="24"/>
        </w:numPr>
        <w:ind w:left="2520" w:hanging="270"/>
        <w:contextualSpacing/>
        <w:rPr>
          <w:rFonts w:ascii="Calibri" w:hAnsi="Calibri"/>
          <w:u w:val="single"/>
        </w:rPr>
      </w:pPr>
      <w:r w:rsidRPr="007A3DF9">
        <w:rPr>
          <w:rFonts w:ascii="Calibri" w:hAnsi="Calibri"/>
        </w:rPr>
        <w:t>Aqua</w:t>
      </w:r>
      <w:r w:rsidR="0056359A">
        <w:rPr>
          <w:rFonts w:ascii="Calibri" w:hAnsi="Calibri"/>
        </w:rPr>
        <w:t>-</w:t>
      </w:r>
      <w:r w:rsidRPr="007A3DF9">
        <w:rPr>
          <w:rFonts w:ascii="Calibri" w:hAnsi="Calibri"/>
        </w:rPr>
        <w:t>jogging and ROM exercises are permitted when incisions have healed or stitches have been removed (~2weeks)</w:t>
      </w:r>
    </w:p>
    <w:p w14:paraId="650C6A1C" w14:textId="77777777" w:rsidR="001A75EC" w:rsidRPr="006F096C" w:rsidRDefault="001A75EC" w:rsidP="001A75EC">
      <w:pPr>
        <w:ind w:left="720"/>
        <w:contextualSpacing/>
        <w:rPr>
          <w:rFonts w:ascii="Calibri" w:hAnsi="Calibri"/>
          <w:u w:val="single"/>
        </w:rPr>
      </w:pPr>
    </w:p>
    <w:p w14:paraId="3A4B8069" w14:textId="77777777" w:rsidR="00657B64" w:rsidRDefault="00657B64" w:rsidP="00657B64">
      <w:pPr>
        <w:ind w:left="720"/>
        <w:contextualSpacing/>
        <w:rPr>
          <w:rFonts w:ascii="Calibri" w:hAnsi="Calibri"/>
          <w:b/>
        </w:rPr>
      </w:pPr>
      <w:r>
        <w:rPr>
          <w:rFonts w:ascii="Calibri" w:hAnsi="Calibri"/>
          <w:b/>
        </w:rPr>
        <w:t>Gait</w:t>
      </w:r>
      <w:r w:rsidR="001A75EC">
        <w:rPr>
          <w:rFonts w:ascii="Calibri" w:hAnsi="Calibri"/>
          <w:b/>
        </w:rPr>
        <w:t>:</w:t>
      </w:r>
    </w:p>
    <w:p w14:paraId="3386C975" w14:textId="77777777" w:rsidR="0056359A" w:rsidRPr="0056359A" w:rsidRDefault="001A75EC" w:rsidP="00657B64">
      <w:pPr>
        <w:pStyle w:val="ListParagraph"/>
        <w:numPr>
          <w:ilvl w:val="0"/>
          <w:numId w:val="42"/>
        </w:numPr>
        <w:contextualSpacing/>
        <w:rPr>
          <w:rFonts w:ascii="Calibri" w:hAnsi="Calibri"/>
          <w:b/>
        </w:rPr>
      </w:pPr>
      <w:r w:rsidRPr="00657B64">
        <w:rPr>
          <w:rFonts w:ascii="Calibri" w:hAnsi="Calibri"/>
        </w:rPr>
        <w:t>Crutches w</w:t>
      </w:r>
      <w:r w:rsidR="008D45A0">
        <w:rPr>
          <w:rFonts w:ascii="Calibri" w:hAnsi="Calibri"/>
        </w:rPr>
        <w:t xml:space="preserve">ill be </w:t>
      </w:r>
      <w:r w:rsidR="0056359A">
        <w:rPr>
          <w:rFonts w:ascii="Calibri" w:hAnsi="Calibri"/>
        </w:rPr>
        <w:t xml:space="preserve">indicated for the first </w:t>
      </w:r>
      <w:r w:rsidRPr="00657B64">
        <w:rPr>
          <w:rFonts w:ascii="Calibri" w:hAnsi="Calibri"/>
        </w:rPr>
        <w:t xml:space="preserve">3 weeks to keep excessive load off of the hip and protect healing structures.  This will help to reduce swelling and pain.  </w:t>
      </w:r>
    </w:p>
    <w:p w14:paraId="08856CCB" w14:textId="747E5D24" w:rsidR="00657B64" w:rsidRDefault="001A75EC" w:rsidP="0056359A">
      <w:pPr>
        <w:pStyle w:val="ListParagraph"/>
        <w:ind w:left="1800"/>
        <w:contextualSpacing/>
        <w:rPr>
          <w:rFonts w:ascii="Calibri" w:hAnsi="Calibri"/>
        </w:rPr>
      </w:pPr>
      <w:proofErr w:type="spellStart"/>
      <w:r w:rsidRPr="00657B64">
        <w:rPr>
          <w:rFonts w:ascii="Calibri" w:hAnsi="Calibri"/>
        </w:rPr>
        <w:t>Microfracture</w:t>
      </w:r>
      <w:proofErr w:type="spellEnd"/>
      <w:r w:rsidRPr="00657B64">
        <w:rPr>
          <w:rFonts w:ascii="Calibri" w:hAnsi="Calibri"/>
        </w:rPr>
        <w:t xml:space="preserve"> procedures must r</w:t>
      </w:r>
      <w:r w:rsidR="003D3C84">
        <w:rPr>
          <w:rFonts w:ascii="Calibri" w:hAnsi="Calibri"/>
        </w:rPr>
        <w:t>emain FFWB with crutches for 6-7</w:t>
      </w:r>
      <w:bookmarkStart w:id="0" w:name="_GoBack"/>
      <w:bookmarkEnd w:id="0"/>
      <w:r w:rsidRPr="00657B64">
        <w:rPr>
          <w:rFonts w:ascii="Calibri" w:hAnsi="Calibri"/>
        </w:rPr>
        <w:t xml:space="preserve"> weeks.</w:t>
      </w:r>
    </w:p>
    <w:p w14:paraId="36D7CD76" w14:textId="01AB6DA9" w:rsidR="001A75EC" w:rsidRPr="00657B64" w:rsidRDefault="001A75EC" w:rsidP="00657B64">
      <w:pPr>
        <w:pStyle w:val="ListParagraph"/>
        <w:numPr>
          <w:ilvl w:val="0"/>
          <w:numId w:val="42"/>
        </w:numPr>
        <w:contextualSpacing/>
        <w:rPr>
          <w:rFonts w:ascii="Calibri" w:hAnsi="Calibri"/>
          <w:b/>
        </w:rPr>
      </w:pPr>
      <w:r w:rsidRPr="00657B64">
        <w:rPr>
          <w:rFonts w:ascii="Calibri" w:hAnsi="Calibri"/>
        </w:rPr>
        <w:t>Weaning from crutches</w:t>
      </w:r>
    </w:p>
    <w:p w14:paraId="0FF1FA24" w14:textId="77777777" w:rsidR="001A75EC" w:rsidRPr="006F096C" w:rsidRDefault="001A75EC" w:rsidP="001A75EC">
      <w:pPr>
        <w:widowControl/>
        <w:numPr>
          <w:ilvl w:val="1"/>
          <w:numId w:val="25"/>
        </w:numPr>
        <w:ind w:left="2520"/>
        <w:contextualSpacing/>
        <w:rPr>
          <w:rFonts w:ascii="Calibri" w:hAnsi="Calibri"/>
          <w:u w:val="single"/>
        </w:rPr>
      </w:pPr>
      <w:r w:rsidRPr="006F096C">
        <w:rPr>
          <w:rFonts w:ascii="Calibri" w:hAnsi="Calibri"/>
        </w:rPr>
        <w:t>Begin with weight shifting exercises</w:t>
      </w:r>
    </w:p>
    <w:p w14:paraId="5115FB7D" w14:textId="77777777" w:rsidR="001A75EC" w:rsidRPr="006F096C" w:rsidRDefault="001A75EC" w:rsidP="001A75EC">
      <w:pPr>
        <w:widowControl/>
        <w:numPr>
          <w:ilvl w:val="1"/>
          <w:numId w:val="25"/>
        </w:numPr>
        <w:ind w:left="2520"/>
        <w:contextualSpacing/>
        <w:rPr>
          <w:rFonts w:ascii="Calibri" w:hAnsi="Calibri"/>
          <w:u w:val="single"/>
        </w:rPr>
      </w:pPr>
      <w:r w:rsidRPr="006F096C">
        <w:rPr>
          <w:rFonts w:ascii="Calibri" w:hAnsi="Calibri"/>
        </w:rPr>
        <w:t>Load limited weight on 2 crutches</w:t>
      </w:r>
    </w:p>
    <w:p w14:paraId="535DBE07" w14:textId="77777777" w:rsidR="001A75EC" w:rsidRPr="006F096C" w:rsidRDefault="001A75EC" w:rsidP="001A75EC">
      <w:pPr>
        <w:widowControl/>
        <w:numPr>
          <w:ilvl w:val="1"/>
          <w:numId w:val="25"/>
        </w:numPr>
        <w:ind w:left="2520"/>
        <w:contextualSpacing/>
        <w:rPr>
          <w:rFonts w:ascii="Calibri" w:hAnsi="Calibri"/>
          <w:u w:val="single"/>
        </w:rPr>
      </w:pPr>
      <w:r w:rsidRPr="006F096C">
        <w:rPr>
          <w:rFonts w:ascii="Calibri" w:hAnsi="Calibri"/>
        </w:rPr>
        <w:t>Single crutch walking</w:t>
      </w:r>
    </w:p>
    <w:p w14:paraId="4E5007A8" w14:textId="43BF5D7B" w:rsidR="001A75EC" w:rsidRPr="006F096C" w:rsidRDefault="001A75EC" w:rsidP="001A75EC">
      <w:pPr>
        <w:widowControl/>
        <w:numPr>
          <w:ilvl w:val="2"/>
          <w:numId w:val="25"/>
        </w:numPr>
        <w:ind w:left="3240"/>
        <w:contextualSpacing/>
        <w:rPr>
          <w:rFonts w:ascii="Calibri" w:hAnsi="Calibri"/>
          <w:u w:val="single"/>
        </w:rPr>
      </w:pPr>
      <w:r w:rsidRPr="006F096C">
        <w:rPr>
          <w:rFonts w:ascii="Calibri" w:hAnsi="Calibri"/>
        </w:rPr>
        <w:t>This will reduce weight on surgical leg by 25%</w:t>
      </w:r>
    </w:p>
    <w:p w14:paraId="6F428E32" w14:textId="77777777" w:rsidR="001A75EC" w:rsidRPr="006F096C" w:rsidRDefault="001A75EC" w:rsidP="001A75EC">
      <w:pPr>
        <w:widowControl/>
        <w:numPr>
          <w:ilvl w:val="2"/>
          <w:numId w:val="25"/>
        </w:numPr>
        <w:ind w:left="3240"/>
        <w:contextualSpacing/>
        <w:rPr>
          <w:rFonts w:ascii="Calibri" w:hAnsi="Calibri"/>
          <w:u w:val="single"/>
        </w:rPr>
      </w:pPr>
      <w:r w:rsidRPr="006F096C">
        <w:rPr>
          <w:rFonts w:ascii="Calibri" w:hAnsi="Calibri"/>
        </w:rPr>
        <w:t xml:space="preserve">Be sure to place the crutch under the </w:t>
      </w:r>
      <w:r w:rsidRPr="006F096C">
        <w:rPr>
          <w:rFonts w:ascii="Calibri" w:hAnsi="Calibri"/>
          <w:i/>
        </w:rPr>
        <w:t>opposite</w:t>
      </w:r>
      <w:r w:rsidRPr="006F096C">
        <w:rPr>
          <w:rFonts w:ascii="Calibri" w:hAnsi="Calibri"/>
        </w:rPr>
        <w:t xml:space="preserve"> arm</w:t>
      </w:r>
    </w:p>
    <w:p w14:paraId="7542F877" w14:textId="77777777" w:rsidR="0056359A" w:rsidRDefault="001A75EC" w:rsidP="0056359A">
      <w:pPr>
        <w:widowControl/>
        <w:numPr>
          <w:ilvl w:val="1"/>
          <w:numId w:val="25"/>
        </w:numPr>
        <w:ind w:left="2520"/>
        <w:contextualSpacing/>
        <w:rPr>
          <w:rFonts w:ascii="Calibri" w:hAnsi="Calibri"/>
        </w:rPr>
      </w:pPr>
      <w:r>
        <w:rPr>
          <w:rFonts w:ascii="Calibri" w:hAnsi="Calibri"/>
        </w:rPr>
        <w:t xml:space="preserve">Walk small distances </w:t>
      </w:r>
      <w:r w:rsidRPr="006F096C">
        <w:rPr>
          <w:rFonts w:ascii="Calibri" w:hAnsi="Calibri"/>
        </w:rPr>
        <w:t>in home without crutches and take crutches for longer distances</w:t>
      </w:r>
    </w:p>
    <w:p w14:paraId="23FC5B0E" w14:textId="57230BD3" w:rsidR="0056359A" w:rsidRPr="0056359A" w:rsidRDefault="0056359A" w:rsidP="0056359A">
      <w:pPr>
        <w:widowControl/>
        <w:numPr>
          <w:ilvl w:val="1"/>
          <w:numId w:val="25"/>
        </w:numPr>
        <w:ind w:left="2520"/>
        <w:contextualSpacing/>
        <w:rPr>
          <w:rFonts w:ascii="Calibri" w:hAnsi="Calibri"/>
        </w:rPr>
      </w:pPr>
      <w:r w:rsidRPr="0056359A">
        <w:rPr>
          <w:rFonts w:ascii="Calibri" w:hAnsi="Calibri"/>
          <w:b/>
        </w:rPr>
        <w:t>Please</w:t>
      </w:r>
      <w:r>
        <w:rPr>
          <w:rFonts w:ascii="Calibri" w:hAnsi="Calibri"/>
        </w:rPr>
        <w:t xml:space="preserve"> </w:t>
      </w:r>
      <w:r>
        <w:rPr>
          <w:rFonts w:ascii="Calibri" w:hAnsi="Calibri"/>
          <w:b/>
        </w:rPr>
        <w:t>d</w:t>
      </w:r>
      <w:r w:rsidRPr="0056359A">
        <w:rPr>
          <w:rFonts w:ascii="Calibri" w:hAnsi="Calibri"/>
          <w:b/>
        </w:rPr>
        <w:t>o not come off crutches until the patient can walk without a limp!</w:t>
      </w:r>
    </w:p>
    <w:p w14:paraId="3AD07E72" w14:textId="77777777" w:rsidR="00657B64" w:rsidRPr="00657B64" w:rsidRDefault="001A75EC" w:rsidP="00657B64">
      <w:pPr>
        <w:pStyle w:val="ListParagraph"/>
        <w:numPr>
          <w:ilvl w:val="4"/>
          <w:numId w:val="25"/>
        </w:numPr>
        <w:ind w:left="1890"/>
        <w:contextualSpacing/>
        <w:rPr>
          <w:rFonts w:ascii="Calibri" w:hAnsi="Calibri"/>
          <w:b/>
        </w:rPr>
      </w:pPr>
      <w:r w:rsidRPr="00657B64">
        <w:rPr>
          <w:rFonts w:ascii="Calibri" w:hAnsi="Calibri"/>
        </w:rPr>
        <w:t>Gait Exercises to promote normalized hip extension and lumbar stabilization</w:t>
      </w:r>
    </w:p>
    <w:p w14:paraId="11A4D2E5" w14:textId="6B8FB7A6" w:rsidR="001A75EC" w:rsidRPr="00657B64" w:rsidRDefault="001A75EC" w:rsidP="00657B64">
      <w:pPr>
        <w:pStyle w:val="ListParagraph"/>
        <w:numPr>
          <w:ilvl w:val="4"/>
          <w:numId w:val="25"/>
        </w:numPr>
        <w:ind w:left="1890"/>
        <w:contextualSpacing/>
        <w:rPr>
          <w:rFonts w:ascii="Calibri" w:hAnsi="Calibri"/>
          <w:b/>
        </w:rPr>
      </w:pPr>
      <w:r w:rsidRPr="00657B64">
        <w:rPr>
          <w:rFonts w:ascii="Calibri" w:hAnsi="Calibri"/>
        </w:rPr>
        <w:t>Hydrotherapy – water walking</w:t>
      </w:r>
    </w:p>
    <w:p w14:paraId="7B3B4F90" w14:textId="77777777" w:rsidR="001A75EC" w:rsidRPr="006F096C" w:rsidRDefault="001A75EC" w:rsidP="001A75EC">
      <w:pPr>
        <w:widowControl/>
        <w:numPr>
          <w:ilvl w:val="1"/>
          <w:numId w:val="25"/>
        </w:numPr>
        <w:ind w:left="2520"/>
        <w:contextualSpacing/>
        <w:rPr>
          <w:rFonts w:ascii="Calibri" w:hAnsi="Calibri"/>
          <w:u w:val="single"/>
        </w:rPr>
      </w:pPr>
      <w:r w:rsidRPr="006F096C">
        <w:rPr>
          <w:rFonts w:ascii="Calibri" w:hAnsi="Calibri"/>
        </w:rPr>
        <w:t>Walk in water at shoulder level</w:t>
      </w:r>
    </w:p>
    <w:p w14:paraId="4D6A9DCC" w14:textId="5200867D" w:rsidR="00AF104D" w:rsidRPr="0056359A" w:rsidRDefault="001A75EC" w:rsidP="0056359A">
      <w:pPr>
        <w:widowControl/>
        <w:numPr>
          <w:ilvl w:val="1"/>
          <w:numId w:val="25"/>
        </w:numPr>
        <w:ind w:left="2520"/>
        <w:contextualSpacing/>
        <w:rPr>
          <w:rFonts w:ascii="Calibri" w:hAnsi="Calibri"/>
          <w:u w:val="single"/>
        </w:rPr>
      </w:pPr>
      <w:r w:rsidRPr="006F096C">
        <w:rPr>
          <w:rFonts w:ascii="Calibri" w:hAnsi="Calibri"/>
        </w:rPr>
        <w:t>Advance to walking at waist level</w:t>
      </w:r>
    </w:p>
    <w:p w14:paraId="1655DF1E" w14:textId="77777777" w:rsidR="001A75EC" w:rsidRPr="00751128" w:rsidRDefault="001A75EC" w:rsidP="001A75EC">
      <w:pPr>
        <w:ind w:left="720"/>
        <w:contextualSpacing/>
        <w:rPr>
          <w:rFonts w:ascii="Calibri" w:hAnsi="Calibri"/>
          <w:b/>
        </w:rPr>
      </w:pPr>
      <w:r>
        <w:rPr>
          <w:rFonts w:ascii="Calibri" w:hAnsi="Calibri"/>
          <w:b/>
        </w:rPr>
        <w:t>Strength:</w:t>
      </w:r>
    </w:p>
    <w:p w14:paraId="775D4182" w14:textId="77777777" w:rsidR="001A75EC" w:rsidRDefault="001A75EC" w:rsidP="001A75EC">
      <w:pPr>
        <w:widowControl/>
        <w:numPr>
          <w:ilvl w:val="0"/>
          <w:numId w:val="26"/>
        </w:numPr>
        <w:ind w:left="1800"/>
        <w:contextualSpacing/>
        <w:rPr>
          <w:rFonts w:ascii="Calibri" w:hAnsi="Calibri"/>
        </w:rPr>
      </w:pPr>
      <w:r>
        <w:rPr>
          <w:rFonts w:ascii="Calibri" w:hAnsi="Calibri"/>
        </w:rPr>
        <w:t xml:space="preserve">See </w:t>
      </w:r>
      <w:r w:rsidRPr="00751128">
        <w:rPr>
          <w:rFonts w:ascii="Calibri" w:hAnsi="Calibri"/>
          <w:b/>
        </w:rPr>
        <w:t>Appendix II</w:t>
      </w:r>
      <w:r>
        <w:rPr>
          <w:rFonts w:ascii="Calibri" w:hAnsi="Calibri"/>
        </w:rPr>
        <w:t xml:space="preserve"> for Progressions  </w:t>
      </w:r>
    </w:p>
    <w:p w14:paraId="4FA72098" w14:textId="77777777" w:rsidR="001A75EC" w:rsidRDefault="001A75EC" w:rsidP="001A75EC">
      <w:pPr>
        <w:widowControl/>
        <w:numPr>
          <w:ilvl w:val="0"/>
          <w:numId w:val="26"/>
        </w:numPr>
        <w:ind w:left="1800"/>
        <w:contextualSpacing/>
        <w:rPr>
          <w:rFonts w:ascii="Calibri" w:hAnsi="Calibri"/>
        </w:rPr>
      </w:pPr>
      <w:r w:rsidRPr="006F096C">
        <w:rPr>
          <w:rFonts w:ascii="Calibri" w:hAnsi="Calibri"/>
        </w:rPr>
        <w:t xml:space="preserve">Transverse </w:t>
      </w:r>
      <w:proofErr w:type="spellStart"/>
      <w:r w:rsidRPr="006F096C">
        <w:rPr>
          <w:rFonts w:ascii="Calibri" w:hAnsi="Calibri"/>
        </w:rPr>
        <w:t>Abdominus</w:t>
      </w:r>
      <w:proofErr w:type="spellEnd"/>
      <w:r w:rsidRPr="006F096C">
        <w:rPr>
          <w:rFonts w:ascii="Calibri" w:hAnsi="Calibri"/>
        </w:rPr>
        <w:t>/Core isometrics in combination with all other isometric exercises</w:t>
      </w:r>
    </w:p>
    <w:p w14:paraId="599A5789" w14:textId="77777777" w:rsidR="001A75EC" w:rsidRPr="006F096C" w:rsidRDefault="001A75EC" w:rsidP="001A75EC">
      <w:pPr>
        <w:widowControl/>
        <w:numPr>
          <w:ilvl w:val="0"/>
          <w:numId w:val="26"/>
        </w:numPr>
        <w:ind w:left="1800"/>
        <w:contextualSpacing/>
        <w:rPr>
          <w:rFonts w:ascii="Calibri" w:hAnsi="Calibri"/>
          <w:u w:val="single"/>
        </w:rPr>
      </w:pPr>
      <w:r w:rsidRPr="006F096C">
        <w:rPr>
          <w:rFonts w:ascii="Calibri" w:hAnsi="Calibri"/>
        </w:rPr>
        <w:t>Isometrics</w:t>
      </w:r>
    </w:p>
    <w:p w14:paraId="111D0754" w14:textId="79344B0A" w:rsidR="001A75EC" w:rsidRPr="007A3DF9" w:rsidRDefault="001A75EC" w:rsidP="001A75EC">
      <w:pPr>
        <w:widowControl/>
        <w:numPr>
          <w:ilvl w:val="1"/>
          <w:numId w:val="26"/>
        </w:numPr>
        <w:ind w:left="2520"/>
        <w:contextualSpacing/>
        <w:rPr>
          <w:rFonts w:ascii="Calibri" w:hAnsi="Calibri"/>
        </w:rPr>
      </w:pPr>
      <w:r w:rsidRPr="006F096C">
        <w:rPr>
          <w:rFonts w:ascii="Calibri" w:hAnsi="Calibri"/>
        </w:rPr>
        <w:t>Quad Sets (avoid SLR’s for 4-6 weeks</w:t>
      </w:r>
      <w:r w:rsidR="0056359A">
        <w:rPr>
          <w:rFonts w:ascii="Calibri" w:hAnsi="Calibri"/>
        </w:rPr>
        <w:t xml:space="preserve"> to avoid hip flexor irritation</w:t>
      </w:r>
      <w:r w:rsidRPr="006F096C">
        <w:rPr>
          <w:rFonts w:ascii="Calibri" w:hAnsi="Calibri"/>
        </w:rPr>
        <w:t>)</w:t>
      </w:r>
    </w:p>
    <w:p w14:paraId="21AECBDA" w14:textId="77777777" w:rsidR="001A75EC" w:rsidRPr="007A3DF9" w:rsidRDefault="001A75EC" w:rsidP="001A75EC">
      <w:pPr>
        <w:widowControl/>
        <w:numPr>
          <w:ilvl w:val="1"/>
          <w:numId w:val="26"/>
        </w:numPr>
        <w:ind w:left="2520"/>
        <w:contextualSpacing/>
        <w:rPr>
          <w:rFonts w:ascii="Calibri" w:hAnsi="Calibri"/>
        </w:rPr>
      </w:pPr>
      <w:r>
        <w:rPr>
          <w:rFonts w:ascii="Calibri" w:hAnsi="Calibri"/>
        </w:rPr>
        <w:t>Gluteal sets</w:t>
      </w:r>
      <w:r w:rsidRPr="007A3DF9">
        <w:rPr>
          <w:rFonts w:ascii="Calibri" w:hAnsi="Calibri"/>
        </w:rPr>
        <w:t xml:space="preserve"> </w:t>
      </w:r>
    </w:p>
    <w:p w14:paraId="49CF35B9" w14:textId="77777777" w:rsidR="001A75EC" w:rsidRPr="007A3DF9" w:rsidRDefault="001A75EC" w:rsidP="001A75EC">
      <w:pPr>
        <w:widowControl/>
        <w:numPr>
          <w:ilvl w:val="1"/>
          <w:numId w:val="26"/>
        </w:numPr>
        <w:ind w:left="2520"/>
        <w:contextualSpacing/>
        <w:rPr>
          <w:rFonts w:ascii="Calibri" w:hAnsi="Calibri"/>
        </w:rPr>
      </w:pPr>
      <w:r w:rsidRPr="006F096C">
        <w:rPr>
          <w:rFonts w:ascii="Calibri" w:hAnsi="Calibri"/>
        </w:rPr>
        <w:t>Hamstring Sets</w:t>
      </w:r>
    </w:p>
    <w:p w14:paraId="2D4CD7A5" w14:textId="77777777" w:rsidR="001A75EC" w:rsidRPr="006F096C" w:rsidRDefault="001A75EC" w:rsidP="001A75EC">
      <w:pPr>
        <w:widowControl/>
        <w:numPr>
          <w:ilvl w:val="1"/>
          <w:numId w:val="26"/>
        </w:numPr>
        <w:ind w:left="2520"/>
        <w:contextualSpacing/>
        <w:rPr>
          <w:rFonts w:ascii="Calibri" w:hAnsi="Calibri"/>
          <w:u w:val="single"/>
        </w:rPr>
      </w:pPr>
      <w:proofErr w:type="spellStart"/>
      <w:r w:rsidRPr="006F096C">
        <w:rPr>
          <w:rFonts w:ascii="Calibri" w:hAnsi="Calibri"/>
        </w:rPr>
        <w:t>Ab</w:t>
      </w:r>
      <w:proofErr w:type="spellEnd"/>
      <w:r w:rsidRPr="006F096C">
        <w:rPr>
          <w:rFonts w:ascii="Calibri" w:hAnsi="Calibri"/>
        </w:rPr>
        <w:t>/Adduction isometrics</w:t>
      </w:r>
    </w:p>
    <w:p w14:paraId="77F99BD2" w14:textId="77777777" w:rsidR="001A75EC" w:rsidRPr="006F096C" w:rsidRDefault="001A75EC" w:rsidP="001A75EC">
      <w:pPr>
        <w:widowControl/>
        <w:numPr>
          <w:ilvl w:val="1"/>
          <w:numId w:val="26"/>
        </w:numPr>
        <w:ind w:left="2520"/>
        <w:contextualSpacing/>
        <w:rPr>
          <w:rFonts w:ascii="Calibri" w:hAnsi="Calibri"/>
        </w:rPr>
      </w:pPr>
      <w:r w:rsidRPr="006F096C">
        <w:rPr>
          <w:rFonts w:ascii="Calibri" w:hAnsi="Calibri"/>
        </w:rPr>
        <w:t>External and Internal Rotation isometrics</w:t>
      </w:r>
    </w:p>
    <w:p w14:paraId="3DDBC10C" w14:textId="77777777" w:rsidR="001A75EC" w:rsidRPr="006F096C" w:rsidRDefault="001A75EC" w:rsidP="001A75EC">
      <w:pPr>
        <w:widowControl/>
        <w:numPr>
          <w:ilvl w:val="0"/>
          <w:numId w:val="26"/>
        </w:numPr>
        <w:tabs>
          <w:tab w:val="left" w:pos="2520"/>
        </w:tabs>
        <w:ind w:left="1800"/>
        <w:contextualSpacing/>
        <w:rPr>
          <w:rFonts w:ascii="Calibri" w:hAnsi="Calibri"/>
        </w:rPr>
      </w:pPr>
      <w:r w:rsidRPr="006F096C">
        <w:rPr>
          <w:rFonts w:ascii="Calibri" w:hAnsi="Calibri"/>
        </w:rPr>
        <w:t>Open Chain Exercises (week 3)</w:t>
      </w:r>
    </w:p>
    <w:p w14:paraId="3289C9A5" w14:textId="77777777" w:rsidR="001A75EC" w:rsidRPr="006F096C" w:rsidRDefault="001A75EC" w:rsidP="001A75EC">
      <w:pPr>
        <w:widowControl/>
        <w:numPr>
          <w:ilvl w:val="1"/>
          <w:numId w:val="26"/>
        </w:numPr>
        <w:ind w:left="2520"/>
        <w:contextualSpacing/>
        <w:rPr>
          <w:rFonts w:ascii="Calibri" w:hAnsi="Calibri"/>
        </w:rPr>
      </w:pPr>
      <w:r w:rsidRPr="006F096C">
        <w:rPr>
          <w:rFonts w:ascii="Calibri" w:hAnsi="Calibri"/>
        </w:rPr>
        <w:t>Prone hip extension exercises</w:t>
      </w:r>
    </w:p>
    <w:p w14:paraId="6B098213" w14:textId="77777777" w:rsidR="001A75EC" w:rsidRPr="006F096C" w:rsidRDefault="001A75EC" w:rsidP="001A75EC">
      <w:pPr>
        <w:widowControl/>
        <w:numPr>
          <w:ilvl w:val="1"/>
          <w:numId w:val="26"/>
        </w:numPr>
        <w:ind w:left="2520"/>
        <w:contextualSpacing/>
        <w:rPr>
          <w:rFonts w:ascii="Calibri" w:hAnsi="Calibri"/>
        </w:rPr>
      </w:pPr>
      <w:proofErr w:type="spellStart"/>
      <w:r w:rsidRPr="006F096C">
        <w:rPr>
          <w:rFonts w:ascii="Calibri" w:hAnsi="Calibri"/>
        </w:rPr>
        <w:t>Glute</w:t>
      </w:r>
      <w:proofErr w:type="spellEnd"/>
      <w:r w:rsidRPr="006F096C">
        <w:rPr>
          <w:rFonts w:ascii="Calibri" w:hAnsi="Calibri"/>
        </w:rPr>
        <w:t xml:space="preserve"> </w:t>
      </w:r>
      <w:proofErr w:type="spellStart"/>
      <w:r w:rsidRPr="006F096C">
        <w:rPr>
          <w:rFonts w:ascii="Calibri" w:hAnsi="Calibri"/>
        </w:rPr>
        <w:t>Medius</w:t>
      </w:r>
      <w:proofErr w:type="spellEnd"/>
      <w:r w:rsidRPr="006F096C">
        <w:rPr>
          <w:rFonts w:ascii="Calibri" w:hAnsi="Calibri"/>
        </w:rPr>
        <w:t xml:space="preserve"> Exercises (</w:t>
      </w:r>
      <w:proofErr w:type="spellStart"/>
      <w:r w:rsidRPr="006F096C">
        <w:rPr>
          <w:rFonts w:ascii="Calibri" w:hAnsi="Calibri"/>
        </w:rPr>
        <w:t>sidelying</w:t>
      </w:r>
      <w:proofErr w:type="spellEnd"/>
      <w:r w:rsidRPr="006F096C">
        <w:rPr>
          <w:rFonts w:ascii="Calibri" w:hAnsi="Calibri"/>
        </w:rPr>
        <w:t xml:space="preserve"> or standing)</w:t>
      </w:r>
    </w:p>
    <w:p w14:paraId="66D00983" w14:textId="77777777" w:rsidR="001A75EC" w:rsidRPr="00751128" w:rsidRDefault="001A75EC" w:rsidP="001A75EC">
      <w:pPr>
        <w:widowControl/>
        <w:numPr>
          <w:ilvl w:val="1"/>
          <w:numId w:val="26"/>
        </w:numPr>
        <w:ind w:left="2520"/>
        <w:contextualSpacing/>
        <w:rPr>
          <w:rFonts w:ascii="Calibri" w:hAnsi="Calibri"/>
          <w:u w:val="single"/>
        </w:rPr>
      </w:pPr>
      <w:r w:rsidRPr="006F096C">
        <w:rPr>
          <w:rFonts w:ascii="Calibri" w:hAnsi="Calibri"/>
        </w:rPr>
        <w:t>Quad and Hamstring dynamic strengthening in open chain</w:t>
      </w:r>
    </w:p>
    <w:p w14:paraId="5609D51C" w14:textId="77777777" w:rsidR="001A75EC" w:rsidRPr="006F096C" w:rsidRDefault="001A75EC" w:rsidP="001A75EC">
      <w:pPr>
        <w:contextualSpacing/>
        <w:rPr>
          <w:rFonts w:ascii="Calibri" w:hAnsi="Calibri"/>
        </w:rPr>
      </w:pPr>
    </w:p>
    <w:p w14:paraId="524169F0" w14:textId="77777777" w:rsidR="001A75EC" w:rsidRPr="00751128" w:rsidRDefault="001A75EC" w:rsidP="001A75EC">
      <w:pPr>
        <w:ind w:left="720"/>
        <w:contextualSpacing/>
        <w:rPr>
          <w:rFonts w:ascii="Calibri" w:hAnsi="Calibri"/>
          <w:b/>
        </w:rPr>
      </w:pPr>
      <w:r w:rsidRPr="00751128">
        <w:rPr>
          <w:rFonts w:ascii="Calibri" w:hAnsi="Calibri"/>
          <w:b/>
        </w:rPr>
        <w:t>Proprioception and Neuromuscular Re-education</w:t>
      </w:r>
      <w:r>
        <w:rPr>
          <w:rFonts w:ascii="Calibri" w:hAnsi="Calibri"/>
          <w:b/>
        </w:rPr>
        <w:t>:</w:t>
      </w:r>
    </w:p>
    <w:p w14:paraId="328A0311" w14:textId="77777777" w:rsidR="001A75EC" w:rsidRPr="006F096C" w:rsidRDefault="001A75EC" w:rsidP="001A75EC">
      <w:pPr>
        <w:widowControl/>
        <w:numPr>
          <w:ilvl w:val="0"/>
          <w:numId w:val="27"/>
        </w:numPr>
        <w:ind w:left="1800"/>
        <w:contextualSpacing/>
        <w:rPr>
          <w:rFonts w:ascii="Calibri" w:hAnsi="Calibri"/>
        </w:rPr>
      </w:pPr>
      <w:r w:rsidRPr="006F096C">
        <w:rPr>
          <w:rFonts w:ascii="Calibri" w:hAnsi="Calibri"/>
        </w:rPr>
        <w:t xml:space="preserve">Begin open chain proprioception exercises </w:t>
      </w:r>
    </w:p>
    <w:p w14:paraId="73A465B6" w14:textId="77777777" w:rsidR="001A75EC" w:rsidRPr="006F096C" w:rsidRDefault="001A75EC" w:rsidP="001A75EC">
      <w:pPr>
        <w:widowControl/>
        <w:numPr>
          <w:ilvl w:val="1"/>
          <w:numId w:val="27"/>
        </w:numPr>
        <w:tabs>
          <w:tab w:val="left" w:pos="1800"/>
        </w:tabs>
        <w:ind w:left="2520"/>
        <w:contextualSpacing/>
        <w:rPr>
          <w:rFonts w:ascii="Calibri" w:hAnsi="Calibri"/>
        </w:rPr>
      </w:pPr>
      <w:r>
        <w:rPr>
          <w:rFonts w:ascii="Calibri" w:hAnsi="Calibri"/>
        </w:rPr>
        <w:t>P</w:t>
      </w:r>
      <w:r w:rsidRPr="006F096C">
        <w:rPr>
          <w:rFonts w:ascii="Calibri" w:hAnsi="Calibri"/>
        </w:rPr>
        <w:t>rone IR/ER rhythmic stabilization exercise</w:t>
      </w:r>
    </w:p>
    <w:p w14:paraId="04DEDC59" w14:textId="662FB278" w:rsidR="001A75EC" w:rsidRPr="006F096C" w:rsidRDefault="001A75EC" w:rsidP="001A75EC">
      <w:pPr>
        <w:widowControl/>
        <w:numPr>
          <w:ilvl w:val="0"/>
          <w:numId w:val="27"/>
        </w:numPr>
        <w:ind w:left="1800"/>
        <w:contextualSpacing/>
        <w:rPr>
          <w:rFonts w:ascii="Calibri" w:hAnsi="Calibri"/>
        </w:rPr>
      </w:pPr>
      <w:r w:rsidRPr="006F096C">
        <w:rPr>
          <w:rFonts w:ascii="Calibri" w:hAnsi="Calibri"/>
        </w:rPr>
        <w:t>Light closed chain stability balance exercises (if</w:t>
      </w:r>
      <w:r w:rsidR="0056359A">
        <w:rPr>
          <w:rFonts w:ascii="Calibri" w:hAnsi="Calibri"/>
        </w:rPr>
        <w:t xml:space="preserve"> pain free and</w:t>
      </w:r>
      <w:r w:rsidRPr="006F096C">
        <w:rPr>
          <w:rFonts w:ascii="Calibri" w:hAnsi="Calibri"/>
        </w:rPr>
        <w:t xml:space="preserve"> weight bearing status permits)</w:t>
      </w:r>
    </w:p>
    <w:p w14:paraId="74B80517" w14:textId="77777777" w:rsidR="001A75EC" w:rsidRPr="006F096C" w:rsidRDefault="001A75EC" w:rsidP="001A75EC">
      <w:pPr>
        <w:contextualSpacing/>
        <w:rPr>
          <w:rFonts w:ascii="Calibri" w:hAnsi="Calibri"/>
        </w:rPr>
      </w:pPr>
    </w:p>
    <w:p w14:paraId="52A83D7D" w14:textId="77777777" w:rsidR="001A75EC" w:rsidRPr="006F096C" w:rsidRDefault="001A75EC" w:rsidP="001A75EC">
      <w:pPr>
        <w:ind w:left="720"/>
        <w:contextualSpacing/>
        <w:rPr>
          <w:rFonts w:ascii="Calibri" w:hAnsi="Calibri"/>
          <w:b/>
        </w:rPr>
      </w:pPr>
      <w:r w:rsidRPr="006F096C">
        <w:rPr>
          <w:rFonts w:ascii="Calibri" w:hAnsi="Calibri"/>
          <w:b/>
        </w:rPr>
        <w:t xml:space="preserve">Criteria </w:t>
      </w:r>
      <w:r>
        <w:rPr>
          <w:rFonts w:ascii="Calibri" w:hAnsi="Calibri"/>
          <w:b/>
        </w:rPr>
        <w:t>for</w:t>
      </w:r>
      <w:r w:rsidRPr="006F096C">
        <w:rPr>
          <w:rFonts w:ascii="Calibri" w:hAnsi="Calibri"/>
          <w:b/>
        </w:rPr>
        <w:t xml:space="preserve"> advancement to Phase 2 </w:t>
      </w:r>
    </w:p>
    <w:p w14:paraId="1B4BC140"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Flexion to 120</w:t>
      </w:r>
      <w:r w:rsidRPr="007A3DF9">
        <w:rPr>
          <w:rFonts w:ascii="Calibri" w:hAnsi="Calibri"/>
          <w:vertAlign w:val="superscript"/>
        </w:rPr>
        <w:t>0</w:t>
      </w:r>
    </w:p>
    <w:p w14:paraId="444169C0"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Extension symmetrical to contralateral side</w:t>
      </w:r>
    </w:p>
    <w:p w14:paraId="1C82B8C1"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50% of FABER ROM as compared to contralateral side</w:t>
      </w:r>
    </w:p>
    <w:p w14:paraId="5DF67AF6"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75% of FADIR ROM as compared to contralateral side, without impinging</w:t>
      </w:r>
    </w:p>
    <w:p w14:paraId="53D807B5"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No hip flexor contractures (otherwise remain in protective phase to decrease hip flexor tone and increase flexibility)</w:t>
      </w:r>
    </w:p>
    <w:p w14:paraId="21AC8A84"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Able to maintain full bridge position without compensations</w:t>
      </w:r>
    </w:p>
    <w:p w14:paraId="734AA2AC" w14:textId="77777777" w:rsidR="001A75EC" w:rsidRPr="006F096C" w:rsidRDefault="001A75EC" w:rsidP="001A75EC">
      <w:pPr>
        <w:widowControl/>
        <w:numPr>
          <w:ilvl w:val="0"/>
          <w:numId w:val="28"/>
        </w:numPr>
        <w:ind w:left="1800"/>
        <w:contextualSpacing/>
        <w:rPr>
          <w:rFonts w:ascii="Calibri" w:hAnsi="Calibri"/>
        </w:rPr>
      </w:pPr>
      <w:r w:rsidRPr="006F096C">
        <w:rPr>
          <w:rFonts w:ascii="Calibri" w:hAnsi="Calibri"/>
        </w:rPr>
        <w:t>Mild deviations in gait with mild discomfort only</w:t>
      </w:r>
    </w:p>
    <w:p w14:paraId="114F8D95" w14:textId="77777777" w:rsidR="001A75EC" w:rsidRPr="006F096C" w:rsidRDefault="001A75EC" w:rsidP="001A75EC">
      <w:pPr>
        <w:rPr>
          <w:rFonts w:ascii="Calibri" w:hAnsi="Calibri"/>
          <w:u w:val="single"/>
        </w:rPr>
      </w:pPr>
    </w:p>
    <w:p w14:paraId="33F75297" w14:textId="66E7AB13" w:rsidR="001A75EC" w:rsidRPr="006F096C" w:rsidRDefault="001A75EC" w:rsidP="001A75EC">
      <w:pPr>
        <w:jc w:val="center"/>
        <w:rPr>
          <w:rFonts w:ascii="Calibri" w:hAnsi="Calibri"/>
          <w:b/>
          <w:color w:val="0000FF"/>
          <w:sz w:val="32"/>
          <w:szCs w:val="32"/>
        </w:rPr>
      </w:pPr>
      <w:r w:rsidRPr="006F096C">
        <w:rPr>
          <w:rFonts w:ascii="Calibri" w:hAnsi="Calibri"/>
          <w:b/>
          <w:color w:val="0000FF"/>
          <w:sz w:val="32"/>
          <w:szCs w:val="32"/>
        </w:rPr>
        <w:t>Phase 2 – Initial Strength</w:t>
      </w:r>
      <w:r w:rsidR="00DE50E4">
        <w:rPr>
          <w:rFonts w:ascii="Calibri" w:hAnsi="Calibri"/>
          <w:b/>
          <w:color w:val="0000FF"/>
          <w:sz w:val="32"/>
          <w:szCs w:val="32"/>
        </w:rPr>
        <w:t>ening  (Post-operative weeks 5-10</w:t>
      </w:r>
      <w:r w:rsidRPr="006F096C">
        <w:rPr>
          <w:rFonts w:ascii="Calibri" w:hAnsi="Calibri"/>
          <w:b/>
          <w:color w:val="0000FF"/>
          <w:sz w:val="32"/>
          <w:szCs w:val="32"/>
        </w:rPr>
        <w:t>)</w:t>
      </w:r>
    </w:p>
    <w:p w14:paraId="32282CF2" w14:textId="77777777" w:rsidR="001A75EC" w:rsidRPr="00571E7B" w:rsidRDefault="001A75EC" w:rsidP="001A75EC">
      <w:pPr>
        <w:jc w:val="center"/>
        <w:rPr>
          <w:rFonts w:ascii="Calibri" w:hAnsi="Calibri"/>
          <w:b/>
          <w:color w:val="0000FF"/>
          <w:sz w:val="24"/>
          <w:szCs w:val="24"/>
        </w:rPr>
      </w:pPr>
      <w:r w:rsidRPr="00571E7B">
        <w:rPr>
          <w:rFonts w:ascii="Calibri" w:hAnsi="Calibri"/>
          <w:b/>
          <w:color w:val="0000FF"/>
          <w:sz w:val="24"/>
          <w:szCs w:val="24"/>
        </w:rPr>
        <w:t xml:space="preserve">With </w:t>
      </w:r>
      <w:proofErr w:type="spellStart"/>
      <w:r w:rsidRPr="00571E7B">
        <w:rPr>
          <w:rFonts w:ascii="Calibri" w:hAnsi="Calibri"/>
          <w:b/>
          <w:color w:val="0000FF"/>
          <w:sz w:val="24"/>
          <w:szCs w:val="24"/>
        </w:rPr>
        <w:t>Microfracture</w:t>
      </w:r>
      <w:proofErr w:type="spellEnd"/>
      <w:r w:rsidRPr="00571E7B">
        <w:rPr>
          <w:rFonts w:ascii="Calibri" w:hAnsi="Calibri"/>
          <w:b/>
          <w:color w:val="0000FF"/>
          <w:sz w:val="24"/>
          <w:szCs w:val="24"/>
        </w:rPr>
        <w:t xml:space="preserve"> – Post-operative weeks 9-13</w:t>
      </w:r>
    </w:p>
    <w:p w14:paraId="4A50FB55" w14:textId="77777777" w:rsidR="001A75EC" w:rsidRPr="006F096C" w:rsidRDefault="001A75EC" w:rsidP="001A75EC">
      <w:pPr>
        <w:ind w:left="720"/>
        <w:rPr>
          <w:rFonts w:ascii="Calibri" w:hAnsi="Calibri"/>
          <w:b/>
        </w:rPr>
      </w:pPr>
    </w:p>
    <w:p w14:paraId="1FC6C74B" w14:textId="77777777" w:rsidR="001A75EC" w:rsidRPr="00571E7B" w:rsidRDefault="001A75EC" w:rsidP="001A75EC">
      <w:pPr>
        <w:ind w:left="720"/>
        <w:rPr>
          <w:rFonts w:ascii="Calibri" w:hAnsi="Calibri"/>
          <w:b/>
          <w:u w:val="single"/>
        </w:rPr>
      </w:pPr>
      <w:r w:rsidRPr="00571E7B">
        <w:rPr>
          <w:rFonts w:ascii="Calibri" w:hAnsi="Calibri"/>
          <w:b/>
        </w:rPr>
        <w:t>Goals</w:t>
      </w:r>
      <w:r>
        <w:rPr>
          <w:rFonts w:ascii="Calibri" w:hAnsi="Calibri"/>
          <w:b/>
        </w:rPr>
        <w:t>:</w:t>
      </w:r>
    </w:p>
    <w:p w14:paraId="27D852CD" w14:textId="77777777" w:rsidR="001A75EC" w:rsidRPr="00571E7B" w:rsidRDefault="001A75EC" w:rsidP="001A75EC">
      <w:pPr>
        <w:widowControl/>
        <w:numPr>
          <w:ilvl w:val="0"/>
          <w:numId w:val="29"/>
        </w:numPr>
        <w:tabs>
          <w:tab w:val="clear" w:pos="360"/>
          <w:tab w:val="num" w:pos="1440"/>
        </w:tabs>
        <w:ind w:left="1440" w:hanging="360"/>
        <w:rPr>
          <w:rFonts w:ascii="Calibri" w:hAnsi="Calibri"/>
          <w:b/>
          <w:u w:val="single"/>
        </w:rPr>
      </w:pPr>
      <w:r w:rsidRPr="00571E7B">
        <w:rPr>
          <w:rFonts w:ascii="Calibri" w:hAnsi="Calibri"/>
        </w:rPr>
        <w:t>Eliminate Swelling</w:t>
      </w:r>
    </w:p>
    <w:p w14:paraId="30ED520C" w14:textId="77777777" w:rsidR="001A75EC" w:rsidRPr="00571E7B" w:rsidRDefault="001A75EC" w:rsidP="001A75EC">
      <w:pPr>
        <w:widowControl/>
        <w:numPr>
          <w:ilvl w:val="0"/>
          <w:numId w:val="29"/>
        </w:numPr>
        <w:tabs>
          <w:tab w:val="clear" w:pos="360"/>
          <w:tab w:val="num" w:pos="1440"/>
        </w:tabs>
        <w:ind w:left="1440" w:hanging="360"/>
        <w:rPr>
          <w:rFonts w:ascii="Calibri" w:hAnsi="Calibri"/>
          <w:b/>
          <w:u w:val="single"/>
        </w:rPr>
      </w:pPr>
      <w:r w:rsidRPr="00571E7B">
        <w:rPr>
          <w:rFonts w:ascii="Calibri" w:hAnsi="Calibri"/>
        </w:rPr>
        <w:t>Full active and passive ROM</w:t>
      </w:r>
    </w:p>
    <w:p w14:paraId="1B716C74" w14:textId="77777777" w:rsidR="001A75EC" w:rsidRPr="00571E7B" w:rsidRDefault="001A75EC" w:rsidP="001A75EC">
      <w:pPr>
        <w:widowControl/>
        <w:numPr>
          <w:ilvl w:val="0"/>
          <w:numId w:val="29"/>
        </w:numPr>
        <w:tabs>
          <w:tab w:val="clear" w:pos="360"/>
          <w:tab w:val="num" w:pos="1440"/>
        </w:tabs>
        <w:ind w:left="1440" w:hanging="360"/>
        <w:rPr>
          <w:rFonts w:ascii="Calibri" w:hAnsi="Calibri"/>
        </w:rPr>
      </w:pPr>
      <w:r w:rsidRPr="00571E7B">
        <w:rPr>
          <w:rFonts w:ascii="Calibri" w:hAnsi="Calibri"/>
        </w:rPr>
        <w:t>Normalize Gait</w:t>
      </w:r>
    </w:p>
    <w:p w14:paraId="695A6CAA" w14:textId="77777777" w:rsidR="001A75EC" w:rsidRPr="00571E7B" w:rsidRDefault="001A75EC" w:rsidP="001A75EC">
      <w:pPr>
        <w:widowControl/>
        <w:numPr>
          <w:ilvl w:val="0"/>
          <w:numId w:val="29"/>
        </w:numPr>
        <w:tabs>
          <w:tab w:val="clear" w:pos="360"/>
          <w:tab w:val="num" w:pos="1440"/>
        </w:tabs>
        <w:ind w:left="1440" w:hanging="360"/>
        <w:rPr>
          <w:rFonts w:ascii="Calibri" w:hAnsi="Calibri"/>
          <w:b/>
          <w:u w:val="single"/>
        </w:rPr>
      </w:pPr>
      <w:r w:rsidRPr="00571E7B">
        <w:rPr>
          <w:rFonts w:ascii="Calibri" w:hAnsi="Calibri"/>
        </w:rPr>
        <w:t>Increase leg strength to allow for:</w:t>
      </w:r>
    </w:p>
    <w:p w14:paraId="4D079D62" w14:textId="77777777" w:rsidR="001A75EC" w:rsidRPr="00571E7B" w:rsidRDefault="001A75EC" w:rsidP="001A75EC">
      <w:pPr>
        <w:widowControl/>
        <w:numPr>
          <w:ilvl w:val="1"/>
          <w:numId w:val="29"/>
        </w:numPr>
        <w:tabs>
          <w:tab w:val="clear" w:pos="360"/>
          <w:tab w:val="num" w:pos="2160"/>
        </w:tabs>
        <w:ind w:left="2160" w:hanging="360"/>
        <w:rPr>
          <w:rFonts w:ascii="Calibri" w:hAnsi="Calibri"/>
          <w:b/>
          <w:u w:val="single"/>
        </w:rPr>
      </w:pPr>
      <w:r w:rsidRPr="00571E7B">
        <w:rPr>
          <w:rFonts w:ascii="Calibri" w:hAnsi="Calibri"/>
        </w:rPr>
        <w:t>Walking 1 mile</w:t>
      </w:r>
    </w:p>
    <w:p w14:paraId="382D9A75" w14:textId="77777777" w:rsidR="001A75EC" w:rsidRPr="00571E7B" w:rsidRDefault="001A75EC" w:rsidP="001A75EC">
      <w:pPr>
        <w:widowControl/>
        <w:numPr>
          <w:ilvl w:val="1"/>
          <w:numId w:val="29"/>
        </w:numPr>
        <w:tabs>
          <w:tab w:val="clear" w:pos="360"/>
          <w:tab w:val="num" w:pos="2160"/>
        </w:tabs>
        <w:ind w:left="2160" w:hanging="360"/>
        <w:rPr>
          <w:rFonts w:ascii="Calibri" w:hAnsi="Calibri"/>
          <w:b/>
          <w:u w:val="single"/>
        </w:rPr>
      </w:pPr>
      <w:r w:rsidRPr="00571E7B">
        <w:rPr>
          <w:rFonts w:ascii="Calibri" w:hAnsi="Calibri"/>
        </w:rPr>
        <w:t>Stair ascending/descending</w:t>
      </w:r>
    </w:p>
    <w:p w14:paraId="488B5CE2" w14:textId="77777777" w:rsidR="001A75EC" w:rsidRPr="00571E7B" w:rsidRDefault="001A75EC" w:rsidP="001A75EC">
      <w:pPr>
        <w:widowControl/>
        <w:numPr>
          <w:ilvl w:val="1"/>
          <w:numId w:val="29"/>
        </w:numPr>
        <w:tabs>
          <w:tab w:val="clear" w:pos="360"/>
          <w:tab w:val="num" w:pos="2160"/>
        </w:tabs>
        <w:ind w:left="2160" w:hanging="360"/>
        <w:rPr>
          <w:rFonts w:ascii="Calibri" w:hAnsi="Calibri"/>
          <w:b/>
          <w:u w:val="single"/>
        </w:rPr>
      </w:pPr>
      <w:r w:rsidRPr="00571E7B">
        <w:rPr>
          <w:rFonts w:ascii="Calibri" w:hAnsi="Calibri"/>
        </w:rPr>
        <w:t>Double knee bends without compensations</w:t>
      </w:r>
    </w:p>
    <w:p w14:paraId="257736E6" w14:textId="4D82E0AE" w:rsidR="001A75EC" w:rsidRPr="00571E7B" w:rsidRDefault="001A75EC" w:rsidP="001A75EC">
      <w:pPr>
        <w:widowControl/>
        <w:numPr>
          <w:ilvl w:val="1"/>
          <w:numId w:val="29"/>
        </w:numPr>
        <w:tabs>
          <w:tab w:val="clear" w:pos="360"/>
          <w:tab w:val="num" w:pos="2160"/>
        </w:tabs>
        <w:ind w:left="2160" w:hanging="360"/>
        <w:rPr>
          <w:rFonts w:ascii="Calibri" w:hAnsi="Calibri"/>
          <w:b/>
        </w:rPr>
      </w:pPr>
      <w:r w:rsidRPr="00571E7B">
        <w:rPr>
          <w:rFonts w:ascii="Calibri" w:hAnsi="Calibri"/>
        </w:rPr>
        <w:t>Singe knee bend to 70</w:t>
      </w:r>
      <w:r w:rsidR="0056359A">
        <w:rPr>
          <w:rFonts w:ascii="Calibri" w:hAnsi="Calibri"/>
        </w:rPr>
        <w:t>°</w:t>
      </w:r>
      <w:r w:rsidRPr="00571E7B">
        <w:rPr>
          <w:rFonts w:ascii="Calibri" w:hAnsi="Calibri"/>
        </w:rPr>
        <w:t xml:space="preserve"> without compensations</w:t>
      </w:r>
    </w:p>
    <w:p w14:paraId="6981E580" w14:textId="77777777" w:rsidR="001A75EC" w:rsidRPr="00571E7B" w:rsidRDefault="001A75EC" w:rsidP="001A75EC">
      <w:pPr>
        <w:widowControl/>
        <w:numPr>
          <w:ilvl w:val="1"/>
          <w:numId w:val="29"/>
        </w:numPr>
        <w:tabs>
          <w:tab w:val="clear" w:pos="360"/>
          <w:tab w:val="num" w:pos="2160"/>
        </w:tabs>
        <w:ind w:left="2160" w:hanging="360"/>
        <w:rPr>
          <w:rFonts w:ascii="Calibri" w:hAnsi="Calibri"/>
          <w:b/>
          <w:u w:val="single"/>
        </w:rPr>
      </w:pPr>
      <w:r w:rsidRPr="00571E7B">
        <w:rPr>
          <w:rFonts w:ascii="Calibri" w:hAnsi="Calibri"/>
        </w:rPr>
        <w:t>Resisted Side stepping without pain</w:t>
      </w:r>
    </w:p>
    <w:p w14:paraId="374E586F" w14:textId="77777777" w:rsidR="001A75EC" w:rsidRDefault="001A75EC" w:rsidP="001A75EC">
      <w:pPr>
        <w:pStyle w:val="Heading4"/>
        <w:spacing w:line="291" w:lineRule="exact"/>
        <w:ind w:left="0" w:firstLine="720"/>
        <w:rPr>
          <w:spacing w:val="-1"/>
          <w:sz w:val="22"/>
          <w:szCs w:val="22"/>
        </w:rPr>
      </w:pPr>
    </w:p>
    <w:p w14:paraId="53A37A9B" w14:textId="77777777" w:rsidR="001A75EC" w:rsidRPr="00571E7B" w:rsidRDefault="001A75EC" w:rsidP="001A75EC">
      <w:pPr>
        <w:pStyle w:val="Heading4"/>
        <w:spacing w:line="291" w:lineRule="exact"/>
        <w:ind w:left="0" w:firstLine="720"/>
        <w:rPr>
          <w:b w:val="0"/>
          <w:bCs w:val="0"/>
          <w:sz w:val="22"/>
          <w:szCs w:val="22"/>
        </w:rPr>
      </w:pPr>
      <w:r w:rsidRPr="00571E7B">
        <w:rPr>
          <w:spacing w:val="-1"/>
          <w:sz w:val="22"/>
          <w:szCs w:val="22"/>
        </w:rPr>
        <w:t>Precautions</w:t>
      </w:r>
      <w:r>
        <w:rPr>
          <w:spacing w:val="-8"/>
          <w:sz w:val="22"/>
          <w:szCs w:val="22"/>
        </w:rPr>
        <w:t>:</w:t>
      </w:r>
    </w:p>
    <w:p w14:paraId="41A375CF" w14:textId="77777777" w:rsidR="001A75EC" w:rsidRPr="00571E7B" w:rsidRDefault="001A75EC" w:rsidP="001A75EC">
      <w:pPr>
        <w:pStyle w:val="BodyText"/>
        <w:numPr>
          <w:ilvl w:val="2"/>
          <w:numId w:val="6"/>
        </w:numPr>
        <w:tabs>
          <w:tab w:val="left" w:pos="821"/>
        </w:tabs>
        <w:spacing w:line="304" w:lineRule="exact"/>
        <w:rPr>
          <w:sz w:val="22"/>
          <w:szCs w:val="22"/>
        </w:rPr>
      </w:pPr>
      <w:r w:rsidRPr="00571E7B">
        <w:rPr>
          <w:spacing w:val="-1"/>
          <w:sz w:val="22"/>
          <w:szCs w:val="22"/>
        </w:rPr>
        <w:t>Continue</w:t>
      </w:r>
      <w:r w:rsidRPr="00571E7B">
        <w:rPr>
          <w:spacing w:val="-3"/>
          <w:sz w:val="22"/>
          <w:szCs w:val="22"/>
        </w:rPr>
        <w:t xml:space="preserve"> </w:t>
      </w:r>
      <w:r w:rsidRPr="00571E7B">
        <w:rPr>
          <w:sz w:val="22"/>
          <w:szCs w:val="22"/>
        </w:rPr>
        <w:t>to</w:t>
      </w:r>
      <w:r w:rsidRPr="00571E7B">
        <w:rPr>
          <w:spacing w:val="-4"/>
          <w:sz w:val="22"/>
          <w:szCs w:val="22"/>
        </w:rPr>
        <w:t xml:space="preserve"> </w:t>
      </w:r>
      <w:r w:rsidRPr="00571E7B">
        <w:rPr>
          <w:sz w:val="22"/>
          <w:szCs w:val="22"/>
        </w:rPr>
        <w:t>avoid</w:t>
      </w:r>
      <w:r w:rsidRPr="00571E7B">
        <w:rPr>
          <w:spacing w:val="-3"/>
          <w:sz w:val="22"/>
          <w:szCs w:val="22"/>
        </w:rPr>
        <w:t xml:space="preserve"> </w:t>
      </w:r>
      <w:r w:rsidRPr="00571E7B">
        <w:rPr>
          <w:spacing w:val="-1"/>
          <w:sz w:val="22"/>
          <w:szCs w:val="22"/>
        </w:rPr>
        <w:t>soft</w:t>
      </w:r>
      <w:r w:rsidRPr="00571E7B">
        <w:rPr>
          <w:spacing w:val="-3"/>
          <w:sz w:val="22"/>
          <w:szCs w:val="22"/>
        </w:rPr>
        <w:t xml:space="preserve"> </w:t>
      </w:r>
      <w:r w:rsidRPr="00571E7B">
        <w:rPr>
          <w:spacing w:val="-1"/>
          <w:sz w:val="22"/>
          <w:szCs w:val="22"/>
        </w:rPr>
        <w:t>tissue irritation</w:t>
      </w:r>
      <w:r w:rsidRPr="00571E7B">
        <w:rPr>
          <w:spacing w:val="-2"/>
          <w:sz w:val="22"/>
          <w:szCs w:val="22"/>
        </w:rPr>
        <w:t xml:space="preserve"> </w:t>
      </w:r>
      <w:r w:rsidRPr="00571E7B">
        <w:rPr>
          <w:spacing w:val="-1"/>
          <w:sz w:val="22"/>
          <w:szCs w:val="22"/>
        </w:rPr>
        <w:t>and flare</w:t>
      </w:r>
      <w:r w:rsidRPr="00571E7B">
        <w:rPr>
          <w:spacing w:val="-3"/>
          <w:sz w:val="22"/>
          <w:szCs w:val="22"/>
        </w:rPr>
        <w:t xml:space="preserve"> </w:t>
      </w:r>
      <w:r w:rsidRPr="00571E7B">
        <w:rPr>
          <w:spacing w:val="-1"/>
          <w:sz w:val="22"/>
          <w:szCs w:val="22"/>
        </w:rPr>
        <w:t>ups</w:t>
      </w:r>
      <w:r w:rsidRPr="00571E7B">
        <w:rPr>
          <w:spacing w:val="-2"/>
          <w:sz w:val="22"/>
          <w:szCs w:val="22"/>
        </w:rPr>
        <w:t xml:space="preserve"> </w:t>
      </w:r>
      <w:r w:rsidRPr="00571E7B">
        <w:rPr>
          <w:spacing w:val="-1"/>
          <w:sz w:val="22"/>
          <w:szCs w:val="22"/>
        </w:rPr>
        <w:t>that</w:t>
      </w:r>
      <w:r w:rsidRPr="00571E7B">
        <w:rPr>
          <w:spacing w:val="-3"/>
          <w:sz w:val="22"/>
          <w:szCs w:val="22"/>
        </w:rPr>
        <w:t xml:space="preserve"> </w:t>
      </w:r>
      <w:r w:rsidRPr="00571E7B">
        <w:rPr>
          <w:spacing w:val="-1"/>
          <w:sz w:val="22"/>
          <w:szCs w:val="22"/>
        </w:rPr>
        <w:t>delay</w:t>
      </w:r>
      <w:r w:rsidRPr="00571E7B">
        <w:rPr>
          <w:spacing w:val="-2"/>
          <w:sz w:val="22"/>
          <w:szCs w:val="22"/>
        </w:rPr>
        <w:t xml:space="preserve"> </w:t>
      </w:r>
      <w:r w:rsidRPr="00571E7B">
        <w:rPr>
          <w:spacing w:val="-1"/>
          <w:sz w:val="22"/>
          <w:szCs w:val="22"/>
        </w:rPr>
        <w:t>progression</w:t>
      </w:r>
    </w:p>
    <w:p w14:paraId="36EB5673" w14:textId="77777777" w:rsidR="001A75EC" w:rsidRPr="00571E7B" w:rsidRDefault="001A75EC" w:rsidP="001A75EC">
      <w:pPr>
        <w:pStyle w:val="BodyText"/>
        <w:numPr>
          <w:ilvl w:val="2"/>
          <w:numId w:val="6"/>
        </w:numPr>
        <w:tabs>
          <w:tab w:val="left" w:pos="821"/>
        </w:tabs>
        <w:spacing w:before="8"/>
        <w:ind w:right="1250"/>
        <w:rPr>
          <w:sz w:val="22"/>
          <w:szCs w:val="22"/>
        </w:rPr>
      </w:pPr>
      <w:r w:rsidRPr="00571E7B">
        <w:rPr>
          <w:spacing w:val="-1"/>
          <w:sz w:val="22"/>
          <w:szCs w:val="22"/>
        </w:rPr>
        <w:t>Be</w:t>
      </w:r>
      <w:r w:rsidRPr="00571E7B">
        <w:rPr>
          <w:spacing w:val="-3"/>
          <w:sz w:val="22"/>
          <w:szCs w:val="22"/>
        </w:rPr>
        <w:t xml:space="preserve"> </w:t>
      </w:r>
      <w:r w:rsidRPr="00571E7B">
        <w:rPr>
          <w:spacing w:val="-1"/>
          <w:sz w:val="22"/>
          <w:szCs w:val="22"/>
        </w:rPr>
        <w:t>aware</w:t>
      </w:r>
      <w:r w:rsidRPr="00571E7B">
        <w:rPr>
          <w:spacing w:val="-3"/>
          <w:sz w:val="22"/>
          <w:szCs w:val="22"/>
        </w:rPr>
        <w:t xml:space="preserve"> </w:t>
      </w:r>
      <w:r w:rsidRPr="00571E7B">
        <w:rPr>
          <w:spacing w:val="-1"/>
          <w:sz w:val="22"/>
          <w:szCs w:val="22"/>
        </w:rPr>
        <w:t>of</w:t>
      </w:r>
      <w:r w:rsidRPr="00571E7B">
        <w:rPr>
          <w:spacing w:val="-3"/>
          <w:sz w:val="22"/>
          <w:szCs w:val="22"/>
        </w:rPr>
        <w:t xml:space="preserve"> </w:t>
      </w:r>
      <w:r w:rsidRPr="00571E7B">
        <w:rPr>
          <w:spacing w:val="-1"/>
          <w:sz w:val="22"/>
          <w:szCs w:val="22"/>
        </w:rPr>
        <w:t>increasing</w:t>
      </w:r>
      <w:r w:rsidRPr="00571E7B">
        <w:rPr>
          <w:spacing w:val="-4"/>
          <w:sz w:val="22"/>
          <w:szCs w:val="22"/>
        </w:rPr>
        <w:t xml:space="preserve"> </w:t>
      </w:r>
      <w:r w:rsidRPr="00571E7B">
        <w:rPr>
          <w:spacing w:val="-1"/>
          <w:sz w:val="22"/>
          <w:szCs w:val="22"/>
        </w:rPr>
        <w:t>activity</w:t>
      </w:r>
      <w:r w:rsidRPr="00571E7B">
        <w:rPr>
          <w:spacing w:val="-4"/>
          <w:sz w:val="22"/>
          <w:szCs w:val="22"/>
        </w:rPr>
        <w:t xml:space="preserve"> </w:t>
      </w:r>
      <w:r w:rsidRPr="00571E7B">
        <w:rPr>
          <w:spacing w:val="-1"/>
          <w:sz w:val="22"/>
          <w:szCs w:val="22"/>
        </w:rPr>
        <w:t>and</w:t>
      </w:r>
      <w:r w:rsidRPr="00571E7B">
        <w:rPr>
          <w:spacing w:val="-2"/>
          <w:sz w:val="22"/>
          <w:szCs w:val="22"/>
        </w:rPr>
        <w:t xml:space="preserve"> </w:t>
      </w:r>
      <w:r w:rsidRPr="00571E7B">
        <w:rPr>
          <w:spacing w:val="-1"/>
          <w:sz w:val="22"/>
          <w:szCs w:val="22"/>
        </w:rPr>
        <w:t>strengthening</w:t>
      </w:r>
      <w:r w:rsidRPr="00571E7B">
        <w:rPr>
          <w:spacing w:val="-6"/>
          <w:sz w:val="22"/>
          <w:szCs w:val="22"/>
        </w:rPr>
        <w:t xml:space="preserve"> </w:t>
      </w:r>
      <w:r w:rsidRPr="00571E7B">
        <w:rPr>
          <w:spacing w:val="-1"/>
          <w:sz w:val="22"/>
          <w:szCs w:val="22"/>
        </w:rPr>
        <w:t>simultaneously</w:t>
      </w:r>
      <w:r w:rsidRPr="00571E7B">
        <w:rPr>
          <w:spacing w:val="-6"/>
          <w:sz w:val="22"/>
          <w:szCs w:val="22"/>
        </w:rPr>
        <w:t xml:space="preserve"> </w:t>
      </w:r>
      <w:r w:rsidRPr="00571E7B">
        <w:rPr>
          <w:sz w:val="22"/>
          <w:szCs w:val="22"/>
        </w:rPr>
        <w:t>to</w:t>
      </w:r>
      <w:r w:rsidRPr="00571E7B">
        <w:rPr>
          <w:spacing w:val="-5"/>
          <w:sz w:val="22"/>
          <w:szCs w:val="22"/>
        </w:rPr>
        <w:t xml:space="preserve"> </w:t>
      </w:r>
      <w:r w:rsidRPr="00571E7B">
        <w:rPr>
          <w:spacing w:val="-1"/>
          <w:sz w:val="22"/>
          <w:szCs w:val="22"/>
        </w:rPr>
        <w:t>prevent</w:t>
      </w:r>
      <w:r w:rsidRPr="00571E7B">
        <w:rPr>
          <w:spacing w:val="75"/>
          <w:w w:val="99"/>
          <w:sz w:val="22"/>
          <w:szCs w:val="22"/>
        </w:rPr>
        <w:t xml:space="preserve"> </w:t>
      </w:r>
      <w:r w:rsidRPr="00571E7B">
        <w:rPr>
          <w:spacing w:val="-1"/>
          <w:sz w:val="22"/>
          <w:szCs w:val="22"/>
        </w:rPr>
        <w:t>compensation</w:t>
      </w:r>
      <w:r w:rsidRPr="00571E7B">
        <w:rPr>
          <w:spacing w:val="-4"/>
          <w:sz w:val="22"/>
          <w:szCs w:val="22"/>
        </w:rPr>
        <w:t xml:space="preserve"> </w:t>
      </w:r>
      <w:r w:rsidRPr="00571E7B">
        <w:rPr>
          <w:spacing w:val="-1"/>
          <w:sz w:val="22"/>
          <w:szCs w:val="22"/>
        </w:rPr>
        <w:t>due</w:t>
      </w:r>
      <w:r w:rsidRPr="00571E7B">
        <w:rPr>
          <w:spacing w:val="-4"/>
          <w:sz w:val="22"/>
          <w:szCs w:val="22"/>
        </w:rPr>
        <w:t xml:space="preserve"> </w:t>
      </w:r>
      <w:r w:rsidRPr="00571E7B">
        <w:rPr>
          <w:sz w:val="22"/>
          <w:szCs w:val="22"/>
        </w:rPr>
        <w:t>to</w:t>
      </w:r>
      <w:r w:rsidRPr="00571E7B">
        <w:rPr>
          <w:spacing w:val="-5"/>
          <w:sz w:val="22"/>
          <w:szCs w:val="22"/>
        </w:rPr>
        <w:t xml:space="preserve"> </w:t>
      </w:r>
      <w:r w:rsidRPr="00571E7B">
        <w:rPr>
          <w:spacing w:val="-1"/>
          <w:sz w:val="22"/>
          <w:szCs w:val="22"/>
        </w:rPr>
        <w:t>fatigue</w:t>
      </w:r>
    </w:p>
    <w:p w14:paraId="7D6041DB" w14:textId="77777777" w:rsidR="001A75EC" w:rsidRPr="00571E7B" w:rsidRDefault="001A75EC" w:rsidP="001A75EC">
      <w:pPr>
        <w:pStyle w:val="BodyText"/>
        <w:numPr>
          <w:ilvl w:val="2"/>
          <w:numId w:val="6"/>
        </w:numPr>
        <w:tabs>
          <w:tab w:val="left" w:pos="821"/>
        </w:tabs>
        <w:spacing w:before="15" w:line="290" w:lineRule="exact"/>
        <w:ind w:right="607"/>
        <w:rPr>
          <w:sz w:val="22"/>
          <w:szCs w:val="22"/>
        </w:rPr>
      </w:pPr>
      <w:r w:rsidRPr="00571E7B">
        <w:rPr>
          <w:spacing w:val="-1"/>
          <w:sz w:val="22"/>
          <w:szCs w:val="22"/>
        </w:rPr>
        <w:t>Promote</w:t>
      </w:r>
      <w:r w:rsidRPr="00571E7B">
        <w:rPr>
          <w:spacing w:val="-5"/>
          <w:sz w:val="22"/>
          <w:szCs w:val="22"/>
        </w:rPr>
        <w:t xml:space="preserve"> </w:t>
      </w:r>
      <w:r w:rsidRPr="00571E7B">
        <w:rPr>
          <w:spacing w:val="-1"/>
          <w:sz w:val="22"/>
          <w:szCs w:val="22"/>
        </w:rPr>
        <w:t>normal</w:t>
      </w:r>
      <w:r w:rsidRPr="00571E7B">
        <w:rPr>
          <w:spacing w:val="-6"/>
          <w:sz w:val="22"/>
          <w:szCs w:val="22"/>
        </w:rPr>
        <w:t xml:space="preserve"> </w:t>
      </w:r>
      <w:r w:rsidRPr="00571E7B">
        <w:rPr>
          <w:spacing w:val="-1"/>
          <w:sz w:val="22"/>
          <w:szCs w:val="22"/>
        </w:rPr>
        <w:t>movement</w:t>
      </w:r>
      <w:r w:rsidRPr="00571E7B">
        <w:rPr>
          <w:spacing w:val="-4"/>
          <w:sz w:val="22"/>
          <w:szCs w:val="22"/>
        </w:rPr>
        <w:t xml:space="preserve"> </w:t>
      </w:r>
      <w:r w:rsidRPr="00571E7B">
        <w:rPr>
          <w:spacing w:val="-1"/>
          <w:sz w:val="22"/>
          <w:szCs w:val="22"/>
        </w:rPr>
        <w:t>patterns</w:t>
      </w:r>
      <w:r w:rsidRPr="00571E7B">
        <w:rPr>
          <w:spacing w:val="-4"/>
          <w:sz w:val="22"/>
          <w:szCs w:val="22"/>
        </w:rPr>
        <w:t xml:space="preserve"> </w:t>
      </w:r>
      <w:r w:rsidRPr="00571E7B">
        <w:rPr>
          <w:spacing w:val="-1"/>
          <w:sz w:val="22"/>
          <w:szCs w:val="22"/>
        </w:rPr>
        <w:t>and</w:t>
      </w:r>
      <w:r w:rsidRPr="00571E7B">
        <w:rPr>
          <w:spacing w:val="-5"/>
          <w:sz w:val="22"/>
          <w:szCs w:val="22"/>
        </w:rPr>
        <w:t xml:space="preserve"> </w:t>
      </w:r>
      <w:r w:rsidRPr="00571E7B">
        <w:rPr>
          <w:spacing w:val="-1"/>
          <w:sz w:val="22"/>
          <w:szCs w:val="22"/>
        </w:rPr>
        <w:t>prevent</w:t>
      </w:r>
      <w:r w:rsidRPr="00571E7B">
        <w:rPr>
          <w:spacing w:val="-4"/>
          <w:sz w:val="22"/>
          <w:szCs w:val="22"/>
        </w:rPr>
        <w:t xml:space="preserve"> </w:t>
      </w:r>
      <w:r w:rsidRPr="00571E7B">
        <w:rPr>
          <w:spacing w:val="-1"/>
          <w:sz w:val="22"/>
          <w:szCs w:val="22"/>
        </w:rPr>
        <w:t>compensations</w:t>
      </w:r>
      <w:r w:rsidRPr="00571E7B">
        <w:rPr>
          <w:spacing w:val="-4"/>
          <w:sz w:val="22"/>
          <w:szCs w:val="22"/>
        </w:rPr>
        <w:t xml:space="preserve"> </w:t>
      </w:r>
      <w:r w:rsidRPr="00571E7B">
        <w:rPr>
          <w:spacing w:val="-1"/>
          <w:sz w:val="22"/>
          <w:szCs w:val="22"/>
        </w:rPr>
        <w:t>with</w:t>
      </w:r>
      <w:r w:rsidRPr="00571E7B">
        <w:rPr>
          <w:spacing w:val="-5"/>
          <w:sz w:val="22"/>
          <w:szCs w:val="22"/>
        </w:rPr>
        <w:t xml:space="preserve"> </w:t>
      </w:r>
      <w:r w:rsidRPr="00571E7B">
        <w:rPr>
          <w:sz w:val="22"/>
          <w:szCs w:val="22"/>
        </w:rPr>
        <w:t>higher</w:t>
      </w:r>
      <w:r w:rsidRPr="00571E7B">
        <w:rPr>
          <w:spacing w:val="-2"/>
          <w:sz w:val="22"/>
          <w:szCs w:val="22"/>
        </w:rPr>
        <w:t xml:space="preserve"> </w:t>
      </w:r>
      <w:r w:rsidRPr="00571E7B">
        <w:rPr>
          <w:spacing w:val="-1"/>
          <w:sz w:val="22"/>
          <w:szCs w:val="22"/>
        </w:rPr>
        <w:t>level</w:t>
      </w:r>
      <w:r w:rsidRPr="00571E7B">
        <w:rPr>
          <w:spacing w:val="61"/>
          <w:w w:val="99"/>
          <w:sz w:val="22"/>
          <w:szCs w:val="22"/>
        </w:rPr>
        <w:t xml:space="preserve"> </w:t>
      </w:r>
      <w:r w:rsidRPr="00571E7B">
        <w:rPr>
          <w:spacing w:val="-1"/>
          <w:sz w:val="22"/>
          <w:szCs w:val="22"/>
        </w:rPr>
        <w:t>strengthening</w:t>
      </w:r>
    </w:p>
    <w:p w14:paraId="70CB64B8" w14:textId="77777777" w:rsidR="001A75EC" w:rsidRPr="00571E7B" w:rsidRDefault="001A75EC" w:rsidP="001A75EC">
      <w:pPr>
        <w:pStyle w:val="BodyText"/>
        <w:numPr>
          <w:ilvl w:val="2"/>
          <w:numId w:val="6"/>
        </w:numPr>
        <w:tabs>
          <w:tab w:val="left" w:pos="821"/>
        </w:tabs>
        <w:spacing w:before="15"/>
        <w:rPr>
          <w:sz w:val="22"/>
          <w:szCs w:val="22"/>
        </w:rPr>
      </w:pPr>
      <w:r w:rsidRPr="00571E7B">
        <w:rPr>
          <w:sz w:val="22"/>
          <w:szCs w:val="22"/>
        </w:rPr>
        <w:t>Do</w:t>
      </w:r>
      <w:r w:rsidRPr="00571E7B">
        <w:rPr>
          <w:spacing w:val="-2"/>
          <w:sz w:val="22"/>
          <w:szCs w:val="22"/>
        </w:rPr>
        <w:t xml:space="preserve"> </w:t>
      </w:r>
      <w:r w:rsidRPr="00571E7B">
        <w:rPr>
          <w:spacing w:val="-1"/>
          <w:sz w:val="22"/>
          <w:szCs w:val="22"/>
        </w:rPr>
        <w:t>not push</w:t>
      </w:r>
      <w:r w:rsidRPr="00571E7B">
        <w:rPr>
          <w:spacing w:val="-2"/>
          <w:sz w:val="22"/>
          <w:szCs w:val="22"/>
        </w:rPr>
        <w:t xml:space="preserve"> </w:t>
      </w:r>
      <w:r w:rsidRPr="00571E7B">
        <w:rPr>
          <w:spacing w:val="-1"/>
          <w:sz w:val="22"/>
          <w:szCs w:val="22"/>
        </w:rPr>
        <w:t>through</w:t>
      </w:r>
      <w:r w:rsidRPr="00571E7B">
        <w:rPr>
          <w:spacing w:val="1"/>
          <w:sz w:val="22"/>
          <w:szCs w:val="22"/>
        </w:rPr>
        <w:t xml:space="preserve"> </w:t>
      </w:r>
      <w:r w:rsidRPr="00571E7B">
        <w:rPr>
          <w:spacing w:val="-2"/>
          <w:sz w:val="22"/>
          <w:szCs w:val="22"/>
        </w:rPr>
        <w:t>pain</w:t>
      </w:r>
    </w:p>
    <w:p w14:paraId="45E3D1EB" w14:textId="77777777" w:rsidR="001A75EC" w:rsidRPr="00571E7B" w:rsidRDefault="001A75EC" w:rsidP="001A75EC">
      <w:pPr>
        <w:ind w:left="720"/>
        <w:rPr>
          <w:rFonts w:ascii="Calibri" w:hAnsi="Calibri"/>
          <w:u w:val="single"/>
        </w:rPr>
      </w:pPr>
    </w:p>
    <w:p w14:paraId="4FF8ED93" w14:textId="77777777" w:rsidR="001A75EC" w:rsidRPr="00FA0DF5" w:rsidRDefault="001A75EC" w:rsidP="001A75EC">
      <w:pPr>
        <w:ind w:left="720"/>
        <w:rPr>
          <w:rFonts w:ascii="Calibri" w:hAnsi="Calibri"/>
          <w:b/>
        </w:rPr>
      </w:pPr>
      <w:r w:rsidRPr="00FA0DF5">
        <w:rPr>
          <w:rFonts w:ascii="Calibri" w:hAnsi="Calibri"/>
          <w:b/>
        </w:rPr>
        <w:t>Swelling</w:t>
      </w:r>
      <w:r>
        <w:rPr>
          <w:rFonts w:ascii="Calibri" w:hAnsi="Calibri"/>
          <w:b/>
        </w:rPr>
        <w:t>:</w:t>
      </w:r>
    </w:p>
    <w:p w14:paraId="1BBF0C00" w14:textId="59C505EE" w:rsidR="001A75EC" w:rsidRPr="006F096C" w:rsidRDefault="001A75EC" w:rsidP="001A75EC">
      <w:pPr>
        <w:widowControl/>
        <w:numPr>
          <w:ilvl w:val="0"/>
          <w:numId w:val="22"/>
        </w:numPr>
        <w:tabs>
          <w:tab w:val="left" w:pos="1080"/>
        </w:tabs>
        <w:ind w:left="1440" w:hanging="360"/>
        <w:rPr>
          <w:rFonts w:ascii="Calibri" w:hAnsi="Calibri"/>
        </w:rPr>
      </w:pPr>
      <w:r w:rsidRPr="006F096C">
        <w:rPr>
          <w:rFonts w:ascii="Calibri" w:hAnsi="Calibri"/>
        </w:rPr>
        <w:t xml:space="preserve">Continue </w:t>
      </w:r>
      <w:proofErr w:type="spellStart"/>
      <w:r w:rsidRPr="006F096C">
        <w:rPr>
          <w:rFonts w:ascii="Calibri" w:hAnsi="Calibri"/>
        </w:rPr>
        <w:t>PRICE’ing</w:t>
      </w:r>
      <w:proofErr w:type="spellEnd"/>
      <w:r w:rsidRPr="006F096C">
        <w:rPr>
          <w:rFonts w:ascii="Calibri" w:hAnsi="Calibri"/>
        </w:rPr>
        <w:t xml:space="preserve"> </w:t>
      </w:r>
      <w:r w:rsidR="0056359A">
        <w:rPr>
          <w:rFonts w:ascii="Calibri" w:hAnsi="Calibri"/>
        </w:rPr>
        <w:t>if</w:t>
      </w:r>
      <w:r w:rsidRPr="006F096C">
        <w:rPr>
          <w:rFonts w:ascii="Calibri" w:hAnsi="Calibri"/>
        </w:rPr>
        <w:t xml:space="preserve"> residual </w:t>
      </w:r>
      <w:r w:rsidR="00717483">
        <w:rPr>
          <w:rFonts w:ascii="Calibri" w:hAnsi="Calibri"/>
        </w:rPr>
        <w:t>swelling</w:t>
      </w:r>
    </w:p>
    <w:p w14:paraId="0B3C2F8C" w14:textId="77777777" w:rsidR="001A75EC" w:rsidRPr="006F096C" w:rsidRDefault="001A75EC" w:rsidP="001A75EC">
      <w:pPr>
        <w:widowControl/>
        <w:numPr>
          <w:ilvl w:val="0"/>
          <w:numId w:val="22"/>
        </w:numPr>
        <w:ind w:left="1440" w:hanging="360"/>
        <w:rPr>
          <w:rFonts w:ascii="Calibri" w:hAnsi="Calibri"/>
        </w:rPr>
      </w:pPr>
      <w:r w:rsidRPr="006F096C">
        <w:rPr>
          <w:rFonts w:ascii="Calibri" w:hAnsi="Calibri"/>
        </w:rPr>
        <w:t>Modalities as indicated - Ultrasound and Electric Stimulation</w:t>
      </w:r>
    </w:p>
    <w:p w14:paraId="1EF8D5A5" w14:textId="77777777" w:rsidR="001A75EC" w:rsidRPr="006F096C" w:rsidRDefault="001A75EC" w:rsidP="001A75EC">
      <w:pPr>
        <w:rPr>
          <w:rFonts w:ascii="Calibri" w:hAnsi="Calibri"/>
        </w:rPr>
      </w:pPr>
    </w:p>
    <w:p w14:paraId="4B28CEDE" w14:textId="77777777" w:rsidR="001A75EC" w:rsidRPr="00FA0DF5" w:rsidRDefault="001A75EC" w:rsidP="001A75EC">
      <w:pPr>
        <w:ind w:left="720"/>
        <w:rPr>
          <w:rFonts w:ascii="Calibri" w:hAnsi="Calibri"/>
          <w:b/>
        </w:rPr>
      </w:pPr>
      <w:r w:rsidRPr="00FA0DF5">
        <w:rPr>
          <w:rFonts w:ascii="Calibri" w:hAnsi="Calibri"/>
          <w:b/>
        </w:rPr>
        <w:t>Range of Motion</w:t>
      </w:r>
      <w:r>
        <w:rPr>
          <w:rFonts w:ascii="Calibri" w:hAnsi="Calibri"/>
          <w:b/>
        </w:rPr>
        <w:t>:</w:t>
      </w:r>
    </w:p>
    <w:p w14:paraId="7794EFC4" w14:textId="77777777" w:rsidR="001A75EC" w:rsidRPr="00717483" w:rsidRDefault="001A75EC" w:rsidP="001A75EC">
      <w:pPr>
        <w:pStyle w:val="ListParagraph"/>
        <w:widowControl/>
        <w:numPr>
          <w:ilvl w:val="0"/>
          <w:numId w:val="37"/>
        </w:numPr>
        <w:rPr>
          <w:rFonts w:ascii="Calibri" w:hAnsi="Calibri"/>
        </w:rPr>
      </w:pPr>
      <w:r w:rsidRPr="00717483">
        <w:rPr>
          <w:rFonts w:ascii="Calibri" w:hAnsi="Calibri"/>
        </w:rPr>
        <w:t>Motion Specific Stretching to eliminate ROM deficits</w:t>
      </w:r>
    </w:p>
    <w:p w14:paraId="27BF193B" w14:textId="77777777" w:rsidR="001A75EC" w:rsidRPr="00717483" w:rsidRDefault="001A75EC" w:rsidP="001A75EC">
      <w:pPr>
        <w:pStyle w:val="ListParagraph"/>
        <w:widowControl/>
        <w:numPr>
          <w:ilvl w:val="1"/>
          <w:numId w:val="38"/>
        </w:numPr>
        <w:rPr>
          <w:rFonts w:ascii="Calibri" w:hAnsi="Calibri"/>
        </w:rPr>
      </w:pPr>
      <w:r w:rsidRPr="00717483">
        <w:rPr>
          <w:rFonts w:ascii="Calibri" w:hAnsi="Calibri"/>
        </w:rPr>
        <w:t>Thomas stretch</w:t>
      </w:r>
    </w:p>
    <w:p w14:paraId="6937BCFB" w14:textId="77777777" w:rsidR="001A75EC" w:rsidRPr="00717483" w:rsidRDefault="001A75EC" w:rsidP="001A75EC">
      <w:pPr>
        <w:pStyle w:val="ListParagraph"/>
        <w:widowControl/>
        <w:numPr>
          <w:ilvl w:val="1"/>
          <w:numId w:val="38"/>
        </w:numPr>
        <w:rPr>
          <w:rFonts w:ascii="Calibri" w:hAnsi="Calibri"/>
        </w:rPr>
      </w:pPr>
      <w:r w:rsidRPr="00717483">
        <w:rPr>
          <w:rFonts w:ascii="Calibri" w:hAnsi="Calibri"/>
        </w:rPr>
        <w:t>Low Load Duration Stretching for FABER and FADIR position (while avoiding impingement)</w:t>
      </w:r>
    </w:p>
    <w:p w14:paraId="1A59CD24" w14:textId="77777777" w:rsidR="001A75EC" w:rsidRPr="00717483" w:rsidRDefault="001A75EC" w:rsidP="001A75EC">
      <w:pPr>
        <w:pStyle w:val="ListParagraph"/>
        <w:widowControl/>
        <w:numPr>
          <w:ilvl w:val="1"/>
          <w:numId w:val="38"/>
        </w:numPr>
        <w:rPr>
          <w:rFonts w:ascii="Calibri" w:hAnsi="Calibri"/>
        </w:rPr>
      </w:pPr>
      <w:r w:rsidRPr="00717483">
        <w:rPr>
          <w:rFonts w:ascii="Calibri" w:hAnsi="Calibri"/>
        </w:rPr>
        <w:t>Single Knee to Chest stretches</w:t>
      </w:r>
    </w:p>
    <w:p w14:paraId="021F9D66" w14:textId="77777777" w:rsidR="001A75EC" w:rsidRPr="00717483" w:rsidRDefault="001A75EC" w:rsidP="001A75EC">
      <w:pPr>
        <w:pStyle w:val="ListParagraph"/>
        <w:widowControl/>
        <w:numPr>
          <w:ilvl w:val="1"/>
          <w:numId w:val="38"/>
        </w:numPr>
        <w:rPr>
          <w:rFonts w:ascii="Calibri" w:hAnsi="Calibri"/>
        </w:rPr>
      </w:pPr>
      <w:r w:rsidRPr="00717483">
        <w:rPr>
          <w:rFonts w:ascii="Calibri" w:hAnsi="Calibri"/>
        </w:rPr>
        <w:t>ITB stretching</w:t>
      </w:r>
    </w:p>
    <w:p w14:paraId="11E5F1D4" w14:textId="77777777" w:rsidR="001A75EC" w:rsidRPr="00717483" w:rsidRDefault="001A75EC" w:rsidP="001A75EC">
      <w:pPr>
        <w:pStyle w:val="ListParagraph"/>
        <w:widowControl/>
        <w:numPr>
          <w:ilvl w:val="0"/>
          <w:numId w:val="37"/>
        </w:numPr>
        <w:rPr>
          <w:rFonts w:ascii="Calibri" w:hAnsi="Calibri"/>
        </w:rPr>
      </w:pPr>
      <w:r w:rsidRPr="00717483">
        <w:rPr>
          <w:rFonts w:ascii="Calibri" w:hAnsi="Calibri"/>
        </w:rPr>
        <w:t>Manual Therapy as indicated for any motion restrictions</w:t>
      </w:r>
    </w:p>
    <w:p w14:paraId="3D7B0618" w14:textId="77777777" w:rsidR="001A75EC" w:rsidRPr="00717483" w:rsidRDefault="001A75EC" w:rsidP="001A75EC">
      <w:pPr>
        <w:pStyle w:val="ListParagraph"/>
        <w:widowControl/>
        <w:numPr>
          <w:ilvl w:val="0"/>
          <w:numId w:val="39"/>
        </w:numPr>
        <w:rPr>
          <w:rFonts w:ascii="Calibri" w:hAnsi="Calibri"/>
        </w:rPr>
      </w:pPr>
      <w:r w:rsidRPr="00717483">
        <w:rPr>
          <w:rFonts w:ascii="Calibri" w:hAnsi="Calibri"/>
          <w:spacing w:val="-1"/>
        </w:rPr>
        <w:t>Continue</w:t>
      </w:r>
      <w:r w:rsidRPr="00717483">
        <w:rPr>
          <w:rFonts w:ascii="Calibri" w:hAnsi="Calibri"/>
          <w:spacing w:val="-3"/>
        </w:rPr>
        <w:t xml:space="preserve"> </w:t>
      </w:r>
      <w:r w:rsidRPr="00717483">
        <w:rPr>
          <w:rFonts w:ascii="Calibri" w:hAnsi="Calibri"/>
        </w:rPr>
        <w:t>to</w:t>
      </w:r>
      <w:r w:rsidRPr="00717483">
        <w:rPr>
          <w:rFonts w:ascii="Calibri" w:hAnsi="Calibri"/>
          <w:spacing w:val="-4"/>
        </w:rPr>
        <w:t xml:space="preserve"> </w:t>
      </w:r>
      <w:r w:rsidRPr="00717483">
        <w:rPr>
          <w:rFonts w:ascii="Calibri" w:hAnsi="Calibri"/>
          <w:spacing w:val="-1"/>
        </w:rPr>
        <w:t>utilize</w:t>
      </w:r>
      <w:r w:rsidRPr="00717483">
        <w:rPr>
          <w:rFonts w:ascii="Calibri" w:hAnsi="Calibri"/>
          <w:spacing w:val="-4"/>
        </w:rPr>
        <w:t xml:space="preserve"> </w:t>
      </w:r>
      <w:r w:rsidRPr="00717483">
        <w:rPr>
          <w:rFonts w:ascii="Calibri" w:hAnsi="Calibri"/>
          <w:spacing w:val="-1"/>
        </w:rPr>
        <w:t>manual therapy</w:t>
      </w:r>
      <w:r w:rsidRPr="00717483">
        <w:rPr>
          <w:rFonts w:ascii="Calibri" w:hAnsi="Calibri"/>
          <w:spacing w:val="-5"/>
        </w:rPr>
        <w:t xml:space="preserve"> </w:t>
      </w:r>
      <w:r w:rsidRPr="00717483">
        <w:rPr>
          <w:rFonts w:ascii="Calibri" w:hAnsi="Calibri"/>
          <w:spacing w:val="-1"/>
        </w:rPr>
        <w:t>including</w:t>
      </w:r>
      <w:r w:rsidRPr="00717483">
        <w:rPr>
          <w:rFonts w:ascii="Calibri" w:hAnsi="Calibri"/>
          <w:spacing w:val="-3"/>
        </w:rPr>
        <w:t xml:space="preserve"> </w:t>
      </w:r>
      <w:r w:rsidRPr="00717483">
        <w:rPr>
          <w:rFonts w:ascii="Calibri" w:hAnsi="Calibri"/>
          <w:spacing w:val="-1"/>
        </w:rPr>
        <w:t>soft</w:t>
      </w:r>
      <w:r w:rsidRPr="00717483">
        <w:rPr>
          <w:rFonts w:ascii="Calibri" w:hAnsi="Calibri"/>
          <w:spacing w:val="-3"/>
        </w:rPr>
        <w:t xml:space="preserve"> </w:t>
      </w:r>
      <w:r w:rsidRPr="00717483">
        <w:rPr>
          <w:rFonts w:ascii="Calibri" w:hAnsi="Calibri"/>
        </w:rPr>
        <w:t>tissue</w:t>
      </w:r>
      <w:r w:rsidRPr="00717483">
        <w:rPr>
          <w:rFonts w:ascii="Calibri" w:hAnsi="Calibri"/>
          <w:spacing w:val="-3"/>
        </w:rPr>
        <w:t xml:space="preserve"> </w:t>
      </w:r>
      <w:r w:rsidRPr="00717483">
        <w:rPr>
          <w:rFonts w:ascii="Calibri" w:hAnsi="Calibri"/>
        </w:rPr>
        <w:t>and</w:t>
      </w:r>
      <w:r w:rsidRPr="00717483">
        <w:rPr>
          <w:rFonts w:ascii="Calibri" w:hAnsi="Calibri"/>
          <w:spacing w:val="-3"/>
        </w:rPr>
        <w:t xml:space="preserve"> </w:t>
      </w:r>
      <w:r w:rsidRPr="00717483">
        <w:rPr>
          <w:rFonts w:ascii="Calibri" w:hAnsi="Calibri"/>
          <w:spacing w:val="-1"/>
        </w:rPr>
        <w:t>joint</w:t>
      </w:r>
      <w:r w:rsidRPr="00717483">
        <w:rPr>
          <w:rFonts w:ascii="Calibri" w:hAnsi="Calibri"/>
          <w:spacing w:val="-3"/>
        </w:rPr>
        <w:t xml:space="preserve"> </w:t>
      </w:r>
      <w:r w:rsidRPr="00717483">
        <w:rPr>
          <w:rFonts w:ascii="Calibri" w:hAnsi="Calibri"/>
          <w:spacing w:val="-1"/>
        </w:rPr>
        <w:t>mobilizations</w:t>
      </w:r>
      <w:r w:rsidRPr="00717483">
        <w:rPr>
          <w:rFonts w:ascii="Calibri" w:hAnsi="Calibri"/>
          <w:spacing w:val="67"/>
        </w:rPr>
        <w:t xml:space="preserve"> </w:t>
      </w:r>
      <w:r w:rsidRPr="00717483">
        <w:rPr>
          <w:rFonts w:ascii="Calibri" w:hAnsi="Calibri"/>
        </w:rPr>
        <w:t>to</w:t>
      </w:r>
      <w:r w:rsidRPr="00717483">
        <w:rPr>
          <w:rFonts w:ascii="Calibri" w:hAnsi="Calibri"/>
          <w:spacing w:val="-3"/>
        </w:rPr>
        <w:t xml:space="preserve"> </w:t>
      </w:r>
      <w:r w:rsidRPr="00717483">
        <w:rPr>
          <w:rFonts w:ascii="Calibri" w:hAnsi="Calibri"/>
          <w:spacing w:val="-1"/>
        </w:rPr>
        <w:t>treat</w:t>
      </w:r>
      <w:r w:rsidRPr="00717483">
        <w:rPr>
          <w:rFonts w:ascii="Calibri" w:hAnsi="Calibri"/>
        </w:rPr>
        <w:t xml:space="preserve"> </w:t>
      </w:r>
      <w:r w:rsidRPr="00717483">
        <w:rPr>
          <w:rFonts w:ascii="Calibri" w:hAnsi="Calibri"/>
          <w:spacing w:val="-1"/>
        </w:rPr>
        <w:t>patient</w:t>
      </w:r>
      <w:r w:rsidRPr="00717483">
        <w:rPr>
          <w:rFonts w:ascii="Calibri" w:hAnsi="Calibri"/>
          <w:spacing w:val="-3"/>
        </w:rPr>
        <w:t xml:space="preserve"> </w:t>
      </w:r>
      <w:r w:rsidRPr="00717483">
        <w:rPr>
          <w:rFonts w:ascii="Calibri" w:hAnsi="Calibri"/>
          <w:spacing w:val="-1"/>
        </w:rPr>
        <w:t>specific</w:t>
      </w:r>
      <w:r w:rsidRPr="00717483">
        <w:rPr>
          <w:rFonts w:ascii="Calibri" w:hAnsi="Calibri"/>
          <w:spacing w:val="-2"/>
        </w:rPr>
        <w:t xml:space="preserve"> </w:t>
      </w:r>
      <w:r w:rsidRPr="00717483">
        <w:rPr>
          <w:rFonts w:ascii="Calibri" w:hAnsi="Calibri"/>
          <w:spacing w:val="-1"/>
        </w:rPr>
        <w:t>range of</w:t>
      </w:r>
      <w:r w:rsidRPr="00717483">
        <w:rPr>
          <w:rFonts w:ascii="Calibri" w:hAnsi="Calibri"/>
        </w:rPr>
        <w:t xml:space="preserve"> </w:t>
      </w:r>
      <w:r w:rsidRPr="00717483">
        <w:rPr>
          <w:rFonts w:ascii="Calibri" w:hAnsi="Calibri"/>
          <w:spacing w:val="-1"/>
        </w:rPr>
        <w:t>motion limitations</w:t>
      </w:r>
      <w:r w:rsidRPr="00717483">
        <w:rPr>
          <w:rFonts w:ascii="Calibri" w:hAnsi="Calibri"/>
          <w:spacing w:val="-2"/>
        </w:rPr>
        <w:t xml:space="preserve"> </w:t>
      </w:r>
      <w:r w:rsidRPr="00717483">
        <w:rPr>
          <w:rFonts w:ascii="Calibri" w:hAnsi="Calibri"/>
          <w:spacing w:val="-1"/>
        </w:rPr>
        <w:t>and joint</w:t>
      </w:r>
      <w:r w:rsidRPr="00717483">
        <w:rPr>
          <w:rFonts w:ascii="Calibri" w:hAnsi="Calibri"/>
          <w:spacing w:val="-3"/>
        </w:rPr>
        <w:t xml:space="preserve"> </w:t>
      </w:r>
      <w:r w:rsidRPr="00717483">
        <w:rPr>
          <w:rFonts w:ascii="Calibri" w:hAnsi="Calibri"/>
          <w:spacing w:val="-1"/>
        </w:rPr>
        <w:t>tightness.</w:t>
      </w:r>
    </w:p>
    <w:p w14:paraId="33A59A6A" w14:textId="77777777" w:rsidR="001A75EC" w:rsidRPr="00717483" w:rsidRDefault="001A75EC" w:rsidP="001A75EC">
      <w:pPr>
        <w:pStyle w:val="ListParagraph"/>
        <w:widowControl/>
        <w:numPr>
          <w:ilvl w:val="0"/>
          <w:numId w:val="39"/>
        </w:numPr>
        <w:rPr>
          <w:rFonts w:ascii="Calibri" w:hAnsi="Calibri"/>
        </w:rPr>
      </w:pPr>
      <w:r w:rsidRPr="00717483">
        <w:rPr>
          <w:rFonts w:ascii="Calibri" w:hAnsi="Calibri"/>
          <w:spacing w:val="-1"/>
        </w:rPr>
        <w:t>Soft</w:t>
      </w:r>
      <w:r w:rsidRPr="00717483">
        <w:rPr>
          <w:rFonts w:ascii="Calibri" w:hAnsi="Calibri"/>
          <w:spacing w:val="-3"/>
        </w:rPr>
        <w:t xml:space="preserve"> </w:t>
      </w:r>
      <w:r w:rsidRPr="00717483">
        <w:rPr>
          <w:rFonts w:ascii="Calibri" w:hAnsi="Calibri"/>
          <w:spacing w:val="-1"/>
        </w:rPr>
        <w:t>tissue mobilization should</w:t>
      </w:r>
      <w:r w:rsidRPr="00717483">
        <w:rPr>
          <w:rFonts w:ascii="Calibri" w:hAnsi="Calibri"/>
          <w:spacing w:val="-3"/>
        </w:rPr>
        <w:t xml:space="preserve"> </w:t>
      </w:r>
      <w:r w:rsidRPr="00717483">
        <w:rPr>
          <w:rFonts w:ascii="Calibri" w:hAnsi="Calibri"/>
        </w:rPr>
        <w:t xml:space="preserve">be </w:t>
      </w:r>
      <w:r w:rsidRPr="00717483">
        <w:rPr>
          <w:rFonts w:ascii="Calibri" w:hAnsi="Calibri"/>
          <w:spacing w:val="-1"/>
        </w:rPr>
        <w:t>continued</w:t>
      </w:r>
      <w:r w:rsidRPr="00717483">
        <w:rPr>
          <w:rFonts w:ascii="Calibri" w:hAnsi="Calibri"/>
          <w:spacing w:val="-3"/>
        </w:rPr>
        <w:t xml:space="preserve"> </w:t>
      </w:r>
      <w:r w:rsidRPr="00717483">
        <w:rPr>
          <w:rFonts w:ascii="Calibri" w:hAnsi="Calibri"/>
        </w:rPr>
        <w:t>to</w:t>
      </w:r>
      <w:r w:rsidRPr="00717483">
        <w:rPr>
          <w:rFonts w:ascii="Calibri" w:hAnsi="Calibri"/>
          <w:spacing w:val="-1"/>
        </w:rPr>
        <w:t xml:space="preserve"> address</w:t>
      </w:r>
      <w:r w:rsidRPr="00717483">
        <w:rPr>
          <w:rFonts w:ascii="Calibri" w:hAnsi="Calibri"/>
          <w:spacing w:val="-2"/>
        </w:rPr>
        <w:t xml:space="preserve"> </w:t>
      </w:r>
      <w:r w:rsidRPr="00717483">
        <w:rPr>
          <w:rFonts w:ascii="Calibri" w:hAnsi="Calibri"/>
          <w:spacing w:val="-1"/>
        </w:rPr>
        <w:t>continued</w:t>
      </w:r>
      <w:r w:rsidRPr="00717483">
        <w:rPr>
          <w:rFonts w:ascii="Calibri" w:hAnsi="Calibri"/>
          <w:spacing w:val="-2"/>
        </w:rPr>
        <w:t xml:space="preserve"> </w:t>
      </w:r>
      <w:r w:rsidRPr="00717483">
        <w:rPr>
          <w:rFonts w:ascii="Calibri" w:hAnsi="Calibri"/>
        </w:rPr>
        <w:t>to</w:t>
      </w:r>
      <w:r w:rsidRPr="00717483">
        <w:rPr>
          <w:rFonts w:ascii="Calibri" w:hAnsi="Calibri"/>
          <w:spacing w:val="-4"/>
        </w:rPr>
        <w:t xml:space="preserve"> </w:t>
      </w:r>
      <w:r w:rsidRPr="00717483">
        <w:rPr>
          <w:rFonts w:ascii="Calibri" w:hAnsi="Calibri"/>
          <w:spacing w:val="-1"/>
        </w:rPr>
        <w:t>complaints</w:t>
      </w:r>
      <w:r w:rsidRPr="00717483">
        <w:rPr>
          <w:rFonts w:ascii="Calibri" w:hAnsi="Calibri"/>
          <w:spacing w:val="45"/>
        </w:rPr>
        <w:t xml:space="preserve"> </w:t>
      </w:r>
      <w:r w:rsidRPr="00717483">
        <w:rPr>
          <w:rFonts w:ascii="Calibri" w:hAnsi="Calibri"/>
          <w:spacing w:val="-1"/>
        </w:rPr>
        <w:t>of</w:t>
      </w:r>
      <w:r w:rsidRPr="00717483">
        <w:rPr>
          <w:rFonts w:ascii="Calibri" w:hAnsi="Calibri"/>
        </w:rPr>
        <w:t xml:space="preserve"> </w:t>
      </w:r>
      <w:r w:rsidRPr="00717483">
        <w:rPr>
          <w:rFonts w:ascii="Calibri" w:hAnsi="Calibri"/>
          <w:spacing w:val="-1"/>
        </w:rPr>
        <w:t>soft</w:t>
      </w:r>
      <w:r w:rsidRPr="00717483">
        <w:rPr>
          <w:rFonts w:ascii="Calibri" w:hAnsi="Calibri"/>
          <w:spacing w:val="-2"/>
        </w:rPr>
        <w:t xml:space="preserve"> </w:t>
      </w:r>
      <w:r w:rsidRPr="00717483">
        <w:rPr>
          <w:rFonts w:ascii="Calibri" w:hAnsi="Calibri"/>
          <w:spacing w:val="-1"/>
        </w:rPr>
        <w:t xml:space="preserve">tissue stiffness </w:t>
      </w:r>
      <w:r w:rsidRPr="00717483">
        <w:rPr>
          <w:rFonts w:ascii="Calibri" w:hAnsi="Calibri"/>
          <w:spacing w:val="-2"/>
        </w:rPr>
        <w:t>at</w:t>
      </w:r>
      <w:r w:rsidRPr="00717483">
        <w:rPr>
          <w:rFonts w:ascii="Calibri" w:hAnsi="Calibri"/>
          <w:spacing w:val="-3"/>
        </w:rPr>
        <w:t xml:space="preserve"> </w:t>
      </w:r>
      <w:r w:rsidRPr="00717483">
        <w:rPr>
          <w:rFonts w:ascii="Calibri" w:hAnsi="Calibri"/>
          <w:spacing w:val="-1"/>
        </w:rPr>
        <w:t>surgical sites</w:t>
      </w:r>
      <w:r w:rsidRPr="00717483">
        <w:rPr>
          <w:rFonts w:ascii="Calibri" w:hAnsi="Calibri"/>
          <w:spacing w:val="-3"/>
        </w:rPr>
        <w:t xml:space="preserve"> </w:t>
      </w:r>
      <w:r w:rsidRPr="00717483">
        <w:rPr>
          <w:rFonts w:ascii="Calibri" w:hAnsi="Calibri"/>
        </w:rPr>
        <w:t>especially</w:t>
      </w:r>
      <w:r w:rsidRPr="00717483">
        <w:rPr>
          <w:rFonts w:ascii="Calibri" w:hAnsi="Calibri"/>
          <w:spacing w:val="-5"/>
        </w:rPr>
        <w:t xml:space="preserve"> </w:t>
      </w:r>
      <w:r w:rsidRPr="00717483">
        <w:rPr>
          <w:rFonts w:ascii="Calibri" w:hAnsi="Calibri"/>
          <w:spacing w:val="-1"/>
        </w:rPr>
        <w:t>for pinching</w:t>
      </w:r>
      <w:r w:rsidRPr="00717483">
        <w:rPr>
          <w:rFonts w:ascii="Calibri" w:hAnsi="Calibri"/>
          <w:spacing w:val="-3"/>
        </w:rPr>
        <w:t xml:space="preserve"> </w:t>
      </w:r>
      <w:r w:rsidRPr="00717483">
        <w:rPr>
          <w:rFonts w:ascii="Calibri" w:hAnsi="Calibri"/>
        </w:rPr>
        <w:t>in</w:t>
      </w:r>
      <w:r w:rsidRPr="00717483">
        <w:rPr>
          <w:rFonts w:ascii="Calibri" w:hAnsi="Calibri"/>
          <w:spacing w:val="-3"/>
        </w:rPr>
        <w:t xml:space="preserve"> </w:t>
      </w:r>
      <w:r w:rsidRPr="00717483">
        <w:rPr>
          <w:rFonts w:ascii="Calibri" w:hAnsi="Calibri"/>
          <w:spacing w:val="-1"/>
        </w:rPr>
        <w:t>anterior hip</w:t>
      </w:r>
    </w:p>
    <w:p w14:paraId="7321AA39" w14:textId="77777777" w:rsidR="001A75EC" w:rsidRPr="00717483" w:rsidRDefault="001A75EC" w:rsidP="001A75EC">
      <w:pPr>
        <w:pStyle w:val="ListParagraph"/>
        <w:widowControl/>
        <w:numPr>
          <w:ilvl w:val="0"/>
          <w:numId w:val="39"/>
        </w:numPr>
        <w:rPr>
          <w:rFonts w:ascii="Calibri" w:hAnsi="Calibri"/>
        </w:rPr>
      </w:pPr>
      <w:r w:rsidRPr="00717483">
        <w:rPr>
          <w:rFonts w:ascii="Calibri" w:hAnsi="Calibri"/>
        </w:rPr>
        <w:t>Address</w:t>
      </w:r>
      <w:r w:rsidRPr="00717483">
        <w:rPr>
          <w:rFonts w:ascii="Calibri" w:hAnsi="Calibri"/>
          <w:spacing w:val="-5"/>
        </w:rPr>
        <w:t xml:space="preserve"> </w:t>
      </w:r>
      <w:r w:rsidRPr="00717483">
        <w:rPr>
          <w:rFonts w:ascii="Calibri" w:hAnsi="Calibri"/>
        </w:rPr>
        <w:t>any</w:t>
      </w:r>
      <w:r w:rsidRPr="00717483">
        <w:rPr>
          <w:rFonts w:ascii="Calibri" w:hAnsi="Calibri"/>
          <w:spacing w:val="-3"/>
        </w:rPr>
        <w:t xml:space="preserve"> </w:t>
      </w:r>
      <w:r w:rsidRPr="00717483">
        <w:rPr>
          <w:rFonts w:ascii="Calibri" w:hAnsi="Calibri"/>
          <w:spacing w:val="-1"/>
        </w:rPr>
        <w:t>lumbar or</w:t>
      </w:r>
      <w:r w:rsidRPr="00717483">
        <w:rPr>
          <w:rFonts w:ascii="Calibri" w:hAnsi="Calibri"/>
          <w:spacing w:val="-3"/>
        </w:rPr>
        <w:t xml:space="preserve"> </w:t>
      </w:r>
      <w:r w:rsidRPr="00717483">
        <w:rPr>
          <w:rFonts w:ascii="Calibri" w:hAnsi="Calibri"/>
          <w:spacing w:val="-1"/>
        </w:rPr>
        <w:t>pelvic</w:t>
      </w:r>
      <w:r w:rsidRPr="00717483">
        <w:rPr>
          <w:rFonts w:ascii="Calibri" w:hAnsi="Calibri"/>
          <w:spacing w:val="-3"/>
        </w:rPr>
        <w:t xml:space="preserve"> </w:t>
      </w:r>
      <w:r w:rsidRPr="00717483">
        <w:rPr>
          <w:rFonts w:ascii="Calibri" w:hAnsi="Calibri"/>
          <w:spacing w:val="-1"/>
        </w:rPr>
        <w:t>dysfunction</w:t>
      </w:r>
      <w:r w:rsidRPr="00717483">
        <w:rPr>
          <w:rFonts w:ascii="Calibri" w:hAnsi="Calibri"/>
          <w:spacing w:val="-3"/>
        </w:rPr>
        <w:t xml:space="preserve"> </w:t>
      </w:r>
      <w:r w:rsidRPr="00717483">
        <w:rPr>
          <w:rFonts w:ascii="Calibri" w:hAnsi="Calibri"/>
          <w:spacing w:val="-1"/>
        </w:rPr>
        <w:t>utilizing</w:t>
      </w:r>
      <w:r w:rsidRPr="00717483">
        <w:rPr>
          <w:rFonts w:ascii="Calibri" w:hAnsi="Calibri"/>
          <w:spacing w:val="-4"/>
        </w:rPr>
        <w:t xml:space="preserve"> </w:t>
      </w:r>
      <w:r w:rsidRPr="00717483">
        <w:rPr>
          <w:rFonts w:ascii="Calibri" w:hAnsi="Calibri"/>
          <w:spacing w:val="-1"/>
        </w:rPr>
        <w:t>manual</w:t>
      </w:r>
      <w:r w:rsidRPr="00717483">
        <w:rPr>
          <w:rFonts w:ascii="Calibri" w:hAnsi="Calibri"/>
          <w:spacing w:val="-4"/>
        </w:rPr>
        <w:t xml:space="preserve"> </w:t>
      </w:r>
      <w:r w:rsidRPr="00717483">
        <w:rPr>
          <w:rFonts w:ascii="Calibri" w:hAnsi="Calibri"/>
          <w:spacing w:val="-1"/>
        </w:rPr>
        <w:t>therapy</w:t>
      </w:r>
      <w:r w:rsidRPr="00717483">
        <w:rPr>
          <w:rFonts w:ascii="Calibri" w:hAnsi="Calibri"/>
          <w:spacing w:val="-2"/>
        </w:rPr>
        <w:t xml:space="preserve"> </w:t>
      </w:r>
      <w:r w:rsidRPr="00717483">
        <w:rPr>
          <w:rFonts w:ascii="Calibri" w:hAnsi="Calibri"/>
          <w:spacing w:val="-1"/>
        </w:rPr>
        <w:t>when</w:t>
      </w:r>
      <w:r w:rsidRPr="00717483">
        <w:rPr>
          <w:rFonts w:ascii="Calibri" w:hAnsi="Calibri"/>
          <w:spacing w:val="67"/>
        </w:rPr>
        <w:t xml:space="preserve"> </w:t>
      </w:r>
      <w:r w:rsidRPr="00717483">
        <w:rPr>
          <w:rFonts w:ascii="Calibri" w:hAnsi="Calibri"/>
          <w:spacing w:val="-1"/>
        </w:rPr>
        <w:t>indicated</w:t>
      </w:r>
    </w:p>
    <w:p w14:paraId="6D8C451D" w14:textId="77777777" w:rsidR="001A75EC" w:rsidRPr="006F096C" w:rsidRDefault="001A75EC" w:rsidP="001A75EC">
      <w:pPr>
        <w:rPr>
          <w:rFonts w:ascii="Calibri" w:hAnsi="Calibri"/>
        </w:rPr>
      </w:pPr>
    </w:p>
    <w:p w14:paraId="394465D8" w14:textId="77777777" w:rsidR="001A75EC" w:rsidRPr="00FA0DF5" w:rsidRDefault="001A75EC" w:rsidP="001A75EC">
      <w:pPr>
        <w:ind w:left="720"/>
        <w:rPr>
          <w:rFonts w:ascii="Calibri" w:hAnsi="Calibri"/>
          <w:b/>
        </w:rPr>
      </w:pPr>
      <w:r w:rsidRPr="00FA0DF5">
        <w:rPr>
          <w:rFonts w:ascii="Calibri" w:hAnsi="Calibri"/>
          <w:b/>
        </w:rPr>
        <w:t>Strength</w:t>
      </w:r>
      <w:r>
        <w:rPr>
          <w:rFonts w:ascii="Calibri" w:hAnsi="Calibri"/>
          <w:b/>
        </w:rPr>
        <w:t>:</w:t>
      </w:r>
    </w:p>
    <w:p w14:paraId="7681584B" w14:textId="1FC155F5" w:rsidR="0056359A" w:rsidRPr="0056359A" w:rsidRDefault="0056359A" w:rsidP="001A75EC">
      <w:pPr>
        <w:widowControl/>
        <w:numPr>
          <w:ilvl w:val="0"/>
          <w:numId w:val="40"/>
        </w:numPr>
        <w:rPr>
          <w:rFonts w:ascii="Calibri" w:hAnsi="Calibri"/>
          <w:u w:val="single"/>
        </w:rPr>
      </w:pPr>
      <w:r>
        <w:rPr>
          <w:rFonts w:ascii="Calibri" w:hAnsi="Calibri"/>
        </w:rPr>
        <w:t xml:space="preserve">Please see </w:t>
      </w:r>
      <w:r w:rsidRPr="0056359A">
        <w:rPr>
          <w:rFonts w:ascii="Calibri" w:hAnsi="Calibri"/>
          <w:b/>
        </w:rPr>
        <w:t>Appendix II</w:t>
      </w:r>
      <w:r>
        <w:rPr>
          <w:rFonts w:ascii="Calibri" w:hAnsi="Calibri"/>
        </w:rPr>
        <w:t xml:space="preserve"> for Progressions of exercises listed below: </w:t>
      </w:r>
    </w:p>
    <w:p w14:paraId="1003D023" w14:textId="5B253778" w:rsidR="001A75EC" w:rsidRPr="006F096C" w:rsidRDefault="001A75EC" w:rsidP="001A75EC">
      <w:pPr>
        <w:widowControl/>
        <w:numPr>
          <w:ilvl w:val="0"/>
          <w:numId w:val="40"/>
        </w:numPr>
        <w:rPr>
          <w:rFonts w:ascii="Calibri" w:hAnsi="Calibri"/>
          <w:u w:val="single"/>
        </w:rPr>
      </w:pPr>
      <w:r w:rsidRPr="006F096C">
        <w:rPr>
          <w:rFonts w:ascii="Calibri" w:hAnsi="Calibri"/>
        </w:rPr>
        <w:t>Closed Chain Strength progression (</w:t>
      </w:r>
      <w:proofErr w:type="spellStart"/>
      <w:r w:rsidRPr="006F096C">
        <w:rPr>
          <w:rFonts w:ascii="Calibri" w:hAnsi="Calibri"/>
        </w:rPr>
        <w:t>Glutes</w:t>
      </w:r>
      <w:proofErr w:type="spellEnd"/>
      <w:r w:rsidRPr="006F096C">
        <w:rPr>
          <w:rFonts w:ascii="Calibri" w:hAnsi="Calibri"/>
        </w:rPr>
        <w:t xml:space="preserve"> and Quads)</w:t>
      </w:r>
    </w:p>
    <w:p w14:paraId="7D5478D2" w14:textId="77777777" w:rsidR="001A75EC" w:rsidRPr="00751128" w:rsidRDefault="001A75EC" w:rsidP="001A75EC">
      <w:pPr>
        <w:pStyle w:val="ListParagraph"/>
        <w:widowControl/>
        <w:numPr>
          <w:ilvl w:val="1"/>
          <w:numId w:val="40"/>
        </w:numPr>
        <w:rPr>
          <w:rFonts w:ascii="Calibri" w:hAnsi="Calibri"/>
          <w:u w:val="single"/>
        </w:rPr>
      </w:pPr>
      <w:r w:rsidRPr="00751128">
        <w:rPr>
          <w:rFonts w:ascii="Calibri" w:hAnsi="Calibri"/>
        </w:rPr>
        <w:t>Leg press with light weight and high repetitions</w:t>
      </w:r>
    </w:p>
    <w:p w14:paraId="2CAC13A4"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Mini Squats, 1/3 knee bends</w:t>
      </w:r>
    </w:p>
    <w:p w14:paraId="607A3E16"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Double knee bends to 90</w:t>
      </w:r>
      <w:r w:rsidRPr="00571E7B">
        <w:rPr>
          <w:rFonts w:ascii="Calibri" w:hAnsi="Calibri"/>
          <w:vertAlign w:val="superscript"/>
        </w:rPr>
        <w:t>0</w:t>
      </w:r>
    </w:p>
    <w:p w14:paraId="4CACC515"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Single Knee Bends – advance to 70</w:t>
      </w:r>
      <w:r w:rsidRPr="00571E7B">
        <w:rPr>
          <w:rFonts w:ascii="Calibri" w:hAnsi="Calibri"/>
          <w:vertAlign w:val="superscript"/>
        </w:rPr>
        <w:t>0</w:t>
      </w:r>
      <w:r w:rsidRPr="006F096C">
        <w:rPr>
          <w:rFonts w:ascii="Calibri" w:hAnsi="Calibri"/>
        </w:rPr>
        <w:t xml:space="preserve"> as tolerated</w:t>
      </w:r>
    </w:p>
    <w:p w14:paraId="1B119078" w14:textId="6BA58DF3" w:rsidR="001A75EC" w:rsidRPr="006F096C" w:rsidRDefault="001A75EC" w:rsidP="001A75EC">
      <w:pPr>
        <w:widowControl/>
        <w:numPr>
          <w:ilvl w:val="1"/>
          <w:numId w:val="40"/>
        </w:numPr>
        <w:rPr>
          <w:rFonts w:ascii="Calibri" w:hAnsi="Calibri"/>
          <w:u w:val="single"/>
        </w:rPr>
      </w:pPr>
      <w:r w:rsidRPr="006F096C">
        <w:rPr>
          <w:rFonts w:ascii="Calibri" w:hAnsi="Calibri"/>
        </w:rPr>
        <w:t xml:space="preserve">Light </w:t>
      </w:r>
      <w:proofErr w:type="spellStart"/>
      <w:r w:rsidRPr="006F096C">
        <w:rPr>
          <w:rFonts w:ascii="Calibri" w:hAnsi="Calibri"/>
        </w:rPr>
        <w:t>plyometrics</w:t>
      </w:r>
      <w:proofErr w:type="spellEnd"/>
      <w:r w:rsidRPr="006F096C">
        <w:rPr>
          <w:rFonts w:ascii="Calibri" w:hAnsi="Calibri"/>
        </w:rPr>
        <w:t xml:space="preserve"> on shuttle</w:t>
      </w:r>
      <w:r w:rsidR="0056359A">
        <w:rPr>
          <w:rFonts w:ascii="Calibri" w:hAnsi="Calibri"/>
        </w:rPr>
        <w:t xml:space="preserve"> after week 10</w:t>
      </w:r>
    </w:p>
    <w:p w14:paraId="0BE01D45" w14:textId="77777777" w:rsidR="001A75EC" w:rsidRPr="006F096C" w:rsidRDefault="001A75EC" w:rsidP="001A75EC">
      <w:pPr>
        <w:widowControl/>
        <w:numPr>
          <w:ilvl w:val="0"/>
          <w:numId w:val="40"/>
        </w:numPr>
        <w:rPr>
          <w:rFonts w:ascii="Calibri" w:hAnsi="Calibri"/>
          <w:u w:val="single"/>
        </w:rPr>
      </w:pPr>
      <w:r w:rsidRPr="006F096C">
        <w:rPr>
          <w:rFonts w:ascii="Calibri" w:hAnsi="Calibri"/>
        </w:rPr>
        <w:t>Abduction Exercises</w:t>
      </w:r>
    </w:p>
    <w:p w14:paraId="2FCF9318"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 xml:space="preserve">Side Steps with </w:t>
      </w:r>
      <w:proofErr w:type="spellStart"/>
      <w:r w:rsidRPr="006F096C">
        <w:rPr>
          <w:rFonts w:ascii="Calibri" w:hAnsi="Calibri"/>
        </w:rPr>
        <w:t>thera</w:t>
      </w:r>
      <w:proofErr w:type="spellEnd"/>
      <w:r w:rsidRPr="006F096C">
        <w:rPr>
          <w:rFonts w:ascii="Calibri" w:hAnsi="Calibri"/>
        </w:rPr>
        <w:t>-band</w:t>
      </w:r>
    </w:p>
    <w:p w14:paraId="494ACDF2" w14:textId="77777777" w:rsidR="001A75EC" w:rsidRPr="006F096C" w:rsidRDefault="001A75EC" w:rsidP="001A75EC">
      <w:pPr>
        <w:widowControl/>
        <w:numPr>
          <w:ilvl w:val="1"/>
          <w:numId w:val="40"/>
        </w:numPr>
        <w:rPr>
          <w:rFonts w:ascii="Calibri" w:hAnsi="Calibri"/>
        </w:rPr>
      </w:pPr>
      <w:r w:rsidRPr="006F096C">
        <w:rPr>
          <w:rFonts w:ascii="Calibri" w:hAnsi="Calibri"/>
        </w:rPr>
        <w:t>Lateral Agility Exercise with Sport cord - with and without diagonals</w:t>
      </w:r>
    </w:p>
    <w:p w14:paraId="55CB88AA" w14:textId="77777777" w:rsidR="001A75EC" w:rsidRPr="006F096C" w:rsidRDefault="001A75EC" w:rsidP="001A75EC">
      <w:pPr>
        <w:widowControl/>
        <w:numPr>
          <w:ilvl w:val="0"/>
          <w:numId w:val="40"/>
        </w:numPr>
        <w:tabs>
          <w:tab w:val="left" w:pos="2520"/>
        </w:tabs>
        <w:rPr>
          <w:rFonts w:ascii="Calibri" w:hAnsi="Calibri"/>
          <w:u w:val="single"/>
        </w:rPr>
      </w:pPr>
      <w:r w:rsidRPr="006F096C">
        <w:rPr>
          <w:rFonts w:ascii="Calibri" w:hAnsi="Calibri"/>
        </w:rPr>
        <w:t xml:space="preserve"> Hamstring Specific Exercises</w:t>
      </w:r>
    </w:p>
    <w:p w14:paraId="7C46D418"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Carpet Drags</w:t>
      </w:r>
    </w:p>
    <w:p w14:paraId="4443A3F7" w14:textId="77777777" w:rsidR="001A75EC" w:rsidRPr="006F096C" w:rsidRDefault="001A75EC" w:rsidP="001A75EC">
      <w:pPr>
        <w:widowControl/>
        <w:numPr>
          <w:ilvl w:val="1"/>
          <w:numId w:val="40"/>
        </w:numPr>
        <w:rPr>
          <w:rFonts w:ascii="Calibri" w:hAnsi="Calibri"/>
          <w:u w:val="single"/>
        </w:rPr>
      </w:pPr>
      <w:r w:rsidRPr="006F096C">
        <w:rPr>
          <w:rFonts w:ascii="Calibri" w:hAnsi="Calibri"/>
        </w:rPr>
        <w:t>Hamstring Curls</w:t>
      </w:r>
    </w:p>
    <w:p w14:paraId="71F60F52" w14:textId="77777777" w:rsidR="001A75EC" w:rsidRPr="006F096C" w:rsidRDefault="001A75EC" w:rsidP="001A75EC">
      <w:pPr>
        <w:widowControl/>
        <w:numPr>
          <w:ilvl w:val="1"/>
          <w:numId w:val="40"/>
        </w:numPr>
        <w:rPr>
          <w:rFonts w:ascii="Calibri" w:hAnsi="Calibri"/>
          <w:u w:val="single"/>
        </w:rPr>
      </w:pPr>
      <w:proofErr w:type="spellStart"/>
      <w:r w:rsidRPr="006F096C">
        <w:rPr>
          <w:rFonts w:ascii="Calibri" w:hAnsi="Calibri"/>
        </w:rPr>
        <w:t>Physio</w:t>
      </w:r>
      <w:proofErr w:type="spellEnd"/>
      <w:r w:rsidRPr="006F096C">
        <w:rPr>
          <w:rFonts w:ascii="Calibri" w:hAnsi="Calibri"/>
        </w:rPr>
        <w:t>-ball bridging knee bends</w:t>
      </w:r>
    </w:p>
    <w:p w14:paraId="07B6BFC4" w14:textId="77777777" w:rsidR="001A75EC" w:rsidRPr="006F096C" w:rsidRDefault="001A75EC" w:rsidP="001A75EC">
      <w:pPr>
        <w:widowControl/>
        <w:numPr>
          <w:ilvl w:val="0"/>
          <w:numId w:val="30"/>
        </w:numPr>
        <w:ind w:left="1800" w:hanging="360"/>
        <w:rPr>
          <w:rFonts w:ascii="Calibri" w:hAnsi="Calibri"/>
          <w:u w:val="single"/>
        </w:rPr>
      </w:pPr>
      <w:r w:rsidRPr="006F096C">
        <w:rPr>
          <w:rFonts w:ascii="Calibri" w:hAnsi="Calibri"/>
        </w:rPr>
        <w:t>Cardio</w:t>
      </w:r>
    </w:p>
    <w:p w14:paraId="08E7892A" w14:textId="77777777" w:rsidR="001A75EC" w:rsidRPr="006F096C" w:rsidRDefault="001A75EC" w:rsidP="001A75EC">
      <w:pPr>
        <w:widowControl/>
        <w:numPr>
          <w:ilvl w:val="1"/>
          <w:numId w:val="31"/>
        </w:numPr>
        <w:ind w:left="2520"/>
        <w:rPr>
          <w:rFonts w:ascii="Calibri" w:hAnsi="Calibri"/>
        </w:rPr>
      </w:pPr>
      <w:r w:rsidRPr="006F096C">
        <w:rPr>
          <w:rFonts w:ascii="Calibri" w:hAnsi="Calibri"/>
        </w:rPr>
        <w:t>Bike or spinning with resistance</w:t>
      </w:r>
    </w:p>
    <w:p w14:paraId="3585C442" w14:textId="4943A1AE" w:rsidR="001A75EC" w:rsidRPr="006F096C" w:rsidRDefault="001A75EC" w:rsidP="001A75EC">
      <w:pPr>
        <w:widowControl/>
        <w:numPr>
          <w:ilvl w:val="1"/>
          <w:numId w:val="31"/>
        </w:numPr>
        <w:ind w:left="2520"/>
        <w:rPr>
          <w:rFonts w:ascii="Calibri" w:hAnsi="Calibri"/>
          <w:u w:val="single"/>
        </w:rPr>
      </w:pPr>
      <w:r w:rsidRPr="006F096C">
        <w:rPr>
          <w:rFonts w:ascii="Calibri" w:hAnsi="Calibri"/>
        </w:rPr>
        <w:t>El</w:t>
      </w:r>
      <w:r w:rsidR="0056359A">
        <w:rPr>
          <w:rFonts w:ascii="Calibri" w:hAnsi="Calibri"/>
        </w:rPr>
        <w:t>l</w:t>
      </w:r>
      <w:r w:rsidRPr="006F096C">
        <w:rPr>
          <w:rFonts w:ascii="Calibri" w:hAnsi="Calibri"/>
        </w:rPr>
        <w:t>iptical trainer</w:t>
      </w:r>
      <w:r w:rsidR="00CD154E">
        <w:rPr>
          <w:rFonts w:ascii="Calibri" w:hAnsi="Calibri"/>
        </w:rPr>
        <w:t xml:space="preserve"> (begin at week 6)</w:t>
      </w:r>
    </w:p>
    <w:p w14:paraId="67C6F410" w14:textId="02C4D8EA" w:rsidR="001A75EC" w:rsidRPr="006F096C" w:rsidRDefault="001A75EC" w:rsidP="001A75EC">
      <w:pPr>
        <w:widowControl/>
        <w:numPr>
          <w:ilvl w:val="1"/>
          <w:numId w:val="31"/>
        </w:numPr>
        <w:ind w:left="2520"/>
        <w:rPr>
          <w:rFonts w:ascii="Calibri" w:hAnsi="Calibri"/>
        </w:rPr>
      </w:pPr>
      <w:r w:rsidRPr="006F096C">
        <w:rPr>
          <w:rFonts w:ascii="Calibri" w:hAnsi="Calibri"/>
        </w:rPr>
        <w:t>Swimming as tolerated</w:t>
      </w:r>
      <w:r w:rsidR="00CD154E">
        <w:rPr>
          <w:rFonts w:ascii="Calibri" w:hAnsi="Calibri"/>
        </w:rPr>
        <w:t xml:space="preserve"> (may begin aqua training at week 3)</w:t>
      </w:r>
    </w:p>
    <w:p w14:paraId="568DECB7" w14:textId="77777777" w:rsidR="001A75EC" w:rsidRPr="006F096C" w:rsidRDefault="001A75EC" w:rsidP="001A75EC">
      <w:pPr>
        <w:rPr>
          <w:rFonts w:ascii="Calibri" w:hAnsi="Calibri"/>
          <w:u w:val="single"/>
        </w:rPr>
      </w:pPr>
    </w:p>
    <w:p w14:paraId="1DBF1FB2" w14:textId="77777777" w:rsidR="001A75EC" w:rsidRPr="00FA0DF5" w:rsidRDefault="001A75EC" w:rsidP="001A75EC">
      <w:pPr>
        <w:ind w:left="720"/>
        <w:rPr>
          <w:rFonts w:ascii="Calibri" w:hAnsi="Calibri"/>
          <w:b/>
        </w:rPr>
      </w:pPr>
      <w:r w:rsidRPr="00FA0DF5">
        <w:rPr>
          <w:rFonts w:ascii="Calibri" w:hAnsi="Calibri"/>
          <w:b/>
        </w:rPr>
        <w:t>Proprioception, Balance and Neuromuscular Re-education</w:t>
      </w:r>
      <w:r>
        <w:rPr>
          <w:rFonts w:ascii="Calibri" w:hAnsi="Calibri"/>
          <w:b/>
        </w:rPr>
        <w:t>:</w:t>
      </w:r>
    </w:p>
    <w:p w14:paraId="482FA2C4" w14:textId="77777777" w:rsidR="001A75EC" w:rsidRPr="006F096C" w:rsidRDefault="001A75EC" w:rsidP="001A75EC">
      <w:pPr>
        <w:widowControl/>
        <w:numPr>
          <w:ilvl w:val="0"/>
          <w:numId w:val="32"/>
        </w:numPr>
        <w:ind w:left="1800"/>
        <w:rPr>
          <w:rFonts w:ascii="Calibri" w:hAnsi="Calibri"/>
        </w:rPr>
      </w:pPr>
      <w:r w:rsidRPr="006F096C">
        <w:rPr>
          <w:rFonts w:ascii="Calibri" w:hAnsi="Calibri"/>
        </w:rPr>
        <w:t xml:space="preserve">Begin double leg stability exercises on balance board </w:t>
      </w:r>
    </w:p>
    <w:p w14:paraId="66840E65" w14:textId="77777777" w:rsidR="001A75EC" w:rsidRPr="006F096C" w:rsidRDefault="001A75EC" w:rsidP="001A75EC">
      <w:pPr>
        <w:widowControl/>
        <w:numPr>
          <w:ilvl w:val="0"/>
          <w:numId w:val="32"/>
        </w:numPr>
        <w:ind w:left="1800"/>
        <w:rPr>
          <w:rFonts w:ascii="Calibri" w:hAnsi="Calibri"/>
        </w:rPr>
      </w:pPr>
      <w:r w:rsidRPr="006F096C">
        <w:rPr>
          <w:rFonts w:ascii="Calibri" w:hAnsi="Calibri"/>
        </w:rPr>
        <w:t>Single leg balance on stable/semi unstable (foam) surface</w:t>
      </w:r>
    </w:p>
    <w:p w14:paraId="732926AF" w14:textId="77777777" w:rsidR="001A75EC" w:rsidRPr="006F096C" w:rsidRDefault="001A75EC" w:rsidP="001A75EC">
      <w:pPr>
        <w:widowControl/>
        <w:numPr>
          <w:ilvl w:val="0"/>
          <w:numId w:val="32"/>
        </w:numPr>
        <w:ind w:left="1800"/>
        <w:rPr>
          <w:rFonts w:ascii="Calibri" w:hAnsi="Calibri"/>
        </w:rPr>
      </w:pPr>
      <w:r w:rsidRPr="006F096C">
        <w:rPr>
          <w:rFonts w:ascii="Calibri" w:hAnsi="Calibri"/>
        </w:rPr>
        <w:t>Single leg balance on balance board</w:t>
      </w:r>
    </w:p>
    <w:p w14:paraId="0CBDFA4B" w14:textId="77777777" w:rsidR="001A75EC" w:rsidRPr="006F096C" w:rsidRDefault="001A75EC" w:rsidP="001A75EC">
      <w:pPr>
        <w:widowControl/>
        <w:numPr>
          <w:ilvl w:val="0"/>
          <w:numId w:val="32"/>
        </w:numPr>
        <w:ind w:left="1800"/>
        <w:rPr>
          <w:rFonts w:ascii="Calibri" w:hAnsi="Calibri"/>
        </w:rPr>
      </w:pPr>
      <w:r w:rsidRPr="006F096C">
        <w:rPr>
          <w:rFonts w:ascii="Calibri" w:hAnsi="Calibri"/>
        </w:rPr>
        <w:t>Variations of balance exercises with perturbation training</w:t>
      </w:r>
    </w:p>
    <w:p w14:paraId="6F37C651" w14:textId="77777777" w:rsidR="001A75EC" w:rsidRPr="006F096C" w:rsidRDefault="001A75EC" w:rsidP="001A75EC">
      <w:pPr>
        <w:widowControl/>
        <w:numPr>
          <w:ilvl w:val="0"/>
          <w:numId w:val="32"/>
        </w:numPr>
        <w:ind w:left="1800"/>
        <w:rPr>
          <w:rFonts w:ascii="Calibri" w:hAnsi="Calibri"/>
        </w:rPr>
      </w:pPr>
      <w:r w:rsidRPr="006F096C">
        <w:rPr>
          <w:rFonts w:ascii="Calibri" w:hAnsi="Calibri"/>
        </w:rPr>
        <w:t>Variations of balance exercises during alternate activity (i.e. ball tossing)</w:t>
      </w:r>
    </w:p>
    <w:p w14:paraId="49BFFEAC" w14:textId="77777777" w:rsidR="001A75EC" w:rsidRPr="006F096C" w:rsidRDefault="001A75EC" w:rsidP="001A75EC">
      <w:pPr>
        <w:rPr>
          <w:rFonts w:ascii="Calibri" w:hAnsi="Calibri"/>
        </w:rPr>
      </w:pPr>
    </w:p>
    <w:p w14:paraId="6599E007" w14:textId="77777777" w:rsidR="001A75EC" w:rsidRPr="006F096C" w:rsidRDefault="001A75EC" w:rsidP="001A75EC">
      <w:pPr>
        <w:ind w:left="720"/>
        <w:rPr>
          <w:rFonts w:ascii="Calibri" w:hAnsi="Calibri"/>
          <w:b/>
        </w:rPr>
      </w:pPr>
      <w:r w:rsidRPr="006F096C">
        <w:rPr>
          <w:rFonts w:ascii="Calibri" w:hAnsi="Calibri"/>
          <w:b/>
        </w:rPr>
        <w:t>Criteria for advancement to Phase 3</w:t>
      </w:r>
    </w:p>
    <w:p w14:paraId="5B345AB0" w14:textId="77777777" w:rsidR="001A75EC" w:rsidRPr="006F096C" w:rsidRDefault="001A75EC" w:rsidP="001A75EC">
      <w:pPr>
        <w:widowControl/>
        <w:numPr>
          <w:ilvl w:val="0"/>
          <w:numId w:val="33"/>
        </w:numPr>
        <w:ind w:left="1440"/>
        <w:rPr>
          <w:rFonts w:ascii="Calibri" w:hAnsi="Calibri"/>
          <w:b/>
        </w:rPr>
      </w:pPr>
      <w:r w:rsidRPr="006F096C">
        <w:rPr>
          <w:rFonts w:ascii="Calibri" w:hAnsi="Calibri"/>
        </w:rPr>
        <w:t>No residual swelling present</w:t>
      </w:r>
    </w:p>
    <w:p w14:paraId="0287EC3B" w14:textId="77777777" w:rsidR="001A75EC" w:rsidRPr="006F096C" w:rsidRDefault="001A75EC" w:rsidP="001A75EC">
      <w:pPr>
        <w:widowControl/>
        <w:numPr>
          <w:ilvl w:val="0"/>
          <w:numId w:val="33"/>
        </w:numPr>
        <w:ind w:left="1440"/>
        <w:rPr>
          <w:rFonts w:ascii="Calibri" w:hAnsi="Calibri"/>
          <w:b/>
        </w:rPr>
      </w:pPr>
      <w:r w:rsidRPr="006F096C">
        <w:rPr>
          <w:rFonts w:ascii="Calibri" w:hAnsi="Calibri"/>
        </w:rPr>
        <w:t>Full Active and Passive ROM</w:t>
      </w:r>
    </w:p>
    <w:p w14:paraId="337E4231" w14:textId="77777777" w:rsidR="001A75EC" w:rsidRPr="006F096C" w:rsidRDefault="001A75EC" w:rsidP="001A75EC">
      <w:pPr>
        <w:widowControl/>
        <w:numPr>
          <w:ilvl w:val="0"/>
          <w:numId w:val="33"/>
        </w:numPr>
        <w:ind w:left="1440"/>
        <w:rPr>
          <w:rFonts w:ascii="Calibri" w:hAnsi="Calibri"/>
        </w:rPr>
      </w:pPr>
      <w:r w:rsidRPr="006F096C">
        <w:rPr>
          <w:rFonts w:ascii="Calibri" w:hAnsi="Calibri"/>
        </w:rPr>
        <w:t>Ascending and Descending stairs with involved leg without pain or compensation</w:t>
      </w:r>
    </w:p>
    <w:p w14:paraId="0DBE1278" w14:textId="77777777" w:rsidR="001A75EC" w:rsidRPr="006F096C" w:rsidRDefault="001A75EC" w:rsidP="001A75EC">
      <w:pPr>
        <w:widowControl/>
        <w:numPr>
          <w:ilvl w:val="0"/>
          <w:numId w:val="33"/>
        </w:numPr>
        <w:ind w:left="1440"/>
        <w:rPr>
          <w:rFonts w:ascii="Calibri" w:hAnsi="Calibri"/>
          <w:b/>
        </w:rPr>
      </w:pPr>
      <w:r w:rsidRPr="006F096C">
        <w:rPr>
          <w:rFonts w:ascii="Calibri" w:hAnsi="Calibri"/>
        </w:rPr>
        <w:t>Gait without deviations or pain after 1 mile of walking on level surface</w:t>
      </w:r>
    </w:p>
    <w:p w14:paraId="4FD746B5" w14:textId="77777777" w:rsidR="001A75EC" w:rsidRPr="006F096C" w:rsidRDefault="001A75EC" w:rsidP="001A75EC">
      <w:pPr>
        <w:widowControl/>
        <w:numPr>
          <w:ilvl w:val="0"/>
          <w:numId w:val="33"/>
        </w:numPr>
        <w:ind w:left="1440"/>
        <w:rPr>
          <w:rFonts w:ascii="Calibri" w:hAnsi="Calibri"/>
          <w:b/>
        </w:rPr>
      </w:pPr>
      <w:r w:rsidRPr="006F096C">
        <w:rPr>
          <w:rFonts w:ascii="Calibri" w:hAnsi="Calibri"/>
        </w:rPr>
        <w:t>At least 1 minute of double knee bends without compensations</w:t>
      </w:r>
    </w:p>
    <w:p w14:paraId="10C061AD" w14:textId="54CFA9F1" w:rsidR="001A75EC" w:rsidRPr="006F096C" w:rsidRDefault="001A75EC" w:rsidP="001A75EC">
      <w:pPr>
        <w:widowControl/>
        <w:numPr>
          <w:ilvl w:val="0"/>
          <w:numId w:val="33"/>
        </w:numPr>
        <w:ind w:left="1440"/>
        <w:rPr>
          <w:rFonts w:ascii="Calibri" w:hAnsi="Calibri"/>
        </w:rPr>
      </w:pPr>
      <w:r w:rsidRPr="006F096C">
        <w:rPr>
          <w:rFonts w:ascii="Calibri" w:hAnsi="Calibri"/>
        </w:rPr>
        <w:t>Single knee bends to 70</w:t>
      </w:r>
      <w:r w:rsidR="0056359A">
        <w:rPr>
          <w:rFonts w:ascii="Calibri" w:hAnsi="Calibri"/>
        </w:rPr>
        <w:t>°</w:t>
      </w:r>
      <w:r w:rsidRPr="00657B64">
        <w:rPr>
          <w:rFonts w:ascii="Calibri" w:hAnsi="Calibri"/>
        </w:rPr>
        <w:t xml:space="preserve"> </w:t>
      </w:r>
      <w:r w:rsidRPr="006F096C">
        <w:rPr>
          <w:rFonts w:ascii="Calibri" w:hAnsi="Calibri"/>
        </w:rPr>
        <w:t>flexion without compensations</w:t>
      </w:r>
    </w:p>
    <w:p w14:paraId="3F6FEE1C" w14:textId="77777777" w:rsidR="001A75EC" w:rsidRDefault="001A75EC" w:rsidP="001A75EC">
      <w:pPr>
        <w:spacing w:before="7"/>
        <w:rPr>
          <w:rFonts w:ascii="Calibri" w:eastAsia="Calibri" w:hAnsi="Calibri" w:cs="Calibri"/>
          <w:sz w:val="21"/>
          <w:szCs w:val="21"/>
        </w:rPr>
      </w:pPr>
    </w:p>
    <w:p w14:paraId="440E6DDB" w14:textId="77777777" w:rsidR="001A75EC" w:rsidRDefault="001A75EC" w:rsidP="001A75EC">
      <w:pPr>
        <w:jc w:val="center"/>
        <w:rPr>
          <w:rFonts w:ascii="Calibri" w:hAnsi="Calibri"/>
          <w:b/>
          <w:color w:val="0000FF"/>
          <w:sz w:val="32"/>
          <w:szCs w:val="32"/>
        </w:rPr>
      </w:pPr>
    </w:p>
    <w:p w14:paraId="7899418C" w14:textId="77777777" w:rsidR="001A75EC" w:rsidRPr="006F096C" w:rsidRDefault="001A75EC" w:rsidP="001A75EC">
      <w:pPr>
        <w:jc w:val="center"/>
        <w:rPr>
          <w:rFonts w:ascii="Calibri" w:hAnsi="Calibri"/>
          <w:b/>
          <w:color w:val="0000FF"/>
          <w:sz w:val="32"/>
          <w:szCs w:val="32"/>
        </w:rPr>
      </w:pPr>
      <w:r w:rsidRPr="006F096C">
        <w:rPr>
          <w:rFonts w:ascii="Calibri" w:hAnsi="Calibri"/>
          <w:b/>
          <w:color w:val="0000FF"/>
          <w:sz w:val="32"/>
          <w:szCs w:val="32"/>
        </w:rPr>
        <w:t>Phase 3 – Advanced Strengthening (Post-operative weeks 10-sport test completion)</w:t>
      </w:r>
    </w:p>
    <w:p w14:paraId="2A7493A4" w14:textId="77777777" w:rsidR="001A75EC" w:rsidRPr="006F096C" w:rsidRDefault="001A75EC" w:rsidP="001A75EC">
      <w:pPr>
        <w:jc w:val="center"/>
        <w:rPr>
          <w:rFonts w:ascii="Calibri" w:hAnsi="Calibri"/>
          <w:i/>
        </w:rPr>
      </w:pPr>
    </w:p>
    <w:p w14:paraId="5550D71D" w14:textId="77777777" w:rsidR="001A75EC" w:rsidRPr="006F096C" w:rsidRDefault="001A75EC" w:rsidP="001A75EC">
      <w:pPr>
        <w:rPr>
          <w:rFonts w:ascii="Calibri" w:hAnsi="Calibri"/>
          <w:i/>
        </w:rPr>
      </w:pPr>
      <w:r w:rsidRPr="006F096C">
        <w:rPr>
          <w:rFonts w:ascii="Calibri" w:hAnsi="Calibri"/>
          <w:i/>
        </w:rPr>
        <w:t>Persons w</w:t>
      </w:r>
      <w:r>
        <w:rPr>
          <w:rFonts w:ascii="Calibri" w:hAnsi="Calibri"/>
          <w:i/>
        </w:rPr>
        <w:t>ho do not participate in higher-</w:t>
      </w:r>
      <w:r w:rsidRPr="006F096C">
        <w:rPr>
          <w:rFonts w:ascii="Calibri" w:hAnsi="Calibri"/>
          <w:i/>
        </w:rPr>
        <w:t xml:space="preserve">level activities may not need to advance to </w:t>
      </w:r>
      <w:proofErr w:type="gramStart"/>
      <w:r w:rsidRPr="006F096C">
        <w:rPr>
          <w:rFonts w:ascii="Calibri" w:hAnsi="Calibri"/>
          <w:i/>
        </w:rPr>
        <w:t>phase</w:t>
      </w:r>
      <w:proofErr w:type="gramEnd"/>
      <w:r w:rsidRPr="006F096C">
        <w:rPr>
          <w:rFonts w:ascii="Calibri" w:hAnsi="Calibri"/>
          <w:i/>
        </w:rPr>
        <w:t xml:space="preserve"> 3.  Activities that require advanced strengthening include: running, bounding sports, cutting sports and jumping sports, such as, skiing and snowboarding, golf, basketball, tennis and racquetball, soccer, football and hockey.</w:t>
      </w:r>
    </w:p>
    <w:p w14:paraId="195959E4" w14:textId="77777777" w:rsidR="001A75EC" w:rsidRPr="006F096C" w:rsidRDefault="001A75EC" w:rsidP="001A75EC">
      <w:pPr>
        <w:rPr>
          <w:rFonts w:ascii="Calibri" w:hAnsi="Calibri"/>
          <w:i/>
        </w:rPr>
      </w:pPr>
      <w:r w:rsidRPr="006F096C">
        <w:rPr>
          <w:rFonts w:ascii="Calibri" w:hAnsi="Calibri"/>
          <w:i/>
        </w:rPr>
        <w:t xml:space="preserve"> </w:t>
      </w:r>
      <w:r w:rsidRPr="006F096C">
        <w:rPr>
          <w:rFonts w:ascii="Calibri" w:hAnsi="Calibri"/>
          <w:i/>
        </w:rPr>
        <w:tab/>
      </w:r>
    </w:p>
    <w:p w14:paraId="13DA37F4" w14:textId="77777777" w:rsidR="001A75EC" w:rsidRPr="006F096C" w:rsidRDefault="001A75EC" w:rsidP="001A75EC">
      <w:pPr>
        <w:ind w:firstLine="720"/>
        <w:rPr>
          <w:rFonts w:ascii="Calibri" w:hAnsi="Calibri"/>
          <w:b/>
        </w:rPr>
      </w:pPr>
      <w:r>
        <w:rPr>
          <w:rFonts w:ascii="Calibri" w:hAnsi="Calibri"/>
          <w:b/>
        </w:rPr>
        <w:t>Goals:</w:t>
      </w:r>
    </w:p>
    <w:p w14:paraId="35A140FE" w14:textId="77777777" w:rsidR="001A75EC" w:rsidRPr="006F096C" w:rsidRDefault="001A75EC" w:rsidP="001A75EC">
      <w:pPr>
        <w:widowControl/>
        <w:numPr>
          <w:ilvl w:val="0"/>
          <w:numId w:val="34"/>
        </w:numPr>
        <w:ind w:left="1440"/>
        <w:rPr>
          <w:rFonts w:ascii="Calibri" w:hAnsi="Calibri"/>
          <w:b/>
        </w:rPr>
      </w:pPr>
      <w:r w:rsidRPr="006F096C">
        <w:rPr>
          <w:rFonts w:ascii="Calibri" w:hAnsi="Calibri"/>
        </w:rPr>
        <w:t>Restore multi-directional strength</w:t>
      </w:r>
    </w:p>
    <w:p w14:paraId="06471057" w14:textId="77777777" w:rsidR="001A75EC" w:rsidRPr="006F096C" w:rsidRDefault="001A75EC" w:rsidP="001A75EC">
      <w:pPr>
        <w:widowControl/>
        <w:numPr>
          <w:ilvl w:val="0"/>
          <w:numId w:val="34"/>
        </w:numPr>
        <w:ind w:left="1440"/>
        <w:rPr>
          <w:rFonts w:ascii="Calibri" w:hAnsi="Calibri"/>
          <w:b/>
        </w:rPr>
      </w:pPr>
      <w:r w:rsidRPr="006F096C">
        <w:rPr>
          <w:rFonts w:ascii="Calibri" w:hAnsi="Calibri"/>
        </w:rPr>
        <w:t>Restore ability to absorb impact on leg (plyometric strength)</w:t>
      </w:r>
    </w:p>
    <w:p w14:paraId="6F4A98B1" w14:textId="77777777" w:rsidR="001A75EC" w:rsidRPr="006F096C" w:rsidRDefault="001A75EC" w:rsidP="001A75EC">
      <w:pPr>
        <w:widowControl/>
        <w:numPr>
          <w:ilvl w:val="0"/>
          <w:numId w:val="34"/>
        </w:numPr>
        <w:ind w:left="1440"/>
        <w:rPr>
          <w:rFonts w:ascii="Calibri" w:hAnsi="Calibri"/>
          <w:b/>
        </w:rPr>
      </w:pPr>
      <w:r w:rsidRPr="006F096C">
        <w:rPr>
          <w:rFonts w:ascii="Calibri" w:hAnsi="Calibri"/>
        </w:rPr>
        <w:t>Pass sport test</w:t>
      </w:r>
    </w:p>
    <w:p w14:paraId="1BD0BC42" w14:textId="77777777" w:rsidR="001A75EC" w:rsidRPr="006F096C" w:rsidRDefault="001A75EC" w:rsidP="001A75EC">
      <w:pPr>
        <w:rPr>
          <w:rFonts w:ascii="Calibri" w:hAnsi="Calibri"/>
        </w:rPr>
      </w:pPr>
    </w:p>
    <w:p w14:paraId="31D2F07E" w14:textId="77777777" w:rsidR="001A75EC" w:rsidRPr="00FA0DF5" w:rsidRDefault="001A75EC" w:rsidP="001A75EC">
      <w:pPr>
        <w:ind w:left="720"/>
        <w:rPr>
          <w:rFonts w:ascii="Calibri" w:hAnsi="Calibri"/>
          <w:b/>
        </w:rPr>
      </w:pPr>
      <w:r w:rsidRPr="00FA0DF5">
        <w:rPr>
          <w:rFonts w:ascii="Calibri" w:hAnsi="Calibri"/>
          <w:b/>
        </w:rPr>
        <w:t>Strength, Agility, Balance and Stability Training</w:t>
      </w:r>
      <w:r>
        <w:rPr>
          <w:rFonts w:ascii="Calibri" w:hAnsi="Calibri"/>
          <w:b/>
        </w:rPr>
        <w:t>:</w:t>
      </w:r>
    </w:p>
    <w:p w14:paraId="0460D450"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Increase time on double knee bends with resistance</w:t>
      </w:r>
    </w:p>
    <w:p w14:paraId="11BDBFEE"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Increase time on single knee bends.  Add resistance as tolerated</w:t>
      </w:r>
    </w:p>
    <w:p w14:paraId="3778D026"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Forward backward jog exercises with sport cord</w:t>
      </w:r>
    </w:p>
    <w:p w14:paraId="30D60E9C"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Lateral Agility exercise with diagonals</w:t>
      </w:r>
    </w:p>
    <w:p w14:paraId="1EFB311E"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Jump-land training</w:t>
      </w:r>
    </w:p>
    <w:p w14:paraId="25981973"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Advanced perturbation, balance and stability exercises</w:t>
      </w:r>
    </w:p>
    <w:p w14:paraId="57152A8A" w14:textId="77777777" w:rsidR="001A75EC" w:rsidRPr="006F096C" w:rsidRDefault="001A75EC" w:rsidP="001A75EC">
      <w:pPr>
        <w:widowControl/>
        <w:numPr>
          <w:ilvl w:val="0"/>
          <w:numId w:val="35"/>
        </w:numPr>
        <w:ind w:left="1800"/>
        <w:rPr>
          <w:rFonts w:ascii="Calibri" w:hAnsi="Calibri"/>
          <w:u w:val="single"/>
        </w:rPr>
      </w:pPr>
      <w:r w:rsidRPr="006F096C">
        <w:rPr>
          <w:rFonts w:ascii="Calibri" w:hAnsi="Calibri"/>
        </w:rPr>
        <w:t>Continue with cardio training</w:t>
      </w:r>
    </w:p>
    <w:p w14:paraId="620DE133" w14:textId="77777777" w:rsidR="001A75EC" w:rsidRPr="006F096C" w:rsidRDefault="001A75EC" w:rsidP="001A75EC">
      <w:pPr>
        <w:rPr>
          <w:rFonts w:ascii="Calibri" w:hAnsi="Calibri"/>
        </w:rPr>
      </w:pPr>
    </w:p>
    <w:p w14:paraId="49853F0A" w14:textId="77777777" w:rsidR="001A75EC" w:rsidRPr="006F096C" w:rsidRDefault="001A75EC" w:rsidP="001A75EC">
      <w:pPr>
        <w:ind w:left="720"/>
        <w:rPr>
          <w:rFonts w:ascii="Calibri" w:hAnsi="Calibri"/>
          <w:b/>
        </w:rPr>
      </w:pPr>
      <w:r>
        <w:rPr>
          <w:rFonts w:ascii="Calibri" w:hAnsi="Calibri"/>
          <w:b/>
        </w:rPr>
        <w:t>Criterion for advancement to P</w:t>
      </w:r>
      <w:r w:rsidRPr="006F096C">
        <w:rPr>
          <w:rFonts w:ascii="Calibri" w:hAnsi="Calibri"/>
          <w:b/>
        </w:rPr>
        <w:t>hase 4</w:t>
      </w:r>
    </w:p>
    <w:p w14:paraId="17D0307C" w14:textId="77777777" w:rsidR="001A75EC" w:rsidRPr="00FA0DF5" w:rsidRDefault="001A75EC" w:rsidP="001A75EC">
      <w:pPr>
        <w:pStyle w:val="ListParagraph"/>
        <w:widowControl/>
        <w:numPr>
          <w:ilvl w:val="0"/>
          <w:numId w:val="41"/>
        </w:numPr>
        <w:tabs>
          <w:tab w:val="num" w:pos="1440"/>
        </w:tabs>
        <w:ind w:left="1170" w:hanging="90"/>
        <w:rPr>
          <w:rFonts w:ascii="Calibri" w:hAnsi="Calibri"/>
          <w:b/>
          <w:u w:val="single"/>
        </w:rPr>
      </w:pPr>
      <w:r w:rsidRPr="00FA0DF5">
        <w:rPr>
          <w:rFonts w:ascii="Calibri" w:hAnsi="Calibri"/>
        </w:rPr>
        <w:t>Pass sport test</w:t>
      </w:r>
    </w:p>
    <w:p w14:paraId="28E0D453" w14:textId="77777777" w:rsidR="001A75EC" w:rsidRPr="006F096C" w:rsidRDefault="001A75EC" w:rsidP="001A75EC">
      <w:pPr>
        <w:rPr>
          <w:rFonts w:ascii="Calibri" w:hAnsi="Calibri"/>
        </w:rPr>
      </w:pPr>
    </w:p>
    <w:p w14:paraId="543E2E5F" w14:textId="77777777" w:rsidR="001A75EC" w:rsidRPr="006F096C" w:rsidRDefault="001A75EC" w:rsidP="001A75EC">
      <w:pPr>
        <w:ind w:left="720"/>
        <w:jc w:val="center"/>
        <w:rPr>
          <w:rFonts w:ascii="Calibri" w:hAnsi="Calibri"/>
          <w:b/>
        </w:rPr>
      </w:pPr>
    </w:p>
    <w:p w14:paraId="7085D185" w14:textId="77777777" w:rsidR="001A75EC" w:rsidRPr="006F096C" w:rsidRDefault="001A75EC" w:rsidP="001A75EC">
      <w:pPr>
        <w:ind w:left="720"/>
        <w:jc w:val="center"/>
        <w:rPr>
          <w:rFonts w:ascii="Calibri" w:hAnsi="Calibri"/>
          <w:b/>
          <w:color w:val="0000FF"/>
          <w:sz w:val="32"/>
          <w:szCs w:val="32"/>
        </w:rPr>
      </w:pPr>
      <w:r w:rsidRPr="006F096C">
        <w:rPr>
          <w:rFonts w:ascii="Calibri" w:hAnsi="Calibri"/>
          <w:b/>
          <w:color w:val="0000FF"/>
          <w:sz w:val="32"/>
          <w:szCs w:val="32"/>
        </w:rPr>
        <w:t>Phase 4 – Return to Sport (passing of sport test – 6 months)</w:t>
      </w:r>
    </w:p>
    <w:p w14:paraId="58C3C171" w14:textId="77777777" w:rsidR="001A75EC" w:rsidRPr="006F096C" w:rsidRDefault="001A75EC" w:rsidP="001A75EC">
      <w:pPr>
        <w:rPr>
          <w:rFonts w:ascii="Calibri" w:hAnsi="Calibri"/>
          <w:b/>
          <w:u w:val="single"/>
        </w:rPr>
      </w:pPr>
    </w:p>
    <w:p w14:paraId="68E0FC11" w14:textId="77777777" w:rsidR="001A75EC" w:rsidRPr="006F096C" w:rsidRDefault="001A75EC" w:rsidP="001A75EC">
      <w:pPr>
        <w:ind w:firstLine="720"/>
        <w:rPr>
          <w:rFonts w:ascii="Calibri" w:hAnsi="Calibri"/>
          <w:b/>
        </w:rPr>
      </w:pPr>
      <w:r w:rsidRPr="006F096C">
        <w:rPr>
          <w:rFonts w:ascii="Calibri" w:hAnsi="Calibri"/>
          <w:b/>
        </w:rPr>
        <w:t>Goals:</w:t>
      </w:r>
    </w:p>
    <w:p w14:paraId="1A330739" w14:textId="77777777" w:rsidR="001A75EC" w:rsidRPr="006F096C" w:rsidRDefault="001A75EC" w:rsidP="001A75EC">
      <w:pPr>
        <w:widowControl/>
        <w:numPr>
          <w:ilvl w:val="0"/>
          <w:numId w:val="34"/>
        </w:numPr>
        <w:ind w:left="1440"/>
        <w:rPr>
          <w:rFonts w:ascii="Calibri" w:hAnsi="Calibri"/>
          <w:b/>
        </w:rPr>
      </w:pPr>
      <w:r w:rsidRPr="006F096C">
        <w:rPr>
          <w:rFonts w:ascii="Calibri" w:hAnsi="Calibri"/>
        </w:rPr>
        <w:t>Safely and successfully return to sport</w:t>
      </w:r>
    </w:p>
    <w:p w14:paraId="32A8D087" w14:textId="77777777" w:rsidR="001A75EC" w:rsidRPr="006F096C" w:rsidRDefault="001A75EC" w:rsidP="001A75EC">
      <w:pPr>
        <w:ind w:left="720"/>
        <w:rPr>
          <w:rFonts w:ascii="Calibri" w:hAnsi="Calibri"/>
        </w:rPr>
      </w:pPr>
    </w:p>
    <w:p w14:paraId="11549513" w14:textId="77777777" w:rsidR="001A75EC" w:rsidRPr="006F096C" w:rsidRDefault="001A75EC" w:rsidP="001A75EC">
      <w:pPr>
        <w:ind w:left="720"/>
        <w:rPr>
          <w:rFonts w:ascii="Calibri" w:hAnsi="Calibri"/>
          <w:u w:val="single"/>
        </w:rPr>
      </w:pPr>
      <w:r w:rsidRPr="006F096C">
        <w:rPr>
          <w:rFonts w:ascii="Calibri" w:hAnsi="Calibri"/>
          <w:u w:val="single"/>
        </w:rPr>
        <w:t>Strength and Agility</w:t>
      </w:r>
    </w:p>
    <w:p w14:paraId="74E7BF0F" w14:textId="77777777" w:rsidR="001A75EC" w:rsidRPr="006F096C" w:rsidRDefault="001A75EC" w:rsidP="001A75EC">
      <w:pPr>
        <w:widowControl/>
        <w:numPr>
          <w:ilvl w:val="0"/>
          <w:numId w:val="36"/>
        </w:numPr>
        <w:tabs>
          <w:tab w:val="num" w:pos="1800"/>
        </w:tabs>
        <w:ind w:left="1800" w:hanging="360"/>
        <w:rPr>
          <w:rFonts w:ascii="Calibri" w:hAnsi="Calibri"/>
          <w:u w:val="single"/>
        </w:rPr>
      </w:pPr>
      <w:r w:rsidRPr="006F096C">
        <w:rPr>
          <w:rFonts w:ascii="Calibri" w:hAnsi="Calibri"/>
        </w:rPr>
        <w:t>Agility Drills</w:t>
      </w:r>
    </w:p>
    <w:p w14:paraId="79999563"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Chop-Downs</w:t>
      </w:r>
    </w:p>
    <w:p w14:paraId="1404E962"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Back Pedals</w:t>
      </w:r>
    </w:p>
    <w:p w14:paraId="1B7A162B"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W-Cuts</w:t>
      </w:r>
    </w:p>
    <w:p w14:paraId="35B120A0"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Z-Cuts</w:t>
      </w:r>
    </w:p>
    <w:p w14:paraId="673D6C05"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Cariocas</w:t>
      </w:r>
    </w:p>
    <w:p w14:paraId="3A65EA1D"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Cutting Drills</w:t>
      </w:r>
    </w:p>
    <w:p w14:paraId="72D31C65"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Sport Specific Drills</w:t>
      </w:r>
    </w:p>
    <w:p w14:paraId="27F541EF" w14:textId="77777777" w:rsidR="001A75EC" w:rsidRPr="006F096C" w:rsidRDefault="001A75EC" w:rsidP="001A75EC">
      <w:pPr>
        <w:widowControl/>
        <w:numPr>
          <w:ilvl w:val="0"/>
          <w:numId w:val="36"/>
        </w:numPr>
        <w:tabs>
          <w:tab w:val="num" w:pos="1800"/>
        </w:tabs>
        <w:ind w:left="1800" w:hanging="360"/>
        <w:rPr>
          <w:rFonts w:ascii="Calibri" w:hAnsi="Calibri"/>
          <w:u w:val="single"/>
        </w:rPr>
      </w:pPr>
      <w:r w:rsidRPr="006F096C">
        <w:rPr>
          <w:rFonts w:ascii="Calibri" w:hAnsi="Calibri"/>
        </w:rPr>
        <w:t>Adjust Strength and Cardio Regimen to demands of sport</w:t>
      </w:r>
    </w:p>
    <w:p w14:paraId="06EF2F64" w14:textId="190C2529" w:rsidR="001A75EC" w:rsidRPr="00C13ABE" w:rsidRDefault="001A75EC" w:rsidP="001A75EC">
      <w:pPr>
        <w:widowControl/>
        <w:numPr>
          <w:ilvl w:val="0"/>
          <w:numId w:val="36"/>
        </w:numPr>
        <w:tabs>
          <w:tab w:val="num" w:pos="1800"/>
        </w:tabs>
        <w:ind w:left="1800" w:hanging="360"/>
        <w:rPr>
          <w:rFonts w:ascii="Calibri" w:hAnsi="Calibri"/>
        </w:rPr>
      </w:pPr>
      <w:r w:rsidRPr="00C13ABE">
        <w:rPr>
          <w:rFonts w:ascii="Calibri" w:hAnsi="Calibri"/>
        </w:rPr>
        <w:t>Team Training Progression</w:t>
      </w:r>
      <w:r w:rsidR="00C13ABE" w:rsidRPr="00C13ABE">
        <w:rPr>
          <w:rFonts w:ascii="Calibri" w:hAnsi="Calibri"/>
        </w:rPr>
        <w:t>:</w:t>
      </w:r>
    </w:p>
    <w:p w14:paraId="20F9C055"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Begin training with team at 50% participation level</w:t>
      </w:r>
    </w:p>
    <w:p w14:paraId="28544EC7"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Advance to 100% participation</w:t>
      </w:r>
    </w:p>
    <w:p w14:paraId="455EF039" w14:textId="77777777" w:rsidR="001A75EC" w:rsidRPr="006F096C" w:rsidRDefault="001A75EC" w:rsidP="001A75EC">
      <w:pPr>
        <w:widowControl/>
        <w:numPr>
          <w:ilvl w:val="2"/>
          <w:numId w:val="36"/>
        </w:numPr>
        <w:tabs>
          <w:tab w:val="left" w:pos="2160"/>
          <w:tab w:val="num" w:pos="2880"/>
        </w:tabs>
        <w:ind w:left="2880" w:hanging="360"/>
        <w:rPr>
          <w:rFonts w:ascii="Calibri" w:hAnsi="Calibri"/>
          <w:u w:val="single"/>
        </w:rPr>
      </w:pPr>
      <w:r w:rsidRPr="006F096C">
        <w:rPr>
          <w:rFonts w:ascii="Calibri" w:hAnsi="Calibri"/>
        </w:rPr>
        <w:t>Athlete may begin competition at the discretion of surgeon and/or physical therapist</w:t>
      </w:r>
    </w:p>
    <w:p w14:paraId="6632A2EE" w14:textId="5D5B77B4" w:rsidR="001A75EC" w:rsidRPr="006F096C" w:rsidRDefault="001A75EC" w:rsidP="001A75EC">
      <w:pPr>
        <w:widowControl/>
        <w:numPr>
          <w:ilvl w:val="0"/>
          <w:numId w:val="36"/>
        </w:numPr>
        <w:tabs>
          <w:tab w:val="num" w:pos="1800"/>
        </w:tabs>
        <w:ind w:left="1800" w:hanging="360"/>
        <w:rPr>
          <w:rFonts w:ascii="Calibri" w:hAnsi="Calibri"/>
          <w:u w:val="single"/>
        </w:rPr>
      </w:pPr>
      <w:r w:rsidRPr="006F096C">
        <w:rPr>
          <w:rFonts w:ascii="Calibri" w:hAnsi="Calibri"/>
        </w:rPr>
        <w:t xml:space="preserve">Begin </w:t>
      </w:r>
      <w:r w:rsidR="00C13ABE">
        <w:rPr>
          <w:rFonts w:ascii="Calibri" w:hAnsi="Calibri"/>
        </w:rPr>
        <w:t xml:space="preserve">the </w:t>
      </w:r>
      <w:r w:rsidRPr="006F096C">
        <w:rPr>
          <w:rFonts w:ascii="Calibri" w:hAnsi="Calibri"/>
        </w:rPr>
        <w:t>following sports at the discretion of surgeon and/or physical therapist</w:t>
      </w:r>
    </w:p>
    <w:p w14:paraId="3FA177B3" w14:textId="7BFCDABD" w:rsidR="001A75EC" w:rsidRPr="006F096C" w:rsidRDefault="001A75EC" w:rsidP="001A75EC">
      <w:pPr>
        <w:widowControl/>
        <w:numPr>
          <w:ilvl w:val="2"/>
          <w:numId w:val="36"/>
        </w:numPr>
        <w:tabs>
          <w:tab w:val="left" w:pos="1800"/>
          <w:tab w:val="left" w:pos="2160"/>
          <w:tab w:val="num" w:pos="2880"/>
        </w:tabs>
        <w:ind w:left="3240" w:hanging="720"/>
        <w:rPr>
          <w:rFonts w:ascii="Calibri" w:hAnsi="Calibri"/>
          <w:u w:val="single"/>
        </w:rPr>
      </w:pPr>
      <w:r w:rsidRPr="006F096C">
        <w:rPr>
          <w:rFonts w:ascii="Calibri" w:hAnsi="Calibri"/>
        </w:rPr>
        <w:t>Running</w:t>
      </w:r>
      <w:r w:rsidR="00C13ABE">
        <w:rPr>
          <w:rFonts w:ascii="Calibri" w:hAnsi="Calibri"/>
        </w:rPr>
        <w:t>, Basketball, Volleyball</w:t>
      </w:r>
    </w:p>
    <w:p w14:paraId="3079F5CE" w14:textId="77777777" w:rsidR="001A75EC" w:rsidRPr="006F096C" w:rsidRDefault="001A75EC" w:rsidP="001A75EC">
      <w:pPr>
        <w:widowControl/>
        <w:numPr>
          <w:ilvl w:val="2"/>
          <w:numId w:val="36"/>
        </w:numPr>
        <w:tabs>
          <w:tab w:val="left" w:pos="1800"/>
          <w:tab w:val="left" w:pos="2160"/>
          <w:tab w:val="num" w:pos="2880"/>
        </w:tabs>
        <w:ind w:left="3240" w:hanging="720"/>
        <w:rPr>
          <w:rFonts w:ascii="Calibri" w:hAnsi="Calibri"/>
          <w:u w:val="single"/>
        </w:rPr>
      </w:pPr>
      <w:r w:rsidRPr="006F096C">
        <w:rPr>
          <w:rFonts w:ascii="Calibri" w:hAnsi="Calibri"/>
        </w:rPr>
        <w:t xml:space="preserve">Mountain biking </w:t>
      </w:r>
    </w:p>
    <w:p w14:paraId="51D7A944" w14:textId="77777777" w:rsidR="001A75EC" w:rsidRPr="006F096C" w:rsidRDefault="001A75EC" w:rsidP="001A75EC">
      <w:pPr>
        <w:widowControl/>
        <w:numPr>
          <w:ilvl w:val="2"/>
          <w:numId w:val="36"/>
        </w:numPr>
        <w:tabs>
          <w:tab w:val="left" w:pos="1800"/>
          <w:tab w:val="left" w:pos="2160"/>
          <w:tab w:val="num" w:pos="2880"/>
        </w:tabs>
        <w:ind w:left="3240" w:hanging="720"/>
        <w:rPr>
          <w:rFonts w:ascii="Calibri" w:hAnsi="Calibri"/>
          <w:u w:val="single"/>
        </w:rPr>
      </w:pPr>
      <w:r w:rsidRPr="006F096C">
        <w:rPr>
          <w:rFonts w:ascii="Calibri" w:hAnsi="Calibri"/>
        </w:rPr>
        <w:t xml:space="preserve">Golf </w:t>
      </w:r>
    </w:p>
    <w:p w14:paraId="59856FD7" w14:textId="77777777" w:rsidR="001A75EC" w:rsidRPr="006F096C" w:rsidRDefault="001A75EC" w:rsidP="001A75EC">
      <w:pPr>
        <w:widowControl/>
        <w:numPr>
          <w:ilvl w:val="2"/>
          <w:numId w:val="36"/>
        </w:numPr>
        <w:tabs>
          <w:tab w:val="left" w:pos="1800"/>
          <w:tab w:val="left" w:pos="2160"/>
          <w:tab w:val="num" w:pos="2880"/>
        </w:tabs>
        <w:ind w:left="3240" w:hanging="720"/>
        <w:rPr>
          <w:rFonts w:ascii="Calibri" w:hAnsi="Calibri"/>
        </w:rPr>
      </w:pPr>
      <w:r w:rsidRPr="006F096C">
        <w:rPr>
          <w:rFonts w:ascii="Calibri" w:hAnsi="Calibri"/>
        </w:rPr>
        <w:t xml:space="preserve">Soccer, football, tennis </w:t>
      </w:r>
    </w:p>
    <w:p w14:paraId="6F2078A6" w14:textId="77777777" w:rsidR="001A75EC" w:rsidRPr="006F096C" w:rsidRDefault="001A75EC" w:rsidP="001A75EC">
      <w:pPr>
        <w:widowControl/>
        <w:numPr>
          <w:ilvl w:val="2"/>
          <w:numId w:val="36"/>
        </w:numPr>
        <w:tabs>
          <w:tab w:val="left" w:pos="1800"/>
          <w:tab w:val="left" w:pos="2160"/>
          <w:tab w:val="num" w:pos="2880"/>
        </w:tabs>
        <w:ind w:left="3240" w:hanging="720"/>
        <w:rPr>
          <w:rFonts w:ascii="Calibri" w:hAnsi="Calibri"/>
        </w:rPr>
      </w:pPr>
      <w:r w:rsidRPr="006F096C">
        <w:rPr>
          <w:rFonts w:ascii="Calibri" w:hAnsi="Calibri"/>
        </w:rPr>
        <w:t xml:space="preserve">Skiing and snowboarding </w:t>
      </w:r>
    </w:p>
    <w:p w14:paraId="4BC16793" w14:textId="77777777" w:rsidR="001A75EC" w:rsidRDefault="001A75EC" w:rsidP="001A75EC">
      <w:pPr>
        <w:pStyle w:val="Heading2"/>
        <w:spacing w:before="20"/>
        <w:ind w:left="0"/>
        <w:rPr>
          <w:color w:val="0000FF"/>
          <w:spacing w:val="-1"/>
        </w:rPr>
      </w:pPr>
    </w:p>
    <w:p w14:paraId="56B83AF0" w14:textId="77777777" w:rsidR="00DE50E4" w:rsidRPr="00FA0DF5" w:rsidRDefault="00DE50E4" w:rsidP="00DE50E4">
      <w:pPr>
        <w:pStyle w:val="Heading1"/>
        <w:spacing w:before="194"/>
        <w:ind w:right="1"/>
        <w:jc w:val="center"/>
        <w:rPr>
          <w:b w:val="0"/>
          <w:bCs w:val="0"/>
          <w:color w:val="0000FF"/>
          <w:u w:val="none"/>
        </w:rPr>
      </w:pPr>
      <w:r w:rsidRPr="00FA0DF5">
        <w:rPr>
          <w:color w:val="0000FF"/>
          <w:u w:val="none"/>
        </w:rPr>
        <w:t>Return</w:t>
      </w:r>
      <w:r w:rsidRPr="00FA0DF5">
        <w:rPr>
          <w:color w:val="0000FF"/>
          <w:spacing w:val="-10"/>
          <w:u w:val="none"/>
        </w:rPr>
        <w:t xml:space="preserve"> </w:t>
      </w:r>
      <w:r w:rsidRPr="00FA0DF5">
        <w:rPr>
          <w:color w:val="0000FF"/>
          <w:u w:val="none"/>
        </w:rPr>
        <w:t>to</w:t>
      </w:r>
      <w:r w:rsidRPr="00FA0DF5">
        <w:rPr>
          <w:color w:val="0000FF"/>
          <w:spacing w:val="-10"/>
          <w:u w:val="none"/>
        </w:rPr>
        <w:t xml:space="preserve"> </w:t>
      </w:r>
      <w:r w:rsidRPr="00FA0DF5">
        <w:rPr>
          <w:color w:val="0000FF"/>
          <w:u w:val="none"/>
        </w:rPr>
        <w:t>Play</w:t>
      </w:r>
    </w:p>
    <w:p w14:paraId="74B9F4EE" w14:textId="615EBE2A" w:rsidR="00DE50E4" w:rsidRDefault="00DE50E4" w:rsidP="00DE50E4">
      <w:pPr>
        <w:numPr>
          <w:ilvl w:val="0"/>
          <w:numId w:val="3"/>
        </w:numPr>
        <w:tabs>
          <w:tab w:val="left" w:pos="941"/>
        </w:tabs>
        <w:spacing w:before="266"/>
        <w:ind w:right="373"/>
        <w:rPr>
          <w:rFonts w:ascii="Calibri" w:eastAsia="Calibri" w:hAnsi="Calibri" w:cs="Calibri"/>
        </w:rPr>
      </w:pPr>
      <w:r>
        <w:rPr>
          <w:rFonts w:ascii="Calibri"/>
          <w:spacing w:val="-1"/>
        </w:rPr>
        <w:t>Before</w:t>
      </w:r>
      <w:r>
        <w:rPr>
          <w:rFonts w:ascii="Calibri"/>
        </w:rPr>
        <w:t xml:space="preserve"> </w:t>
      </w:r>
      <w:r>
        <w:rPr>
          <w:rFonts w:ascii="Calibri"/>
          <w:spacing w:val="-1"/>
        </w:rPr>
        <w:t>return</w:t>
      </w:r>
      <w:r>
        <w:rPr>
          <w:rFonts w:ascii="Calibri"/>
          <w:spacing w:val="-2"/>
        </w:rPr>
        <w:t xml:space="preserve"> </w:t>
      </w:r>
      <w:r>
        <w:rPr>
          <w:rFonts w:ascii="Calibri"/>
          <w:spacing w:val="-1"/>
        </w:rPr>
        <w:t>to</w:t>
      </w:r>
      <w:r>
        <w:rPr>
          <w:rFonts w:ascii="Calibri"/>
          <w:spacing w:val="1"/>
        </w:rPr>
        <w:t xml:space="preserve"> </w:t>
      </w:r>
      <w:r>
        <w:rPr>
          <w:rFonts w:ascii="Calibri"/>
          <w:spacing w:val="-1"/>
        </w:rPr>
        <w:t>play</w:t>
      </w:r>
      <w:r>
        <w:rPr>
          <w:rFonts w:ascii="Calibri"/>
        </w:rPr>
        <w:t xml:space="preserve"> </w:t>
      </w:r>
      <w:r>
        <w:rPr>
          <w:rFonts w:ascii="Calibri"/>
          <w:spacing w:val="-2"/>
        </w:rPr>
        <w:t>is</w:t>
      </w:r>
      <w:r>
        <w:rPr>
          <w:rFonts w:ascii="Calibri"/>
        </w:rPr>
        <w:t xml:space="preserve"> </w:t>
      </w:r>
      <w:r>
        <w:rPr>
          <w:rFonts w:ascii="Calibri"/>
          <w:spacing w:val="-1"/>
        </w:rPr>
        <w:t>contemplated,</w:t>
      </w:r>
      <w:r>
        <w:rPr>
          <w:rFonts w:ascii="Calibri"/>
        </w:rPr>
        <w:t xml:space="preserve"> </w:t>
      </w:r>
      <w:r>
        <w:rPr>
          <w:rFonts w:ascii="Calibri"/>
          <w:spacing w:val="-1"/>
        </w:rPr>
        <w:t>patient</w:t>
      </w:r>
      <w:r>
        <w:rPr>
          <w:rFonts w:ascii="Calibri"/>
          <w:spacing w:val="-2"/>
        </w:rPr>
        <w:t xml:space="preserve"> </w:t>
      </w:r>
      <w:r>
        <w:rPr>
          <w:rFonts w:ascii="Calibri"/>
          <w:spacing w:val="-1"/>
        </w:rPr>
        <w:t>must</w:t>
      </w:r>
      <w:r>
        <w:rPr>
          <w:rFonts w:ascii="Calibri"/>
          <w:spacing w:val="-2"/>
        </w:rPr>
        <w:t xml:space="preserve"> </w:t>
      </w:r>
      <w:r>
        <w:rPr>
          <w:rFonts w:ascii="Calibri"/>
          <w:spacing w:val="-1"/>
        </w:rPr>
        <w:t>have</w:t>
      </w:r>
      <w:r>
        <w:rPr>
          <w:rFonts w:ascii="Calibri"/>
          <w:spacing w:val="1"/>
        </w:rPr>
        <w:t xml:space="preserve"> </w:t>
      </w:r>
      <w:r>
        <w:rPr>
          <w:rFonts w:ascii="Calibri"/>
          <w:spacing w:val="-1"/>
        </w:rPr>
        <w:t>appropriate</w:t>
      </w:r>
      <w:r>
        <w:rPr>
          <w:rFonts w:ascii="Calibri"/>
          <w:spacing w:val="-2"/>
        </w:rPr>
        <w:t xml:space="preserve"> </w:t>
      </w:r>
      <w:r>
        <w:rPr>
          <w:rFonts w:ascii="Calibri"/>
          <w:spacing w:val="-1"/>
        </w:rPr>
        <w:t>ROM,</w:t>
      </w:r>
      <w:r>
        <w:rPr>
          <w:rFonts w:ascii="Calibri"/>
        </w:rPr>
        <w:t xml:space="preserve"> </w:t>
      </w:r>
      <w:r>
        <w:rPr>
          <w:rFonts w:ascii="Calibri"/>
          <w:spacing w:val="-1"/>
        </w:rPr>
        <w:t>strength,</w:t>
      </w:r>
      <w:r>
        <w:rPr>
          <w:rFonts w:ascii="Calibri"/>
        </w:rPr>
        <w:t xml:space="preserve"> </w:t>
      </w:r>
      <w:r w:rsidR="00C13ABE">
        <w:rPr>
          <w:rFonts w:ascii="Calibri"/>
          <w:spacing w:val="-1"/>
        </w:rPr>
        <w:t xml:space="preserve">flexibility </w:t>
      </w:r>
      <w:r>
        <w:rPr>
          <w:rFonts w:ascii="Calibri"/>
          <w:spacing w:val="-1"/>
        </w:rPr>
        <w:t>and endurance</w:t>
      </w:r>
    </w:p>
    <w:p w14:paraId="1CF6564F" w14:textId="77777777" w:rsidR="00DE50E4" w:rsidRDefault="00DE50E4" w:rsidP="00DE50E4">
      <w:pPr>
        <w:numPr>
          <w:ilvl w:val="0"/>
          <w:numId w:val="3"/>
        </w:numPr>
        <w:tabs>
          <w:tab w:val="left" w:pos="941"/>
        </w:tabs>
        <w:rPr>
          <w:rFonts w:ascii="Calibri" w:eastAsia="Calibri" w:hAnsi="Calibri" w:cs="Calibri"/>
        </w:rPr>
      </w:pPr>
      <w:r>
        <w:rPr>
          <w:rFonts w:ascii="Calibri"/>
          <w:spacing w:val="-1"/>
        </w:rPr>
        <w:t>Must</w:t>
      </w:r>
      <w:r>
        <w:rPr>
          <w:rFonts w:ascii="Calibri"/>
          <w:spacing w:val="1"/>
        </w:rPr>
        <w:t xml:space="preserve"> </w:t>
      </w:r>
      <w:r>
        <w:rPr>
          <w:rFonts w:ascii="Calibri"/>
          <w:spacing w:val="-1"/>
        </w:rPr>
        <w:t>pass</w:t>
      </w:r>
      <w:r>
        <w:rPr>
          <w:rFonts w:ascii="Calibri"/>
          <w:spacing w:val="-3"/>
        </w:rPr>
        <w:t xml:space="preserve"> </w:t>
      </w:r>
      <w:r>
        <w:rPr>
          <w:rFonts w:ascii="Calibri"/>
          <w:spacing w:val="-1"/>
        </w:rPr>
        <w:t>Functional Sports</w:t>
      </w:r>
      <w:r>
        <w:rPr>
          <w:rFonts w:ascii="Calibri"/>
          <w:spacing w:val="-3"/>
        </w:rPr>
        <w:t xml:space="preserve"> </w:t>
      </w:r>
      <w:r>
        <w:rPr>
          <w:rFonts w:ascii="Calibri"/>
          <w:spacing w:val="-1"/>
        </w:rPr>
        <w:t>test</w:t>
      </w:r>
    </w:p>
    <w:p w14:paraId="5E32E311" w14:textId="77777777" w:rsidR="00DE50E4" w:rsidRDefault="00DE50E4" w:rsidP="001A75EC">
      <w:pPr>
        <w:pStyle w:val="Heading2"/>
        <w:spacing w:before="20"/>
        <w:ind w:left="220"/>
        <w:jc w:val="center"/>
        <w:rPr>
          <w:color w:val="0000FF"/>
          <w:spacing w:val="-1"/>
          <w:sz w:val="32"/>
          <w:szCs w:val="32"/>
        </w:rPr>
      </w:pPr>
    </w:p>
    <w:p w14:paraId="55AF4233" w14:textId="77777777" w:rsidR="001A75EC" w:rsidRPr="00FA0DF5" w:rsidRDefault="001A75EC" w:rsidP="001A75EC">
      <w:pPr>
        <w:pStyle w:val="Heading2"/>
        <w:spacing w:before="20"/>
        <w:ind w:left="220"/>
        <w:jc w:val="center"/>
        <w:rPr>
          <w:b w:val="0"/>
          <w:bCs w:val="0"/>
          <w:color w:val="0000FF"/>
          <w:sz w:val="32"/>
          <w:szCs w:val="32"/>
        </w:rPr>
      </w:pPr>
      <w:r w:rsidRPr="00FA0DF5">
        <w:rPr>
          <w:color w:val="0000FF"/>
          <w:spacing w:val="-1"/>
          <w:sz w:val="32"/>
          <w:szCs w:val="32"/>
        </w:rPr>
        <w:t>Cardiovascular Program</w:t>
      </w:r>
      <w:r w:rsidRPr="00FA0DF5">
        <w:rPr>
          <w:color w:val="0000FF"/>
          <w:spacing w:val="-2"/>
          <w:sz w:val="32"/>
          <w:szCs w:val="32"/>
        </w:rPr>
        <w:t xml:space="preserve"> </w:t>
      </w:r>
      <w:r w:rsidRPr="00FA0DF5">
        <w:rPr>
          <w:color w:val="0000FF"/>
          <w:spacing w:val="-1"/>
          <w:sz w:val="32"/>
          <w:szCs w:val="32"/>
        </w:rPr>
        <w:t>(Weeks</w:t>
      </w:r>
      <w:r w:rsidRPr="00FA0DF5">
        <w:rPr>
          <w:color w:val="0000FF"/>
          <w:spacing w:val="-2"/>
          <w:sz w:val="32"/>
          <w:szCs w:val="32"/>
        </w:rPr>
        <w:t xml:space="preserve"> </w:t>
      </w:r>
      <w:r w:rsidRPr="00FA0DF5">
        <w:rPr>
          <w:color w:val="0000FF"/>
          <w:spacing w:val="-1"/>
          <w:sz w:val="32"/>
          <w:szCs w:val="32"/>
        </w:rPr>
        <w:t>1-12)</w:t>
      </w:r>
    </w:p>
    <w:p w14:paraId="3F8B8986" w14:textId="77777777" w:rsidR="001A75EC" w:rsidRDefault="001A75EC" w:rsidP="001A75EC">
      <w:pPr>
        <w:spacing w:before="8"/>
        <w:rPr>
          <w:rFonts w:ascii="Calibri" w:eastAsia="Calibri" w:hAnsi="Calibri" w:cs="Calibri"/>
          <w:b/>
          <w:bCs/>
          <w:sz w:val="19"/>
          <w:szCs w:val="19"/>
        </w:rPr>
      </w:pPr>
    </w:p>
    <w:p w14:paraId="6727C234" w14:textId="77777777" w:rsidR="001A75EC" w:rsidRDefault="001A75EC" w:rsidP="001A75EC">
      <w:pPr>
        <w:pStyle w:val="BodyText"/>
        <w:numPr>
          <w:ilvl w:val="0"/>
          <w:numId w:val="41"/>
        </w:numPr>
        <w:contextualSpacing/>
        <w:rPr>
          <w:sz w:val="22"/>
          <w:szCs w:val="22"/>
        </w:rPr>
      </w:pPr>
      <w:r w:rsidRPr="00FA0DF5">
        <w:rPr>
          <w:spacing w:val="-1"/>
          <w:sz w:val="22"/>
          <w:szCs w:val="22"/>
        </w:rPr>
        <w:t>Stationary</w:t>
      </w:r>
      <w:r w:rsidRPr="00FA0DF5">
        <w:rPr>
          <w:spacing w:val="-3"/>
          <w:sz w:val="22"/>
          <w:szCs w:val="22"/>
        </w:rPr>
        <w:t xml:space="preserve"> </w:t>
      </w:r>
      <w:r w:rsidRPr="00FA0DF5">
        <w:rPr>
          <w:spacing w:val="-1"/>
          <w:sz w:val="22"/>
          <w:szCs w:val="22"/>
        </w:rPr>
        <w:t>Bike</w:t>
      </w:r>
      <w:r w:rsidRPr="00FA0DF5">
        <w:rPr>
          <w:spacing w:val="-2"/>
          <w:sz w:val="22"/>
          <w:szCs w:val="22"/>
        </w:rPr>
        <w:t xml:space="preserve"> </w:t>
      </w:r>
      <w:r w:rsidRPr="00FA0DF5">
        <w:rPr>
          <w:spacing w:val="-1"/>
          <w:sz w:val="22"/>
          <w:szCs w:val="22"/>
        </w:rPr>
        <w:t>(no</w:t>
      </w:r>
      <w:r w:rsidRPr="00FA0DF5">
        <w:rPr>
          <w:spacing w:val="-4"/>
          <w:sz w:val="22"/>
          <w:szCs w:val="22"/>
        </w:rPr>
        <w:t xml:space="preserve"> </w:t>
      </w:r>
      <w:r w:rsidRPr="00FA0DF5">
        <w:rPr>
          <w:spacing w:val="-1"/>
          <w:sz w:val="22"/>
          <w:szCs w:val="22"/>
        </w:rPr>
        <w:t>resistance)</w:t>
      </w:r>
      <w:r w:rsidRPr="00FA0DF5">
        <w:rPr>
          <w:spacing w:val="-2"/>
          <w:sz w:val="22"/>
          <w:szCs w:val="22"/>
        </w:rPr>
        <w:t xml:space="preserve"> </w:t>
      </w:r>
      <w:r w:rsidRPr="00FA0DF5">
        <w:rPr>
          <w:sz w:val="22"/>
          <w:szCs w:val="22"/>
        </w:rPr>
        <w:t>x</w:t>
      </w:r>
      <w:r w:rsidRPr="00FA0DF5">
        <w:rPr>
          <w:spacing w:val="-4"/>
          <w:sz w:val="22"/>
          <w:szCs w:val="22"/>
        </w:rPr>
        <w:t xml:space="preserve"> </w:t>
      </w:r>
      <w:r w:rsidRPr="00FA0DF5">
        <w:rPr>
          <w:sz w:val="22"/>
          <w:szCs w:val="22"/>
        </w:rPr>
        <w:t>20</w:t>
      </w:r>
      <w:r w:rsidRPr="00FA0DF5">
        <w:rPr>
          <w:spacing w:val="-4"/>
          <w:sz w:val="22"/>
          <w:szCs w:val="22"/>
        </w:rPr>
        <w:t xml:space="preserve"> </w:t>
      </w:r>
      <w:r w:rsidRPr="00FA0DF5">
        <w:rPr>
          <w:spacing w:val="-1"/>
          <w:sz w:val="22"/>
          <w:szCs w:val="22"/>
        </w:rPr>
        <w:t>minutes,</w:t>
      </w:r>
      <w:r w:rsidRPr="00FA0DF5">
        <w:rPr>
          <w:spacing w:val="-4"/>
          <w:sz w:val="22"/>
          <w:szCs w:val="22"/>
        </w:rPr>
        <w:t xml:space="preserve"> </w:t>
      </w:r>
      <w:r w:rsidRPr="00FA0DF5">
        <w:rPr>
          <w:sz w:val="22"/>
          <w:szCs w:val="22"/>
        </w:rPr>
        <w:t>1-2/day</w:t>
      </w:r>
      <w:r w:rsidRPr="00FA0DF5">
        <w:rPr>
          <w:spacing w:val="-3"/>
          <w:sz w:val="22"/>
          <w:szCs w:val="22"/>
        </w:rPr>
        <w:t xml:space="preserve"> </w:t>
      </w:r>
      <w:r w:rsidRPr="00FA0DF5">
        <w:rPr>
          <w:sz w:val="22"/>
          <w:szCs w:val="22"/>
        </w:rPr>
        <w:t>x</w:t>
      </w:r>
      <w:r w:rsidRPr="00FA0DF5">
        <w:rPr>
          <w:spacing w:val="-2"/>
          <w:sz w:val="22"/>
          <w:szCs w:val="22"/>
        </w:rPr>
        <w:t xml:space="preserve"> first </w:t>
      </w:r>
      <w:r w:rsidRPr="00FA0DF5">
        <w:rPr>
          <w:sz w:val="22"/>
          <w:szCs w:val="22"/>
        </w:rPr>
        <w:t>4</w:t>
      </w:r>
      <w:r w:rsidRPr="00FA0DF5">
        <w:rPr>
          <w:spacing w:val="-2"/>
          <w:sz w:val="22"/>
          <w:szCs w:val="22"/>
        </w:rPr>
        <w:t xml:space="preserve"> </w:t>
      </w:r>
      <w:proofErr w:type="spellStart"/>
      <w:r w:rsidRPr="00FA0DF5">
        <w:rPr>
          <w:spacing w:val="-2"/>
          <w:sz w:val="22"/>
          <w:szCs w:val="22"/>
        </w:rPr>
        <w:t>wks</w:t>
      </w:r>
      <w:proofErr w:type="spellEnd"/>
    </w:p>
    <w:p w14:paraId="7B522DA3" w14:textId="77777777" w:rsidR="001A75EC" w:rsidRDefault="001A75EC" w:rsidP="001A75EC">
      <w:pPr>
        <w:pStyle w:val="BodyText"/>
        <w:numPr>
          <w:ilvl w:val="1"/>
          <w:numId w:val="41"/>
        </w:numPr>
        <w:contextualSpacing/>
        <w:rPr>
          <w:sz w:val="22"/>
          <w:szCs w:val="22"/>
        </w:rPr>
      </w:pPr>
      <w:r w:rsidRPr="00FA0DF5">
        <w:rPr>
          <w:spacing w:val="-1"/>
          <w:sz w:val="22"/>
          <w:szCs w:val="22"/>
        </w:rPr>
        <w:t>Increase</w:t>
      </w:r>
      <w:r w:rsidRPr="00FA0DF5">
        <w:rPr>
          <w:spacing w:val="-2"/>
          <w:sz w:val="22"/>
          <w:szCs w:val="22"/>
        </w:rPr>
        <w:t xml:space="preserve"> </w:t>
      </w:r>
      <w:r w:rsidRPr="00FA0DF5">
        <w:rPr>
          <w:spacing w:val="-1"/>
          <w:sz w:val="22"/>
          <w:szCs w:val="22"/>
        </w:rPr>
        <w:t>duration</w:t>
      </w:r>
      <w:r w:rsidRPr="00FA0DF5">
        <w:rPr>
          <w:spacing w:val="-4"/>
          <w:sz w:val="22"/>
          <w:szCs w:val="22"/>
        </w:rPr>
        <w:t xml:space="preserve"> </w:t>
      </w:r>
      <w:r w:rsidRPr="00FA0DF5">
        <w:rPr>
          <w:sz w:val="22"/>
          <w:szCs w:val="22"/>
        </w:rPr>
        <w:t>on</w:t>
      </w:r>
      <w:r w:rsidRPr="00FA0DF5">
        <w:rPr>
          <w:spacing w:val="-3"/>
          <w:sz w:val="22"/>
          <w:szCs w:val="22"/>
        </w:rPr>
        <w:t xml:space="preserve"> </w:t>
      </w:r>
      <w:r w:rsidRPr="00FA0DF5">
        <w:rPr>
          <w:spacing w:val="-1"/>
          <w:sz w:val="22"/>
          <w:szCs w:val="22"/>
        </w:rPr>
        <w:t>bike</w:t>
      </w:r>
      <w:r w:rsidRPr="00FA0DF5">
        <w:rPr>
          <w:spacing w:val="-2"/>
          <w:sz w:val="22"/>
          <w:szCs w:val="22"/>
        </w:rPr>
        <w:t xml:space="preserve"> </w:t>
      </w:r>
      <w:r w:rsidRPr="00FA0DF5">
        <w:rPr>
          <w:sz w:val="22"/>
          <w:szCs w:val="22"/>
        </w:rPr>
        <w:t>by</w:t>
      </w:r>
      <w:r w:rsidRPr="00FA0DF5">
        <w:rPr>
          <w:spacing w:val="-5"/>
          <w:sz w:val="22"/>
          <w:szCs w:val="22"/>
        </w:rPr>
        <w:t xml:space="preserve"> </w:t>
      </w:r>
      <w:proofErr w:type="gramStart"/>
      <w:r w:rsidRPr="00FA0DF5">
        <w:rPr>
          <w:sz w:val="22"/>
          <w:szCs w:val="22"/>
        </w:rPr>
        <w:t>5</w:t>
      </w:r>
      <w:r w:rsidRPr="00FA0DF5">
        <w:rPr>
          <w:spacing w:val="-2"/>
          <w:sz w:val="22"/>
          <w:szCs w:val="22"/>
        </w:rPr>
        <w:t xml:space="preserve"> </w:t>
      </w:r>
      <w:r w:rsidRPr="00FA0DF5">
        <w:rPr>
          <w:spacing w:val="-1"/>
          <w:sz w:val="22"/>
          <w:szCs w:val="22"/>
        </w:rPr>
        <w:t>minutes/</w:t>
      </w:r>
      <w:proofErr w:type="spellStart"/>
      <w:proofErr w:type="gramEnd"/>
      <w:r w:rsidRPr="00FA0DF5">
        <w:rPr>
          <w:spacing w:val="-1"/>
          <w:sz w:val="22"/>
          <w:szCs w:val="22"/>
        </w:rPr>
        <w:t>wk</w:t>
      </w:r>
      <w:proofErr w:type="spellEnd"/>
      <w:r w:rsidRPr="00FA0DF5">
        <w:rPr>
          <w:spacing w:val="-3"/>
          <w:sz w:val="22"/>
          <w:szCs w:val="22"/>
        </w:rPr>
        <w:t xml:space="preserve"> </w:t>
      </w:r>
      <w:r w:rsidRPr="00FA0DF5">
        <w:rPr>
          <w:sz w:val="22"/>
          <w:szCs w:val="22"/>
        </w:rPr>
        <w:t>beginning</w:t>
      </w:r>
      <w:r w:rsidRPr="00FA0DF5">
        <w:rPr>
          <w:spacing w:val="-3"/>
          <w:sz w:val="22"/>
          <w:szCs w:val="22"/>
        </w:rPr>
        <w:t xml:space="preserve"> </w:t>
      </w:r>
      <w:r w:rsidRPr="00FA0DF5">
        <w:rPr>
          <w:spacing w:val="-2"/>
          <w:sz w:val="22"/>
          <w:szCs w:val="22"/>
        </w:rPr>
        <w:t>at</w:t>
      </w:r>
      <w:r w:rsidRPr="00FA0DF5">
        <w:rPr>
          <w:spacing w:val="-1"/>
          <w:sz w:val="22"/>
          <w:szCs w:val="22"/>
        </w:rPr>
        <w:t xml:space="preserve"> </w:t>
      </w:r>
      <w:proofErr w:type="spellStart"/>
      <w:r w:rsidRPr="00FA0DF5">
        <w:rPr>
          <w:spacing w:val="-1"/>
          <w:sz w:val="22"/>
          <w:szCs w:val="22"/>
        </w:rPr>
        <w:t>wk</w:t>
      </w:r>
      <w:proofErr w:type="spellEnd"/>
      <w:r w:rsidRPr="00FA0DF5">
        <w:rPr>
          <w:spacing w:val="-4"/>
          <w:sz w:val="22"/>
          <w:szCs w:val="22"/>
        </w:rPr>
        <w:t xml:space="preserve"> </w:t>
      </w:r>
      <w:r w:rsidRPr="00FA0DF5">
        <w:rPr>
          <w:sz w:val="22"/>
          <w:szCs w:val="22"/>
        </w:rPr>
        <w:t>2.</w:t>
      </w:r>
    </w:p>
    <w:p w14:paraId="1AADC3DF" w14:textId="77777777" w:rsidR="001A75EC" w:rsidRDefault="001A75EC" w:rsidP="001A75EC">
      <w:pPr>
        <w:pStyle w:val="BodyText"/>
        <w:numPr>
          <w:ilvl w:val="0"/>
          <w:numId w:val="41"/>
        </w:numPr>
        <w:contextualSpacing/>
        <w:rPr>
          <w:sz w:val="22"/>
          <w:szCs w:val="22"/>
        </w:rPr>
      </w:pPr>
      <w:r>
        <w:rPr>
          <w:sz w:val="22"/>
          <w:szCs w:val="22"/>
        </w:rPr>
        <w:t>Aquatic PT Program</w:t>
      </w:r>
    </w:p>
    <w:p w14:paraId="17400D05" w14:textId="77777777" w:rsidR="001A75EC" w:rsidRPr="00FA0DF5" w:rsidRDefault="001A75EC" w:rsidP="001A75EC">
      <w:pPr>
        <w:pStyle w:val="BodyText"/>
        <w:numPr>
          <w:ilvl w:val="1"/>
          <w:numId w:val="41"/>
        </w:numPr>
        <w:tabs>
          <w:tab w:val="left" w:pos="1661"/>
        </w:tabs>
        <w:spacing w:line="305" w:lineRule="exact"/>
        <w:contextualSpacing/>
        <w:rPr>
          <w:sz w:val="22"/>
          <w:szCs w:val="22"/>
        </w:rPr>
      </w:pPr>
      <w:r w:rsidRPr="00FA0DF5">
        <w:rPr>
          <w:spacing w:val="-1"/>
          <w:sz w:val="22"/>
          <w:szCs w:val="22"/>
        </w:rPr>
        <w:t>Begin</w:t>
      </w:r>
      <w:r w:rsidRPr="00FA0DF5">
        <w:rPr>
          <w:spacing w:val="-2"/>
          <w:sz w:val="22"/>
          <w:szCs w:val="22"/>
        </w:rPr>
        <w:t xml:space="preserve"> </w:t>
      </w:r>
      <w:r w:rsidRPr="00FA0DF5">
        <w:rPr>
          <w:spacing w:val="-1"/>
          <w:sz w:val="22"/>
          <w:szCs w:val="22"/>
        </w:rPr>
        <w:t>aquatic</w:t>
      </w:r>
      <w:r w:rsidRPr="00FA0DF5">
        <w:rPr>
          <w:spacing w:val="-5"/>
          <w:sz w:val="22"/>
          <w:szCs w:val="22"/>
        </w:rPr>
        <w:t xml:space="preserve"> </w:t>
      </w:r>
      <w:r w:rsidRPr="00FA0DF5">
        <w:rPr>
          <w:sz w:val="22"/>
          <w:szCs w:val="22"/>
        </w:rPr>
        <w:t>PT</w:t>
      </w:r>
      <w:r w:rsidRPr="00FA0DF5">
        <w:rPr>
          <w:spacing w:val="-4"/>
          <w:sz w:val="22"/>
          <w:szCs w:val="22"/>
        </w:rPr>
        <w:t xml:space="preserve"> </w:t>
      </w:r>
      <w:r w:rsidRPr="00FA0DF5">
        <w:rPr>
          <w:spacing w:val="-1"/>
          <w:sz w:val="22"/>
          <w:szCs w:val="22"/>
        </w:rPr>
        <w:t>program</w:t>
      </w:r>
      <w:r w:rsidRPr="00FA0DF5">
        <w:rPr>
          <w:spacing w:val="-2"/>
          <w:sz w:val="22"/>
          <w:szCs w:val="22"/>
        </w:rPr>
        <w:t xml:space="preserve"> </w:t>
      </w:r>
      <w:r w:rsidRPr="00FA0DF5">
        <w:rPr>
          <w:spacing w:val="-1"/>
          <w:sz w:val="22"/>
          <w:szCs w:val="22"/>
        </w:rPr>
        <w:t>week</w:t>
      </w:r>
      <w:r w:rsidRPr="00FA0DF5">
        <w:rPr>
          <w:spacing w:val="-3"/>
          <w:sz w:val="22"/>
          <w:szCs w:val="22"/>
        </w:rPr>
        <w:t xml:space="preserve"> </w:t>
      </w:r>
      <w:r w:rsidRPr="00FA0DF5">
        <w:rPr>
          <w:sz w:val="22"/>
          <w:szCs w:val="22"/>
        </w:rPr>
        <w:t>3</w:t>
      </w:r>
      <w:r w:rsidRPr="00FA0DF5">
        <w:rPr>
          <w:spacing w:val="-2"/>
          <w:sz w:val="22"/>
          <w:szCs w:val="22"/>
        </w:rPr>
        <w:t xml:space="preserve"> </w:t>
      </w:r>
      <w:r w:rsidRPr="00FA0DF5">
        <w:rPr>
          <w:spacing w:val="-1"/>
          <w:sz w:val="22"/>
          <w:szCs w:val="22"/>
        </w:rPr>
        <w:t>(incisions</w:t>
      </w:r>
      <w:r w:rsidRPr="00FA0DF5">
        <w:rPr>
          <w:spacing w:val="-2"/>
          <w:sz w:val="22"/>
          <w:szCs w:val="22"/>
        </w:rPr>
        <w:t xml:space="preserve"> </w:t>
      </w:r>
      <w:r w:rsidRPr="00FA0DF5">
        <w:rPr>
          <w:spacing w:val="-1"/>
          <w:sz w:val="22"/>
          <w:szCs w:val="22"/>
        </w:rPr>
        <w:t>must</w:t>
      </w:r>
      <w:r w:rsidRPr="00FA0DF5">
        <w:rPr>
          <w:spacing w:val="-4"/>
          <w:sz w:val="22"/>
          <w:szCs w:val="22"/>
        </w:rPr>
        <w:t xml:space="preserve"> </w:t>
      </w:r>
      <w:r w:rsidRPr="00FA0DF5">
        <w:rPr>
          <w:sz w:val="22"/>
          <w:szCs w:val="22"/>
        </w:rPr>
        <w:t>be</w:t>
      </w:r>
      <w:r w:rsidRPr="00FA0DF5">
        <w:rPr>
          <w:spacing w:val="-1"/>
          <w:sz w:val="22"/>
          <w:szCs w:val="22"/>
        </w:rPr>
        <w:t xml:space="preserve"> well</w:t>
      </w:r>
      <w:r w:rsidRPr="00FA0DF5">
        <w:rPr>
          <w:spacing w:val="-5"/>
          <w:sz w:val="22"/>
          <w:szCs w:val="22"/>
        </w:rPr>
        <w:t xml:space="preserve"> </w:t>
      </w:r>
      <w:r w:rsidRPr="00FA0DF5">
        <w:rPr>
          <w:spacing w:val="-1"/>
          <w:sz w:val="22"/>
          <w:szCs w:val="22"/>
        </w:rPr>
        <w:t>healed)</w:t>
      </w:r>
    </w:p>
    <w:p w14:paraId="0F40257A" w14:textId="74ED2DA5" w:rsidR="001A75EC" w:rsidRPr="00FA0DF5" w:rsidRDefault="001A75EC" w:rsidP="001A75EC">
      <w:pPr>
        <w:pStyle w:val="BodyText"/>
        <w:numPr>
          <w:ilvl w:val="0"/>
          <w:numId w:val="41"/>
        </w:numPr>
        <w:ind w:right="245"/>
        <w:contextualSpacing/>
        <w:rPr>
          <w:sz w:val="22"/>
          <w:szCs w:val="22"/>
        </w:rPr>
      </w:pPr>
      <w:r w:rsidRPr="00FA0DF5">
        <w:rPr>
          <w:spacing w:val="-1"/>
          <w:sz w:val="22"/>
          <w:szCs w:val="22"/>
        </w:rPr>
        <w:t>Elliptical</w:t>
      </w:r>
      <w:r w:rsidRPr="00FA0DF5">
        <w:rPr>
          <w:spacing w:val="-5"/>
          <w:sz w:val="22"/>
          <w:szCs w:val="22"/>
        </w:rPr>
        <w:t xml:space="preserve"> </w:t>
      </w:r>
      <w:r w:rsidRPr="00FA0DF5">
        <w:rPr>
          <w:spacing w:val="-1"/>
          <w:sz w:val="22"/>
          <w:szCs w:val="22"/>
        </w:rPr>
        <w:t>trainer</w:t>
      </w:r>
      <w:r w:rsidRPr="00FA0DF5">
        <w:rPr>
          <w:spacing w:val="-2"/>
          <w:sz w:val="22"/>
          <w:szCs w:val="22"/>
        </w:rPr>
        <w:t xml:space="preserve"> </w:t>
      </w:r>
      <w:r w:rsidRPr="00FA0DF5">
        <w:rPr>
          <w:rFonts w:cs="Calibri"/>
          <w:sz w:val="22"/>
          <w:szCs w:val="22"/>
        </w:rPr>
        <w:t>–</w:t>
      </w:r>
      <w:r w:rsidRPr="00FA0DF5">
        <w:rPr>
          <w:rFonts w:cs="Calibri"/>
          <w:spacing w:val="-2"/>
          <w:sz w:val="22"/>
          <w:szCs w:val="22"/>
        </w:rPr>
        <w:t xml:space="preserve"> </w:t>
      </w:r>
      <w:r w:rsidRPr="00FA0DF5">
        <w:rPr>
          <w:spacing w:val="-1"/>
          <w:sz w:val="22"/>
          <w:szCs w:val="22"/>
        </w:rPr>
        <w:t>Begin</w:t>
      </w:r>
      <w:r w:rsidRPr="00FA0DF5">
        <w:rPr>
          <w:spacing w:val="-5"/>
          <w:sz w:val="22"/>
          <w:szCs w:val="22"/>
        </w:rPr>
        <w:t xml:space="preserve"> </w:t>
      </w:r>
      <w:proofErr w:type="spellStart"/>
      <w:r w:rsidRPr="00FA0DF5">
        <w:rPr>
          <w:spacing w:val="-1"/>
          <w:sz w:val="22"/>
          <w:szCs w:val="22"/>
        </w:rPr>
        <w:t>wk</w:t>
      </w:r>
      <w:proofErr w:type="spellEnd"/>
      <w:r w:rsidRPr="00FA0DF5">
        <w:rPr>
          <w:spacing w:val="-4"/>
          <w:sz w:val="22"/>
          <w:szCs w:val="22"/>
        </w:rPr>
        <w:t xml:space="preserve"> </w:t>
      </w:r>
      <w:r w:rsidRPr="00FA0DF5">
        <w:rPr>
          <w:sz w:val="22"/>
          <w:szCs w:val="22"/>
        </w:rPr>
        <w:t>6</w:t>
      </w:r>
      <w:r w:rsidRPr="00FA0DF5">
        <w:rPr>
          <w:spacing w:val="-1"/>
          <w:sz w:val="22"/>
          <w:szCs w:val="22"/>
        </w:rPr>
        <w:t xml:space="preserve"> </w:t>
      </w:r>
      <w:proofErr w:type="spellStart"/>
      <w:r w:rsidRPr="00FA0DF5">
        <w:rPr>
          <w:spacing w:val="-1"/>
          <w:sz w:val="22"/>
          <w:szCs w:val="22"/>
        </w:rPr>
        <w:t>p.o.</w:t>
      </w:r>
      <w:proofErr w:type="spellEnd"/>
      <w:r w:rsidRPr="00FA0DF5">
        <w:rPr>
          <w:spacing w:val="-1"/>
          <w:sz w:val="22"/>
          <w:szCs w:val="22"/>
        </w:rPr>
        <w:t>-</w:t>
      </w:r>
      <w:r w:rsidRPr="00FA0DF5">
        <w:rPr>
          <w:spacing w:val="-2"/>
          <w:sz w:val="22"/>
          <w:szCs w:val="22"/>
        </w:rPr>
        <w:t xml:space="preserve"> </w:t>
      </w:r>
      <w:r w:rsidRPr="00FA0DF5">
        <w:rPr>
          <w:spacing w:val="-1"/>
          <w:sz w:val="22"/>
          <w:szCs w:val="22"/>
        </w:rPr>
        <w:t>Start</w:t>
      </w:r>
      <w:r w:rsidRPr="00FA0DF5">
        <w:rPr>
          <w:spacing w:val="-2"/>
          <w:sz w:val="22"/>
          <w:szCs w:val="22"/>
        </w:rPr>
        <w:t xml:space="preserve"> </w:t>
      </w:r>
      <w:r w:rsidRPr="00FA0DF5">
        <w:rPr>
          <w:spacing w:val="-1"/>
          <w:sz w:val="22"/>
          <w:szCs w:val="22"/>
        </w:rPr>
        <w:t>with</w:t>
      </w:r>
      <w:r w:rsidRPr="00FA0DF5">
        <w:rPr>
          <w:spacing w:val="-3"/>
          <w:sz w:val="22"/>
          <w:szCs w:val="22"/>
        </w:rPr>
        <w:t xml:space="preserve"> </w:t>
      </w:r>
      <w:r w:rsidRPr="00FA0DF5">
        <w:rPr>
          <w:sz w:val="22"/>
          <w:szCs w:val="22"/>
        </w:rPr>
        <w:t>10</w:t>
      </w:r>
      <w:r w:rsidRPr="00FA0DF5">
        <w:rPr>
          <w:spacing w:val="-6"/>
          <w:sz w:val="22"/>
          <w:szCs w:val="22"/>
        </w:rPr>
        <w:t xml:space="preserve"> </w:t>
      </w:r>
      <w:r w:rsidRPr="00FA0DF5">
        <w:rPr>
          <w:spacing w:val="-1"/>
          <w:sz w:val="22"/>
          <w:szCs w:val="22"/>
        </w:rPr>
        <w:t>minutes</w:t>
      </w:r>
      <w:r w:rsidRPr="00FA0DF5">
        <w:rPr>
          <w:spacing w:val="-2"/>
          <w:sz w:val="22"/>
          <w:szCs w:val="22"/>
        </w:rPr>
        <w:t xml:space="preserve"> </w:t>
      </w:r>
      <w:r w:rsidR="00C13ABE">
        <w:rPr>
          <w:spacing w:val="-2"/>
          <w:sz w:val="22"/>
          <w:szCs w:val="22"/>
        </w:rPr>
        <w:t xml:space="preserve">and </w:t>
      </w:r>
      <w:r w:rsidRPr="00FA0DF5">
        <w:rPr>
          <w:spacing w:val="-1"/>
          <w:sz w:val="22"/>
          <w:szCs w:val="22"/>
        </w:rPr>
        <w:t>increase</w:t>
      </w:r>
      <w:r w:rsidRPr="00FA0DF5">
        <w:rPr>
          <w:spacing w:val="-4"/>
          <w:sz w:val="22"/>
          <w:szCs w:val="22"/>
        </w:rPr>
        <w:t xml:space="preserve"> </w:t>
      </w:r>
      <w:r w:rsidRPr="00FA0DF5">
        <w:rPr>
          <w:sz w:val="22"/>
          <w:szCs w:val="22"/>
        </w:rPr>
        <w:t>5</w:t>
      </w:r>
      <w:r w:rsidRPr="00FA0DF5">
        <w:rPr>
          <w:spacing w:val="-1"/>
          <w:sz w:val="22"/>
          <w:szCs w:val="22"/>
        </w:rPr>
        <w:t xml:space="preserve"> minutes/</w:t>
      </w:r>
      <w:r w:rsidRPr="00FA0DF5">
        <w:rPr>
          <w:spacing w:val="-2"/>
          <w:sz w:val="22"/>
          <w:szCs w:val="22"/>
        </w:rPr>
        <w:t xml:space="preserve"> </w:t>
      </w:r>
      <w:proofErr w:type="spellStart"/>
      <w:r w:rsidRPr="00FA0DF5">
        <w:rPr>
          <w:spacing w:val="-1"/>
          <w:sz w:val="22"/>
          <w:szCs w:val="22"/>
        </w:rPr>
        <w:t>wk</w:t>
      </w:r>
      <w:proofErr w:type="spellEnd"/>
      <w:r w:rsidRPr="00FA0DF5">
        <w:rPr>
          <w:spacing w:val="-3"/>
          <w:sz w:val="22"/>
          <w:szCs w:val="22"/>
        </w:rPr>
        <w:t xml:space="preserve"> </w:t>
      </w:r>
      <w:r w:rsidRPr="00FA0DF5">
        <w:rPr>
          <w:spacing w:val="-1"/>
          <w:sz w:val="22"/>
          <w:szCs w:val="22"/>
        </w:rPr>
        <w:t>for</w:t>
      </w:r>
      <w:r w:rsidRPr="00FA0DF5">
        <w:rPr>
          <w:spacing w:val="-3"/>
          <w:sz w:val="22"/>
          <w:szCs w:val="22"/>
        </w:rPr>
        <w:t xml:space="preserve"> </w:t>
      </w:r>
      <w:r w:rsidRPr="00FA0DF5">
        <w:rPr>
          <w:sz w:val="22"/>
          <w:szCs w:val="22"/>
        </w:rPr>
        <w:t>nex</w:t>
      </w:r>
      <w:r w:rsidR="00C13ABE">
        <w:rPr>
          <w:sz w:val="22"/>
          <w:szCs w:val="22"/>
        </w:rPr>
        <w:t xml:space="preserve">t </w:t>
      </w:r>
      <w:r w:rsidRPr="00FA0DF5">
        <w:rPr>
          <w:sz w:val="22"/>
          <w:szCs w:val="22"/>
        </w:rPr>
        <w:t>6</w:t>
      </w:r>
      <w:r w:rsidRPr="00FA0DF5">
        <w:rPr>
          <w:spacing w:val="-4"/>
          <w:sz w:val="22"/>
          <w:szCs w:val="22"/>
        </w:rPr>
        <w:t xml:space="preserve"> </w:t>
      </w:r>
      <w:proofErr w:type="spellStart"/>
      <w:r w:rsidRPr="00FA0DF5">
        <w:rPr>
          <w:spacing w:val="-2"/>
          <w:sz w:val="22"/>
          <w:szCs w:val="22"/>
        </w:rPr>
        <w:t>wks</w:t>
      </w:r>
      <w:proofErr w:type="spellEnd"/>
      <w:r w:rsidRPr="00FA0DF5">
        <w:rPr>
          <w:spacing w:val="-2"/>
          <w:sz w:val="22"/>
          <w:szCs w:val="22"/>
        </w:rPr>
        <w:t>)</w:t>
      </w:r>
    </w:p>
    <w:p w14:paraId="2AEA76B0" w14:textId="77777777" w:rsidR="001A75EC" w:rsidRPr="00FA0DF5" w:rsidRDefault="001A75EC" w:rsidP="001A75EC">
      <w:pPr>
        <w:pStyle w:val="BodyText"/>
        <w:numPr>
          <w:ilvl w:val="0"/>
          <w:numId w:val="41"/>
        </w:numPr>
        <w:ind w:right="245"/>
        <w:contextualSpacing/>
        <w:rPr>
          <w:sz w:val="22"/>
          <w:szCs w:val="22"/>
        </w:rPr>
      </w:pPr>
      <w:r w:rsidRPr="00FA0DF5">
        <w:rPr>
          <w:spacing w:val="-1"/>
          <w:sz w:val="22"/>
          <w:szCs w:val="22"/>
        </w:rPr>
        <w:t>Combination</w:t>
      </w:r>
      <w:r w:rsidRPr="00FA0DF5">
        <w:rPr>
          <w:spacing w:val="-4"/>
          <w:sz w:val="22"/>
          <w:szCs w:val="22"/>
        </w:rPr>
        <w:t xml:space="preserve"> </w:t>
      </w:r>
      <w:r w:rsidRPr="00FA0DF5">
        <w:rPr>
          <w:spacing w:val="-1"/>
          <w:sz w:val="22"/>
          <w:szCs w:val="22"/>
        </w:rPr>
        <w:t>program-</w:t>
      </w:r>
      <w:r w:rsidRPr="00FA0DF5">
        <w:rPr>
          <w:spacing w:val="-3"/>
          <w:sz w:val="22"/>
          <w:szCs w:val="22"/>
        </w:rPr>
        <w:t xml:space="preserve"> </w:t>
      </w:r>
      <w:proofErr w:type="gramStart"/>
      <w:r w:rsidRPr="00FA0DF5">
        <w:rPr>
          <w:spacing w:val="-1"/>
          <w:sz w:val="22"/>
          <w:szCs w:val="22"/>
        </w:rPr>
        <w:t>begin</w:t>
      </w:r>
      <w:proofErr w:type="gramEnd"/>
      <w:r w:rsidRPr="00FA0DF5">
        <w:rPr>
          <w:spacing w:val="-1"/>
          <w:sz w:val="22"/>
          <w:szCs w:val="22"/>
        </w:rPr>
        <w:t xml:space="preserve"> alternating</w:t>
      </w:r>
      <w:r w:rsidRPr="00FA0DF5">
        <w:rPr>
          <w:spacing w:val="-2"/>
          <w:sz w:val="22"/>
          <w:szCs w:val="22"/>
        </w:rPr>
        <w:t xml:space="preserve"> </w:t>
      </w:r>
      <w:r w:rsidRPr="00FA0DF5">
        <w:rPr>
          <w:spacing w:val="-1"/>
          <w:sz w:val="22"/>
          <w:szCs w:val="22"/>
        </w:rPr>
        <w:t>stationary</w:t>
      </w:r>
      <w:r w:rsidRPr="00FA0DF5">
        <w:rPr>
          <w:sz w:val="22"/>
          <w:szCs w:val="22"/>
        </w:rPr>
        <w:t xml:space="preserve"> </w:t>
      </w:r>
      <w:r w:rsidRPr="00FA0DF5">
        <w:rPr>
          <w:spacing w:val="-1"/>
          <w:sz w:val="22"/>
          <w:szCs w:val="22"/>
        </w:rPr>
        <w:t>bike and</w:t>
      </w:r>
      <w:r w:rsidRPr="00FA0DF5">
        <w:rPr>
          <w:spacing w:val="-3"/>
          <w:sz w:val="22"/>
          <w:szCs w:val="22"/>
        </w:rPr>
        <w:t xml:space="preserve"> </w:t>
      </w:r>
      <w:r w:rsidRPr="00FA0DF5">
        <w:rPr>
          <w:sz w:val="22"/>
          <w:szCs w:val="22"/>
        </w:rPr>
        <w:t>elliptical</w:t>
      </w:r>
      <w:r w:rsidRPr="00FA0DF5">
        <w:rPr>
          <w:spacing w:val="-4"/>
          <w:sz w:val="22"/>
          <w:szCs w:val="22"/>
        </w:rPr>
        <w:t xml:space="preserve"> </w:t>
      </w:r>
      <w:r w:rsidRPr="00FA0DF5">
        <w:rPr>
          <w:spacing w:val="-2"/>
          <w:sz w:val="22"/>
          <w:szCs w:val="22"/>
        </w:rPr>
        <w:t>at</w:t>
      </w:r>
      <w:r w:rsidRPr="00FA0DF5">
        <w:rPr>
          <w:spacing w:val="-1"/>
          <w:sz w:val="22"/>
          <w:szCs w:val="22"/>
        </w:rPr>
        <w:t xml:space="preserve"> </w:t>
      </w:r>
      <w:r w:rsidRPr="00FA0DF5">
        <w:rPr>
          <w:spacing w:val="-2"/>
          <w:sz w:val="22"/>
          <w:szCs w:val="22"/>
        </w:rPr>
        <w:t>wk.</w:t>
      </w:r>
      <w:r w:rsidRPr="00FA0DF5">
        <w:rPr>
          <w:spacing w:val="-3"/>
          <w:sz w:val="22"/>
          <w:szCs w:val="22"/>
        </w:rPr>
        <w:t xml:space="preserve"> </w:t>
      </w:r>
      <w:r w:rsidRPr="00FA0DF5">
        <w:rPr>
          <w:sz w:val="22"/>
          <w:szCs w:val="22"/>
        </w:rPr>
        <w:t>8</w:t>
      </w:r>
      <w:r w:rsidRPr="00FA0DF5">
        <w:rPr>
          <w:spacing w:val="-1"/>
          <w:sz w:val="22"/>
          <w:szCs w:val="22"/>
        </w:rPr>
        <w:t xml:space="preserve"> for</w:t>
      </w:r>
      <w:r w:rsidRPr="00FA0DF5">
        <w:rPr>
          <w:spacing w:val="-4"/>
          <w:sz w:val="22"/>
          <w:szCs w:val="22"/>
        </w:rPr>
        <w:t xml:space="preserve"> </w:t>
      </w:r>
      <w:r w:rsidRPr="00FA0DF5">
        <w:rPr>
          <w:sz w:val="22"/>
          <w:szCs w:val="22"/>
        </w:rPr>
        <w:t>20</w:t>
      </w:r>
      <w:r w:rsidRPr="00FA0DF5">
        <w:rPr>
          <w:spacing w:val="57"/>
          <w:w w:val="99"/>
          <w:sz w:val="22"/>
          <w:szCs w:val="22"/>
        </w:rPr>
        <w:t xml:space="preserve"> </w:t>
      </w:r>
      <w:r w:rsidRPr="00FA0DF5">
        <w:rPr>
          <w:spacing w:val="-1"/>
          <w:sz w:val="22"/>
          <w:szCs w:val="22"/>
        </w:rPr>
        <w:t>minutes</w:t>
      </w:r>
      <w:r w:rsidRPr="00FA0DF5">
        <w:rPr>
          <w:spacing w:val="-6"/>
          <w:sz w:val="22"/>
          <w:szCs w:val="22"/>
        </w:rPr>
        <w:t xml:space="preserve"> </w:t>
      </w:r>
      <w:r w:rsidRPr="00FA0DF5">
        <w:rPr>
          <w:spacing w:val="-1"/>
          <w:sz w:val="22"/>
          <w:szCs w:val="22"/>
        </w:rPr>
        <w:t>total</w:t>
      </w:r>
      <w:r w:rsidRPr="00FA0DF5">
        <w:rPr>
          <w:spacing w:val="-4"/>
          <w:sz w:val="22"/>
          <w:szCs w:val="22"/>
        </w:rPr>
        <w:t xml:space="preserve"> </w:t>
      </w:r>
      <w:r w:rsidRPr="00FA0DF5">
        <w:rPr>
          <w:spacing w:val="-1"/>
          <w:sz w:val="22"/>
          <w:szCs w:val="22"/>
        </w:rPr>
        <w:t>time</w:t>
      </w:r>
      <w:r w:rsidRPr="00FA0DF5">
        <w:rPr>
          <w:spacing w:val="-4"/>
          <w:sz w:val="22"/>
          <w:szCs w:val="22"/>
        </w:rPr>
        <w:t xml:space="preserve"> </w:t>
      </w:r>
      <w:r w:rsidRPr="00FA0DF5">
        <w:rPr>
          <w:spacing w:val="-1"/>
          <w:sz w:val="22"/>
          <w:szCs w:val="22"/>
        </w:rPr>
        <w:t>progressing</w:t>
      </w:r>
      <w:r w:rsidRPr="00FA0DF5">
        <w:rPr>
          <w:spacing w:val="-4"/>
          <w:sz w:val="22"/>
          <w:szCs w:val="22"/>
        </w:rPr>
        <w:t xml:space="preserve"> </w:t>
      </w:r>
      <w:r w:rsidRPr="00FA0DF5">
        <w:rPr>
          <w:sz w:val="22"/>
          <w:szCs w:val="22"/>
        </w:rPr>
        <w:t>as</w:t>
      </w:r>
      <w:r w:rsidRPr="00FA0DF5">
        <w:rPr>
          <w:spacing w:val="-5"/>
          <w:sz w:val="22"/>
          <w:szCs w:val="22"/>
        </w:rPr>
        <w:t xml:space="preserve"> </w:t>
      </w:r>
      <w:r w:rsidRPr="00FA0DF5">
        <w:rPr>
          <w:spacing w:val="-1"/>
          <w:sz w:val="22"/>
          <w:szCs w:val="22"/>
        </w:rPr>
        <w:t>tolerated.</w:t>
      </w:r>
    </w:p>
    <w:p w14:paraId="7FD80EB5" w14:textId="77777777" w:rsidR="001A75EC" w:rsidRPr="00753DCE" w:rsidRDefault="001A75EC" w:rsidP="001A75EC">
      <w:pPr>
        <w:pStyle w:val="BodyText"/>
        <w:numPr>
          <w:ilvl w:val="0"/>
          <w:numId w:val="41"/>
        </w:numPr>
        <w:contextualSpacing/>
        <w:rPr>
          <w:sz w:val="22"/>
          <w:szCs w:val="22"/>
        </w:rPr>
      </w:pPr>
      <w:r w:rsidRPr="00FA0DF5">
        <w:rPr>
          <w:spacing w:val="-1"/>
          <w:sz w:val="22"/>
          <w:szCs w:val="22"/>
        </w:rPr>
        <w:t>Treadmill</w:t>
      </w:r>
      <w:r w:rsidRPr="00FA0DF5">
        <w:rPr>
          <w:spacing w:val="-7"/>
          <w:sz w:val="22"/>
          <w:szCs w:val="22"/>
        </w:rPr>
        <w:t xml:space="preserve"> </w:t>
      </w:r>
      <w:r w:rsidRPr="00FA0DF5">
        <w:rPr>
          <w:spacing w:val="-1"/>
          <w:sz w:val="22"/>
          <w:szCs w:val="22"/>
        </w:rPr>
        <w:t>walking</w:t>
      </w:r>
      <w:r w:rsidRPr="00FA0DF5">
        <w:rPr>
          <w:spacing w:val="-4"/>
          <w:sz w:val="22"/>
          <w:szCs w:val="22"/>
        </w:rPr>
        <w:t xml:space="preserve"> </w:t>
      </w:r>
      <w:r w:rsidRPr="00FA0DF5">
        <w:rPr>
          <w:spacing w:val="-2"/>
          <w:sz w:val="22"/>
          <w:szCs w:val="22"/>
        </w:rPr>
        <w:t>program</w:t>
      </w:r>
      <w:r w:rsidRPr="00FA0DF5">
        <w:rPr>
          <w:spacing w:val="-3"/>
          <w:sz w:val="22"/>
          <w:szCs w:val="22"/>
        </w:rPr>
        <w:t xml:space="preserve"> </w:t>
      </w:r>
      <w:r w:rsidRPr="00FA0DF5">
        <w:rPr>
          <w:sz w:val="22"/>
          <w:szCs w:val="22"/>
        </w:rPr>
        <w:t>may</w:t>
      </w:r>
      <w:r w:rsidRPr="00FA0DF5">
        <w:rPr>
          <w:spacing w:val="-4"/>
          <w:sz w:val="22"/>
          <w:szCs w:val="22"/>
        </w:rPr>
        <w:t xml:space="preserve"> </w:t>
      </w:r>
      <w:r w:rsidRPr="00FA0DF5">
        <w:rPr>
          <w:spacing w:val="-1"/>
          <w:sz w:val="22"/>
          <w:szCs w:val="22"/>
        </w:rPr>
        <w:t>begin</w:t>
      </w:r>
      <w:r w:rsidRPr="00FA0DF5">
        <w:rPr>
          <w:spacing w:val="-3"/>
          <w:sz w:val="22"/>
          <w:szCs w:val="22"/>
        </w:rPr>
        <w:t xml:space="preserve"> at </w:t>
      </w:r>
      <w:r w:rsidRPr="00FA0DF5">
        <w:rPr>
          <w:spacing w:val="-1"/>
          <w:sz w:val="22"/>
          <w:szCs w:val="22"/>
        </w:rPr>
        <w:t>week</w:t>
      </w:r>
      <w:r w:rsidRPr="00FA0DF5">
        <w:rPr>
          <w:spacing w:val="-7"/>
          <w:sz w:val="22"/>
          <w:szCs w:val="22"/>
        </w:rPr>
        <w:t xml:space="preserve"> </w:t>
      </w:r>
      <w:r w:rsidRPr="00FA0DF5">
        <w:rPr>
          <w:sz w:val="22"/>
          <w:szCs w:val="22"/>
        </w:rPr>
        <w:t>12</w:t>
      </w:r>
    </w:p>
    <w:p w14:paraId="6518CCC2" w14:textId="77777777" w:rsidR="001A75EC" w:rsidRDefault="001A75EC" w:rsidP="001A75EC">
      <w:pPr>
        <w:rPr>
          <w:rFonts w:ascii="Calibri" w:eastAsia="Calibri" w:hAnsi="Calibri" w:cs="Calibri"/>
          <w:sz w:val="24"/>
          <w:szCs w:val="24"/>
        </w:rPr>
      </w:pPr>
    </w:p>
    <w:p w14:paraId="03740F5D" w14:textId="77777777" w:rsidR="001A75EC" w:rsidRDefault="001A75EC" w:rsidP="001A75EC">
      <w:pPr>
        <w:spacing w:before="12"/>
        <w:rPr>
          <w:rFonts w:ascii="Calibri" w:eastAsia="Calibri" w:hAnsi="Calibri" w:cs="Calibri"/>
          <w:sz w:val="19"/>
          <w:szCs w:val="19"/>
        </w:rPr>
      </w:pPr>
    </w:p>
    <w:p w14:paraId="167E10F2" w14:textId="77777777" w:rsidR="001A75EC" w:rsidRDefault="001A75EC" w:rsidP="001A75EC">
      <w:pPr>
        <w:pStyle w:val="Heading1"/>
        <w:ind w:right="2"/>
        <w:jc w:val="center"/>
        <w:rPr>
          <w:color w:val="0000FF"/>
          <w:spacing w:val="-1"/>
          <w:u w:val="none"/>
        </w:rPr>
      </w:pPr>
    </w:p>
    <w:p w14:paraId="7D5CC331" w14:textId="77777777" w:rsidR="001A75EC" w:rsidRDefault="001A75EC" w:rsidP="001A75EC">
      <w:pPr>
        <w:pStyle w:val="Heading1"/>
        <w:ind w:right="2"/>
        <w:jc w:val="center"/>
        <w:rPr>
          <w:color w:val="0000FF"/>
          <w:spacing w:val="-1"/>
          <w:u w:val="none"/>
        </w:rPr>
      </w:pPr>
    </w:p>
    <w:p w14:paraId="6AB9203D" w14:textId="77777777" w:rsidR="001A75EC" w:rsidRDefault="001A75EC" w:rsidP="001A75EC">
      <w:pPr>
        <w:pStyle w:val="Heading1"/>
        <w:ind w:right="2"/>
        <w:jc w:val="center"/>
        <w:rPr>
          <w:color w:val="0000FF"/>
          <w:spacing w:val="-1"/>
          <w:u w:val="none"/>
        </w:rPr>
      </w:pPr>
    </w:p>
    <w:p w14:paraId="5B16C4A9" w14:textId="77777777" w:rsidR="001A75EC" w:rsidRDefault="001A75EC" w:rsidP="001A75EC">
      <w:pPr>
        <w:pStyle w:val="Heading1"/>
        <w:ind w:right="2"/>
        <w:jc w:val="center"/>
        <w:rPr>
          <w:color w:val="0000FF"/>
          <w:spacing w:val="-1"/>
          <w:u w:val="none"/>
        </w:rPr>
      </w:pPr>
    </w:p>
    <w:p w14:paraId="138374F1" w14:textId="77777777" w:rsidR="001A75EC" w:rsidRDefault="001A75EC" w:rsidP="001A75EC">
      <w:pPr>
        <w:pStyle w:val="Heading1"/>
        <w:ind w:right="2"/>
        <w:jc w:val="center"/>
        <w:rPr>
          <w:color w:val="0000FF"/>
          <w:spacing w:val="-1"/>
          <w:u w:val="none"/>
        </w:rPr>
      </w:pPr>
    </w:p>
    <w:p w14:paraId="352A0A75" w14:textId="77777777" w:rsidR="001A75EC" w:rsidRDefault="001A75EC" w:rsidP="001A75EC">
      <w:pPr>
        <w:pStyle w:val="Heading1"/>
        <w:ind w:right="2"/>
        <w:jc w:val="center"/>
        <w:rPr>
          <w:color w:val="0000FF"/>
          <w:spacing w:val="-1"/>
          <w:u w:val="none"/>
        </w:rPr>
      </w:pPr>
    </w:p>
    <w:p w14:paraId="28DFFA3B" w14:textId="77777777" w:rsidR="001A75EC" w:rsidRDefault="001A75EC" w:rsidP="001A75EC">
      <w:pPr>
        <w:pStyle w:val="Heading1"/>
        <w:ind w:right="2"/>
        <w:jc w:val="center"/>
        <w:rPr>
          <w:color w:val="0000FF"/>
          <w:spacing w:val="-1"/>
          <w:u w:val="none"/>
        </w:rPr>
      </w:pPr>
    </w:p>
    <w:p w14:paraId="0A6DA605" w14:textId="77777777" w:rsidR="00DE50E4" w:rsidRDefault="00DE50E4" w:rsidP="00DE50E4">
      <w:pPr>
        <w:pStyle w:val="Heading1"/>
        <w:ind w:right="2"/>
        <w:rPr>
          <w:color w:val="0000FF"/>
          <w:spacing w:val="-1"/>
          <w:u w:val="none"/>
        </w:rPr>
      </w:pPr>
    </w:p>
    <w:p w14:paraId="1D3BC5F3" w14:textId="77777777" w:rsidR="001A75EC" w:rsidRPr="00FA0DF5" w:rsidRDefault="001A75EC" w:rsidP="001A75EC">
      <w:pPr>
        <w:pStyle w:val="Heading1"/>
        <w:ind w:right="2"/>
        <w:jc w:val="center"/>
        <w:rPr>
          <w:b w:val="0"/>
          <w:bCs w:val="0"/>
          <w:color w:val="0000FF"/>
          <w:u w:val="none"/>
        </w:rPr>
      </w:pPr>
      <w:r w:rsidRPr="00FA0DF5">
        <w:rPr>
          <w:color w:val="0000FF"/>
          <w:spacing w:val="-1"/>
          <w:u w:val="none"/>
        </w:rPr>
        <w:t>Functional</w:t>
      </w:r>
      <w:r w:rsidRPr="00FA0DF5">
        <w:rPr>
          <w:color w:val="0000FF"/>
          <w:spacing w:val="-9"/>
          <w:u w:val="none"/>
        </w:rPr>
        <w:t xml:space="preserve"> </w:t>
      </w:r>
      <w:r w:rsidRPr="00FA0DF5">
        <w:rPr>
          <w:color w:val="0000FF"/>
          <w:spacing w:val="-1"/>
          <w:u w:val="none"/>
        </w:rPr>
        <w:t>hip</w:t>
      </w:r>
      <w:r w:rsidRPr="00FA0DF5">
        <w:rPr>
          <w:color w:val="0000FF"/>
          <w:spacing w:val="-12"/>
          <w:u w:val="none"/>
        </w:rPr>
        <w:t xml:space="preserve"> </w:t>
      </w:r>
      <w:r w:rsidRPr="00FA0DF5">
        <w:rPr>
          <w:color w:val="0000FF"/>
          <w:spacing w:val="-1"/>
          <w:u w:val="none"/>
        </w:rPr>
        <w:t>sports</w:t>
      </w:r>
      <w:r w:rsidRPr="00FA0DF5">
        <w:rPr>
          <w:color w:val="0000FF"/>
          <w:spacing w:val="-11"/>
          <w:u w:val="none"/>
        </w:rPr>
        <w:t xml:space="preserve"> </w:t>
      </w:r>
      <w:r w:rsidRPr="00FA0DF5">
        <w:rPr>
          <w:color w:val="0000FF"/>
          <w:u w:val="none"/>
        </w:rPr>
        <w:t>test</w:t>
      </w:r>
    </w:p>
    <w:p w14:paraId="1925AFBB" w14:textId="77777777" w:rsidR="001A75EC" w:rsidRDefault="001A75EC" w:rsidP="001A75EC">
      <w:pPr>
        <w:spacing w:before="1"/>
        <w:rPr>
          <w:rFonts w:ascii="Calibri" w:eastAsia="Calibri" w:hAnsi="Calibri" w:cs="Calibri"/>
          <w:b/>
          <w:bCs/>
          <w:sz w:val="23"/>
          <w:szCs w:val="23"/>
        </w:rPr>
      </w:pPr>
    </w:p>
    <w:tbl>
      <w:tblPr>
        <w:tblW w:w="0" w:type="auto"/>
        <w:tblInd w:w="101" w:type="dxa"/>
        <w:tblLayout w:type="fixed"/>
        <w:tblCellMar>
          <w:left w:w="0" w:type="dxa"/>
          <w:right w:w="0" w:type="dxa"/>
        </w:tblCellMar>
        <w:tblLook w:val="01E0" w:firstRow="1" w:lastRow="1" w:firstColumn="1" w:lastColumn="1" w:noHBand="0" w:noVBand="0"/>
      </w:tblPr>
      <w:tblGrid>
        <w:gridCol w:w="2701"/>
        <w:gridCol w:w="2448"/>
        <w:gridCol w:w="4429"/>
      </w:tblGrid>
      <w:tr w:rsidR="001A75EC" w14:paraId="27019FFD" w14:textId="77777777" w:rsidTr="00657B64">
        <w:trPr>
          <w:trHeight w:hRule="exact" w:val="288"/>
        </w:trPr>
        <w:tc>
          <w:tcPr>
            <w:tcW w:w="9578" w:type="dxa"/>
            <w:gridSpan w:val="3"/>
            <w:tcBorders>
              <w:top w:val="single" w:sz="8" w:space="0" w:color="4F81BC"/>
              <w:left w:val="nil"/>
              <w:bottom w:val="single" w:sz="8" w:space="0" w:color="4F81BC"/>
              <w:right w:val="nil"/>
            </w:tcBorders>
          </w:tcPr>
          <w:p w14:paraId="55D3521A" w14:textId="77777777" w:rsidR="001A75EC" w:rsidRDefault="001A75EC" w:rsidP="00657B64">
            <w:pPr>
              <w:pStyle w:val="TableParagraph"/>
              <w:spacing w:line="264" w:lineRule="exact"/>
              <w:ind w:left="108"/>
              <w:rPr>
                <w:rFonts w:ascii="Calibri" w:eastAsia="Calibri" w:hAnsi="Calibri" w:cs="Calibri"/>
              </w:rPr>
            </w:pPr>
            <w:r>
              <w:rPr>
                <w:rFonts w:ascii="Calibri"/>
                <w:b/>
                <w:color w:val="365F91"/>
                <w:spacing w:val="-1"/>
              </w:rPr>
              <w:t>Functional</w:t>
            </w:r>
            <w:r>
              <w:rPr>
                <w:rFonts w:ascii="Calibri"/>
                <w:b/>
                <w:color w:val="365F91"/>
              </w:rPr>
              <w:t xml:space="preserve"> hip</w:t>
            </w:r>
            <w:r>
              <w:rPr>
                <w:rFonts w:ascii="Calibri"/>
                <w:b/>
                <w:color w:val="365F91"/>
                <w:spacing w:val="-3"/>
              </w:rPr>
              <w:t xml:space="preserve"> </w:t>
            </w:r>
            <w:r>
              <w:rPr>
                <w:rFonts w:ascii="Calibri"/>
                <w:b/>
                <w:color w:val="365F91"/>
                <w:spacing w:val="-1"/>
              </w:rPr>
              <w:t>sport</w:t>
            </w:r>
            <w:r>
              <w:rPr>
                <w:rFonts w:ascii="Calibri"/>
                <w:b/>
                <w:color w:val="365F91"/>
              </w:rPr>
              <w:t xml:space="preserve"> </w:t>
            </w:r>
            <w:r>
              <w:rPr>
                <w:rFonts w:ascii="Calibri"/>
                <w:b/>
                <w:color w:val="365F91"/>
                <w:spacing w:val="-1"/>
              </w:rPr>
              <w:t>test</w:t>
            </w:r>
          </w:p>
        </w:tc>
      </w:tr>
      <w:tr w:rsidR="001A75EC" w14:paraId="14D0AB2E" w14:textId="77777777" w:rsidTr="00657B64">
        <w:trPr>
          <w:trHeight w:hRule="exact" w:val="268"/>
        </w:trPr>
        <w:tc>
          <w:tcPr>
            <w:tcW w:w="2701" w:type="dxa"/>
            <w:tcBorders>
              <w:top w:val="single" w:sz="8" w:space="0" w:color="4F81BC"/>
              <w:left w:val="nil"/>
              <w:bottom w:val="nil"/>
              <w:right w:val="nil"/>
            </w:tcBorders>
            <w:shd w:val="clear" w:color="auto" w:fill="D2DFED"/>
          </w:tcPr>
          <w:p w14:paraId="04638002" w14:textId="77777777" w:rsidR="001A75EC" w:rsidRPr="00647F55" w:rsidRDefault="001A75EC" w:rsidP="00657B64">
            <w:pPr>
              <w:pStyle w:val="TableParagraph"/>
              <w:spacing w:line="264" w:lineRule="exact"/>
              <w:ind w:left="108"/>
              <w:rPr>
                <w:rFonts w:ascii="Calibri" w:eastAsia="Calibri" w:hAnsi="Calibri" w:cs="Calibri"/>
                <w:u w:val="single"/>
              </w:rPr>
            </w:pPr>
            <w:r w:rsidRPr="00647F55">
              <w:rPr>
                <w:rFonts w:ascii="Calibri"/>
                <w:color w:val="365F91"/>
                <w:spacing w:val="-1"/>
                <w:u w:val="single"/>
              </w:rPr>
              <w:t>Exercise</w:t>
            </w:r>
          </w:p>
        </w:tc>
        <w:tc>
          <w:tcPr>
            <w:tcW w:w="2448" w:type="dxa"/>
            <w:tcBorders>
              <w:top w:val="single" w:sz="8" w:space="0" w:color="4F81BC"/>
              <w:left w:val="nil"/>
              <w:bottom w:val="nil"/>
              <w:right w:val="nil"/>
            </w:tcBorders>
            <w:shd w:val="clear" w:color="auto" w:fill="D2DFED"/>
          </w:tcPr>
          <w:p w14:paraId="7832910F" w14:textId="77777777" w:rsidR="001A75EC" w:rsidRPr="00647F55" w:rsidRDefault="001A75EC" w:rsidP="00657B64">
            <w:pPr>
              <w:pStyle w:val="TableParagraph"/>
              <w:spacing w:line="264" w:lineRule="exact"/>
              <w:ind w:left="599"/>
              <w:rPr>
                <w:rFonts w:ascii="Calibri" w:eastAsia="Calibri" w:hAnsi="Calibri" w:cs="Calibri"/>
                <w:u w:val="single"/>
              </w:rPr>
            </w:pPr>
            <w:r w:rsidRPr="00647F55">
              <w:rPr>
                <w:rFonts w:ascii="Calibri"/>
                <w:color w:val="365F91"/>
                <w:u w:val="single"/>
              </w:rPr>
              <w:t>Goal</w:t>
            </w:r>
          </w:p>
        </w:tc>
        <w:tc>
          <w:tcPr>
            <w:tcW w:w="4428" w:type="dxa"/>
            <w:tcBorders>
              <w:top w:val="single" w:sz="8" w:space="0" w:color="4F81BC"/>
              <w:left w:val="nil"/>
              <w:bottom w:val="nil"/>
              <w:right w:val="nil"/>
            </w:tcBorders>
            <w:shd w:val="clear" w:color="auto" w:fill="D2DFED"/>
          </w:tcPr>
          <w:p w14:paraId="46F3DF77" w14:textId="77777777" w:rsidR="001A75EC" w:rsidRPr="00647F55" w:rsidRDefault="001A75EC" w:rsidP="00657B64">
            <w:pPr>
              <w:pStyle w:val="TableParagraph"/>
              <w:spacing w:line="264" w:lineRule="exact"/>
              <w:ind w:left="1343"/>
              <w:rPr>
                <w:rFonts w:ascii="Calibri" w:eastAsia="Calibri" w:hAnsi="Calibri" w:cs="Calibri"/>
                <w:u w:val="single"/>
              </w:rPr>
            </w:pPr>
            <w:r w:rsidRPr="00647F55">
              <w:rPr>
                <w:rFonts w:ascii="Calibri"/>
                <w:color w:val="365F91"/>
                <w:spacing w:val="-1"/>
                <w:u w:val="single"/>
              </w:rPr>
              <w:t>Points</w:t>
            </w:r>
          </w:p>
        </w:tc>
      </w:tr>
      <w:tr w:rsidR="001A75EC" w14:paraId="2FCD8772" w14:textId="77777777" w:rsidTr="00657B64">
        <w:trPr>
          <w:trHeight w:hRule="exact" w:val="269"/>
        </w:trPr>
        <w:tc>
          <w:tcPr>
            <w:tcW w:w="2701" w:type="dxa"/>
            <w:tcBorders>
              <w:top w:val="nil"/>
              <w:left w:val="nil"/>
              <w:bottom w:val="nil"/>
              <w:right w:val="nil"/>
            </w:tcBorders>
          </w:tcPr>
          <w:p w14:paraId="2443BA1C" w14:textId="77777777" w:rsidR="001A75EC" w:rsidRDefault="001A75EC" w:rsidP="00657B64">
            <w:pPr>
              <w:pStyle w:val="TableParagraph"/>
              <w:spacing w:line="265" w:lineRule="exact"/>
              <w:ind w:left="108"/>
              <w:rPr>
                <w:rFonts w:ascii="Calibri" w:eastAsia="Calibri" w:hAnsi="Calibri" w:cs="Calibri"/>
              </w:rPr>
            </w:pPr>
            <w:r>
              <w:rPr>
                <w:rFonts w:ascii="Calibri"/>
                <w:b/>
                <w:color w:val="365F91"/>
                <w:spacing w:val="-1"/>
              </w:rPr>
              <w:t>Single knee bends</w:t>
            </w:r>
          </w:p>
        </w:tc>
        <w:tc>
          <w:tcPr>
            <w:tcW w:w="2448" w:type="dxa"/>
            <w:tcBorders>
              <w:top w:val="nil"/>
              <w:left w:val="nil"/>
              <w:bottom w:val="nil"/>
              <w:right w:val="nil"/>
            </w:tcBorders>
          </w:tcPr>
          <w:p w14:paraId="55479911" w14:textId="77777777" w:rsidR="001A75EC" w:rsidRDefault="001A75EC" w:rsidP="00657B64">
            <w:pPr>
              <w:pStyle w:val="TableParagraph"/>
              <w:spacing w:line="265" w:lineRule="exact"/>
              <w:ind w:left="599"/>
              <w:rPr>
                <w:rFonts w:ascii="Calibri" w:eastAsia="Calibri" w:hAnsi="Calibri" w:cs="Calibri"/>
              </w:rPr>
            </w:pPr>
            <w:r>
              <w:rPr>
                <w:rFonts w:ascii="Calibri"/>
                <w:color w:val="365F91"/>
              </w:rPr>
              <w:t>3</w:t>
            </w:r>
            <w:r>
              <w:rPr>
                <w:rFonts w:ascii="Calibri"/>
                <w:color w:val="365F91"/>
                <w:spacing w:val="-2"/>
              </w:rPr>
              <w:t xml:space="preserve"> </w:t>
            </w:r>
            <w:r>
              <w:rPr>
                <w:rFonts w:ascii="Calibri"/>
                <w:color w:val="365F91"/>
              </w:rPr>
              <w:t>min</w:t>
            </w:r>
          </w:p>
        </w:tc>
        <w:tc>
          <w:tcPr>
            <w:tcW w:w="4428" w:type="dxa"/>
            <w:tcBorders>
              <w:top w:val="nil"/>
              <w:left w:val="nil"/>
              <w:bottom w:val="nil"/>
              <w:right w:val="nil"/>
            </w:tcBorders>
          </w:tcPr>
          <w:p w14:paraId="36C7F34C" w14:textId="77777777" w:rsidR="001A75EC" w:rsidRDefault="001A75EC" w:rsidP="00657B64">
            <w:pPr>
              <w:pStyle w:val="TableParagraph"/>
              <w:spacing w:line="265" w:lineRule="exact"/>
              <w:ind w:left="1343"/>
              <w:rPr>
                <w:rFonts w:ascii="Calibri" w:eastAsia="Calibri" w:hAnsi="Calibri" w:cs="Calibri"/>
              </w:rPr>
            </w:pPr>
            <w:r>
              <w:rPr>
                <w:rFonts w:ascii="Calibri"/>
                <w:color w:val="365F91"/>
              </w:rPr>
              <w:t xml:space="preserve">1 </w:t>
            </w:r>
            <w:r>
              <w:rPr>
                <w:rFonts w:ascii="Calibri"/>
                <w:color w:val="365F91"/>
                <w:spacing w:val="-1"/>
              </w:rPr>
              <w:t>point</w:t>
            </w:r>
            <w:r>
              <w:rPr>
                <w:rFonts w:ascii="Calibri"/>
                <w:color w:val="365F91"/>
                <w:spacing w:val="-2"/>
              </w:rPr>
              <w:t xml:space="preserve"> </w:t>
            </w:r>
            <w:r>
              <w:rPr>
                <w:rFonts w:ascii="Calibri"/>
                <w:color w:val="365F91"/>
              </w:rPr>
              <w:t>for</w:t>
            </w:r>
            <w:r>
              <w:rPr>
                <w:rFonts w:ascii="Calibri"/>
                <w:color w:val="365F91"/>
                <w:spacing w:val="-3"/>
              </w:rPr>
              <w:t xml:space="preserve"> </w:t>
            </w:r>
            <w:r>
              <w:rPr>
                <w:rFonts w:ascii="Calibri"/>
                <w:color w:val="365F91"/>
              </w:rPr>
              <w:t>each</w:t>
            </w:r>
            <w:r>
              <w:rPr>
                <w:rFonts w:ascii="Calibri"/>
                <w:color w:val="365F91"/>
                <w:spacing w:val="-3"/>
              </w:rPr>
              <w:t xml:space="preserve"> </w:t>
            </w:r>
            <w:r>
              <w:rPr>
                <w:rFonts w:ascii="Calibri"/>
                <w:color w:val="365F91"/>
                <w:spacing w:val="-1"/>
              </w:rPr>
              <w:t>30</w:t>
            </w:r>
            <w:r>
              <w:rPr>
                <w:rFonts w:ascii="Calibri"/>
                <w:color w:val="365F91"/>
              </w:rPr>
              <w:t xml:space="preserve"> s</w:t>
            </w:r>
            <w:r>
              <w:rPr>
                <w:rFonts w:ascii="Calibri"/>
                <w:color w:val="365F91"/>
                <w:spacing w:val="1"/>
              </w:rPr>
              <w:t xml:space="preserve"> </w:t>
            </w:r>
            <w:r>
              <w:rPr>
                <w:rFonts w:ascii="Calibri"/>
                <w:color w:val="365F91"/>
                <w:spacing w:val="-1"/>
              </w:rPr>
              <w:t>completed</w:t>
            </w:r>
          </w:p>
        </w:tc>
      </w:tr>
      <w:tr w:rsidR="001A75EC" w14:paraId="706C3C36" w14:textId="77777777" w:rsidTr="00657B64">
        <w:trPr>
          <w:trHeight w:hRule="exact" w:val="538"/>
        </w:trPr>
        <w:tc>
          <w:tcPr>
            <w:tcW w:w="2701" w:type="dxa"/>
            <w:tcBorders>
              <w:top w:val="nil"/>
              <w:left w:val="nil"/>
              <w:bottom w:val="nil"/>
              <w:right w:val="nil"/>
            </w:tcBorders>
            <w:shd w:val="clear" w:color="auto" w:fill="D2DFED"/>
          </w:tcPr>
          <w:p w14:paraId="7AD1FC46" w14:textId="77777777" w:rsidR="001A75EC" w:rsidRDefault="001A75EC" w:rsidP="00657B64">
            <w:pPr>
              <w:pStyle w:val="TableParagraph"/>
              <w:spacing w:line="265" w:lineRule="exact"/>
              <w:ind w:left="108"/>
              <w:rPr>
                <w:rFonts w:ascii="Calibri" w:eastAsia="Calibri" w:hAnsi="Calibri" w:cs="Calibri"/>
              </w:rPr>
            </w:pPr>
            <w:r>
              <w:rPr>
                <w:rFonts w:ascii="Calibri"/>
                <w:b/>
                <w:color w:val="365F91"/>
                <w:spacing w:val="-1"/>
              </w:rPr>
              <w:t>Lateral</w:t>
            </w:r>
            <w:r>
              <w:rPr>
                <w:rFonts w:ascii="Calibri"/>
                <w:b/>
                <w:color w:val="365F91"/>
              </w:rPr>
              <w:t xml:space="preserve"> </w:t>
            </w:r>
            <w:r>
              <w:rPr>
                <w:rFonts w:ascii="Calibri"/>
                <w:b/>
                <w:color w:val="365F91"/>
                <w:spacing w:val="-1"/>
              </w:rPr>
              <w:t>agility</w:t>
            </w:r>
          </w:p>
        </w:tc>
        <w:tc>
          <w:tcPr>
            <w:tcW w:w="2448" w:type="dxa"/>
            <w:tcBorders>
              <w:top w:val="nil"/>
              <w:left w:val="nil"/>
              <w:bottom w:val="nil"/>
              <w:right w:val="nil"/>
            </w:tcBorders>
            <w:shd w:val="clear" w:color="auto" w:fill="D2DFED"/>
          </w:tcPr>
          <w:p w14:paraId="64C7FDCB" w14:textId="77777777" w:rsidR="001A75EC" w:rsidRDefault="001A75EC" w:rsidP="00657B64">
            <w:pPr>
              <w:pStyle w:val="TableParagraph"/>
              <w:spacing w:line="265" w:lineRule="exact"/>
              <w:ind w:left="599"/>
              <w:rPr>
                <w:rFonts w:ascii="Calibri" w:eastAsia="Calibri" w:hAnsi="Calibri" w:cs="Calibri"/>
              </w:rPr>
            </w:pPr>
            <w:r>
              <w:rPr>
                <w:rFonts w:ascii="Calibri"/>
                <w:color w:val="365F91"/>
                <w:spacing w:val="-1"/>
              </w:rPr>
              <w:t>100s</w:t>
            </w:r>
          </w:p>
        </w:tc>
        <w:tc>
          <w:tcPr>
            <w:tcW w:w="4428" w:type="dxa"/>
            <w:tcBorders>
              <w:top w:val="nil"/>
              <w:left w:val="nil"/>
              <w:bottom w:val="nil"/>
              <w:right w:val="nil"/>
            </w:tcBorders>
            <w:shd w:val="clear" w:color="auto" w:fill="D2DFED"/>
          </w:tcPr>
          <w:p w14:paraId="67603208" w14:textId="77777777" w:rsidR="001A75EC" w:rsidRDefault="001A75EC" w:rsidP="00657B64">
            <w:pPr>
              <w:pStyle w:val="TableParagraph"/>
              <w:ind w:left="1343" w:right="578"/>
              <w:rPr>
                <w:rFonts w:ascii="Calibri" w:eastAsia="Calibri" w:hAnsi="Calibri" w:cs="Calibri"/>
              </w:rPr>
            </w:pPr>
            <w:r>
              <w:rPr>
                <w:rFonts w:ascii="Calibri"/>
                <w:color w:val="365F91"/>
              </w:rPr>
              <w:t xml:space="preserve">1 </w:t>
            </w:r>
            <w:r>
              <w:rPr>
                <w:rFonts w:ascii="Calibri"/>
                <w:color w:val="365F91"/>
                <w:spacing w:val="-1"/>
              </w:rPr>
              <w:t>point</w:t>
            </w:r>
            <w:r>
              <w:rPr>
                <w:rFonts w:ascii="Calibri"/>
                <w:color w:val="365F91"/>
                <w:spacing w:val="-2"/>
              </w:rPr>
              <w:t xml:space="preserve"> </w:t>
            </w:r>
            <w:r>
              <w:rPr>
                <w:rFonts w:ascii="Calibri"/>
                <w:color w:val="365F91"/>
                <w:spacing w:val="-1"/>
              </w:rPr>
              <w:t>earned</w:t>
            </w:r>
            <w:r>
              <w:rPr>
                <w:rFonts w:ascii="Calibri"/>
                <w:color w:val="365F91"/>
                <w:spacing w:val="-3"/>
              </w:rPr>
              <w:t xml:space="preserve"> </w:t>
            </w:r>
            <w:r>
              <w:rPr>
                <w:rFonts w:ascii="Calibri"/>
                <w:color w:val="365F91"/>
              </w:rPr>
              <w:t>for</w:t>
            </w:r>
            <w:r>
              <w:rPr>
                <w:rFonts w:ascii="Calibri"/>
                <w:color w:val="365F91"/>
                <w:spacing w:val="-3"/>
              </w:rPr>
              <w:t xml:space="preserve"> </w:t>
            </w:r>
            <w:r>
              <w:rPr>
                <w:rFonts w:ascii="Calibri"/>
                <w:color w:val="365F91"/>
              </w:rPr>
              <w:t>each</w:t>
            </w:r>
            <w:r>
              <w:rPr>
                <w:rFonts w:ascii="Calibri"/>
                <w:color w:val="365F91"/>
                <w:spacing w:val="-3"/>
              </w:rPr>
              <w:t xml:space="preserve"> </w:t>
            </w:r>
            <w:r>
              <w:rPr>
                <w:rFonts w:ascii="Calibri"/>
                <w:color w:val="365F91"/>
              </w:rPr>
              <w:t>20</w:t>
            </w:r>
            <w:r>
              <w:rPr>
                <w:rFonts w:ascii="Calibri"/>
                <w:color w:val="365F91"/>
                <w:spacing w:val="-4"/>
              </w:rPr>
              <w:t xml:space="preserve"> </w:t>
            </w:r>
            <w:r>
              <w:rPr>
                <w:rFonts w:ascii="Calibri"/>
                <w:color w:val="365F91"/>
              </w:rPr>
              <w:t>s</w:t>
            </w:r>
            <w:r>
              <w:rPr>
                <w:rFonts w:ascii="Calibri"/>
                <w:color w:val="365F91"/>
                <w:spacing w:val="26"/>
              </w:rPr>
              <w:t xml:space="preserve"> </w:t>
            </w:r>
            <w:r>
              <w:rPr>
                <w:rFonts w:ascii="Calibri"/>
                <w:color w:val="365F91"/>
                <w:spacing w:val="-1"/>
              </w:rPr>
              <w:t>completed</w:t>
            </w:r>
          </w:p>
        </w:tc>
      </w:tr>
      <w:tr w:rsidR="001A75EC" w14:paraId="6437C473" w14:textId="77777777" w:rsidTr="00657B64">
        <w:trPr>
          <w:trHeight w:hRule="exact" w:val="538"/>
        </w:trPr>
        <w:tc>
          <w:tcPr>
            <w:tcW w:w="2701" w:type="dxa"/>
            <w:tcBorders>
              <w:top w:val="nil"/>
              <w:left w:val="nil"/>
              <w:bottom w:val="nil"/>
              <w:right w:val="nil"/>
            </w:tcBorders>
          </w:tcPr>
          <w:p w14:paraId="034EE59F" w14:textId="77777777" w:rsidR="001A75EC" w:rsidRDefault="001A75EC" w:rsidP="00657B64">
            <w:pPr>
              <w:pStyle w:val="TableParagraph"/>
              <w:spacing w:line="265" w:lineRule="exact"/>
              <w:ind w:left="108"/>
              <w:rPr>
                <w:rFonts w:ascii="Calibri" w:eastAsia="Calibri" w:hAnsi="Calibri" w:cs="Calibri"/>
              </w:rPr>
            </w:pPr>
            <w:r>
              <w:rPr>
                <w:rFonts w:ascii="Calibri"/>
                <w:b/>
                <w:color w:val="365F91"/>
                <w:spacing w:val="-1"/>
              </w:rPr>
              <w:t>Diagonal</w:t>
            </w:r>
            <w:r>
              <w:rPr>
                <w:rFonts w:ascii="Calibri"/>
                <w:b/>
                <w:color w:val="365F91"/>
              </w:rPr>
              <w:t xml:space="preserve"> </w:t>
            </w:r>
            <w:r>
              <w:rPr>
                <w:rFonts w:ascii="Calibri"/>
                <w:b/>
                <w:color w:val="365F91"/>
                <w:spacing w:val="-1"/>
              </w:rPr>
              <w:t>agility</w:t>
            </w:r>
          </w:p>
        </w:tc>
        <w:tc>
          <w:tcPr>
            <w:tcW w:w="2448" w:type="dxa"/>
            <w:tcBorders>
              <w:top w:val="nil"/>
              <w:left w:val="nil"/>
              <w:bottom w:val="nil"/>
              <w:right w:val="nil"/>
            </w:tcBorders>
          </w:tcPr>
          <w:p w14:paraId="04CBBDF0" w14:textId="77777777" w:rsidR="001A75EC" w:rsidRDefault="001A75EC" w:rsidP="00657B64">
            <w:pPr>
              <w:pStyle w:val="TableParagraph"/>
              <w:spacing w:line="265" w:lineRule="exact"/>
              <w:ind w:left="599"/>
              <w:rPr>
                <w:rFonts w:ascii="Calibri" w:eastAsia="Calibri" w:hAnsi="Calibri" w:cs="Calibri"/>
              </w:rPr>
            </w:pPr>
            <w:r>
              <w:rPr>
                <w:rFonts w:ascii="Calibri"/>
                <w:color w:val="365F91"/>
                <w:spacing w:val="-1"/>
              </w:rPr>
              <w:t>100s</w:t>
            </w:r>
          </w:p>
        </w:tc>
        <w:tc>
          <w:tcPr>
            <w:tcW w:w="4428" w:type="dxa"/>
            <w:tcBorders>
              <w:top w:val="nil"/>
              <w:left w:val="nil"/>
              <w:bottom w:val="nil"/>
              <w:right w:val="nil"/>
            </w:tcBorders>
          </w:tcPr>
          <w:p w14:paraId="17424402" w14:textId="77777777" w:rsidR="001A75EC" w:rsidRDefault="001A75EC" w:rsidP="00657B64">
            <w:pPr>
              <w:pStyle w:val="TableParagraph"/>
              <w:ind w:left="1343" w:right="578"/>
              <w:rPr>
                <w:rFonts w:ascii="Calibri" w:eastAsia="Calibri" w:hAnsi="Calibri" w:cs="Calibri"/>
              </w:rPr>
            </w:pPr>
            <w:r>
              <w:rPr>
                <w:rFonts w:ascii="Calibri"/>
                <w:color w:val="365F91"/>
              </w:rPr>
              <w:t xml:space="preserve">1 </w:t>
            </w:r>
            <w:r>
              <w:rPr>
                <w:rFonts w:ascii="Calibri"/>
                <w:color w:val="365F91"/>
                <w:spacing w:val="-1"/>
              </w:rPr>
              <w:t>point</w:t>
            </w:r>
            <w:r>
              <w:rPr>
                <w:rFonts w:ascii="Calibri"/>
                <w:color w:val="365F91"/>
                <w:spacing w:val="-2"/>
              </w:rPr>
              <w:t xml:space="preserve"> </w:t>
            </w:r>
            <w:r>
              <w:rPr>
                <w:rFonts w:ascii="Calibri"/>
                <w:color w:val="365F91"/>
                <w:spacing w:val="-1"/>
              </w:rPr>
              <w:t>earned</w:t>
            </w:r>
            <w:r>
              <w:rPr>
                <w:rFonts w:ascii="Calibri"/>
                <w:color w:val="365F91"/>
                <w:spacing w:val="-3"/>
              </w:rPr>
              <w:t xml:space="preserve"> </w:t>
            </w:r>
            <w:r>
              <w:rPr>
                <w:rFonts w:ascii="Calibri"/>
                <w:color w:val="365F91"/>
              </w:rPr>
              <w:t>for</w:t>
            </w:r>
            <w:r>
              <w:rPr>
                <w:rFonts w:ascii="Calibri"/>
                <w:color w:val="365F91"/>
                <w:spacing w:val="-3"/>
              </w:rPr>
              <w:t xml:space="preserve"> </w:t>
            </w:r>
            <w:r>
              <w:rPr>
                <w:rFonts w:ascii="Calibri"/>
                <w:color w:val="365F91"/>
              </w:rPr>
              <w:t>each</w:t>
            </w:r>
            <w:r>
              <w:rPr>
                <w:rFonts w:ascii="Calibri"/>
                <w:color w:val="365F91"/>
                <w:spacing w:val="-3"/>
              </w:rPr>
              <w:t xml:space="preserve"> </w:t>
            </w:r>
            <w:r>
              <w:rPr>
                <w:rFonts w:ascii="Calibri"/>
                <w:color w:val="365F91"/>
              </w:rPr>
              <w:t>20</w:t>
            </w:r>
            <w:r>
              <w:rPr>
                <w:rFonts w:ascii="Calibri"/>
                <w:color w:val="365F91"/>
                <w:spacing w:val="-4"/>
              </w:rPr>
              <w:t xml:space="preserve"> </w:t>
            </w:r>
            <w:r>
              <w:rPr>
                <w:rFonts w:ascii="Calibri"/>
                <w:color w:val="365F91"/>
              </w:rPr>
              <w:t>s</w:t>
            </w:r>
            <w:r>
              <w:rPr>
                <w:rFonts w:ascii="Calibri"/>
                <w:color w:val="365F91"/>
                <w:spacing w:val="26"/>
              </w:rPr>
              <w:t xml:space="preserve"> </w:t>
            </w:r>
            <w:r>
              <w:rPr>
                <w:rFonts w:ascii="Calibri"/>
                <w:color w:val="365F91"/>
                <w:spacing w:val="-1"/>
              </w:rPr>
              <w:t>completed</w:t>
            </w:r>
          </w:p>
        </w:tc>
      </w:tr>
      <w:tr w:rsidR="001A75EC" w14:paraId="32982262" w14:textId="77777777" w:rsidTr="00657B64">
        <w:trPr>
          <w:trHeight w:hRule="exact" w:val="538"/>
        </w:trPr>
        <w:tc>
          <w:tcPr>
            <w:tcW w:w="2701" w:type="dxa"/>
            <w:tcBorders>
              <w:top w:val="nil"/>
              <w:left w:val="nil"/>
              <w:bottom w:val="nil"/>
              <w:right w:val="nil"/>
            </w:tcBorders>
            <w:shd w:val="clear" w:color="auto" w:fill="D2DFED"/>
          </w:tcPr>
          <w:p w14:paraId="4A786886" w14:textId="77777777" w:rsidR="001A75EC" w:rsidRDefault="001A75EC" w:rsidP="00657B64">
            <w:pPr>
              <w:pStyle w:val="TableParagraph"/>
              <w:spacing w:line="265" w:lineRule="exact"/>
              <w:ind w:left="108"/>
              <w:rPr>
                <w:rFonts w:ascii="Calibri" w:eastAsia="Calibri" w:hAnsi="Calibri" w:cs="Calibri"/>
              </w:rPr>
            </w:pPr>
            <w:r>
              <w:rPr>
                <w:rFonts w:ascii="Calibri"/>
                <w:b/>
                <w:color w:val="365F91"/>
                <w:spacing w:val="-1"/>
              </w:rPr>
              <w:t>Forward lunge on box</w:t>
            </w:r>
          </w:p>
        </w:tc>
        <w:tc>
          <w:tcPr>
            <w:tcW w:w="2448" w:type="dxa"/>
            <w:tcBorders>
              <w:top w:val="nil"/>
              <w:left w:val="nil"/>
              <w:bottom w:val="nil"/>
              <w:right w:val="nil"/>
            </w:tcBorders>
            <w:shd w:val="clear" w:color="auto" w:fill="D2DFED"/>
          </w:tcPr>
          <w:p w14:paraId="084EBEB1" w14:textId="77777777" w:rsidR="001A75EC" w:rsidRDefault="001A75EC" w:rsidP="00657B64">
            <w:pPr>
              <w:pStyle w:val="TableParagraph"/>
              <w:spacing w:line="265" w:lineRule="exact"/>
              <w:ind w:left="599"/>
              <w:rPr>
                <w:rFonts w:ascii="Calibri" w:eastAsia="Calibri" w:hAnsi="Calibri" w:cs="Calibri"/>
              </w:rPr>
            </w:pPr>
            <w:r>
              <w:rPr>
                <w:rFonts w:ascii="Calibri"/>
                <w:color w:val="365F91"/>
              </w:rPr>
              <w:t>2</w:t>
            </w:r>
            <w:r>
              <w:rPr>
                <w:rFonts w:ascii="Calibri"/>
                <w:color w:val="365F91"/>
                <w:spacing w:val="-2"/>
              </w:rPr>
              <w:t xml:space="preserve"> </w:t>
            </w:r>
            <w:r>
              <w:rPr>
                <w:rFonts w:ascii="Calibri"/>
                <w:color w:val="365F91"/>
              </w:rPr>
              <w:t>min</w:t>
            </w:r>
          </w:p>
        </w:tc>
        <w:tc>
          <w:tcPr>
            <w:tcW w:w="4428" w:type="dxa"/>
            <w:tcBorders>
              <w:top w:val="nil"/>
              <w:left w:val="nil"/>
              <w:bottom w:val="nil"/>
              <w:right w:val="nil"/>
            </w:tcBorders>
            <w:shd w:val="clear" w:color="auto" w:fill="D2DFED"/>
          </w:tcPr>
          <w:p w14:paraId="4FF62FE4" w14:textId="77777777" w:rsidR="001A75EC" w:rsidRDefault="001A75EC" w:rsidP="00657B64">
            <w:pPr>
              <w:pStyle w:val="TableParagraph"/>
              <w:ind w:left="1343" w:right="578"/>
              <w:rPr>
                <w:rFonts w:ascii="Calibri" w:eastAsia="Calibri" w:hAnsi="Calibri" w:cs="Calibri"/>
              </w:rPr>
            </w:pPr>
            <w:r>
              <w:rPr>
                <w:rFonts w:ascii="Calibri"/>
                <w:color w:val="365F91"/>
              </w:rPr>
              <w:t xml:space="preserve">1 </w:t>
            </w:r>
            <w:r>
              <w:rPr>
                <w:rFonts w:ascii="Calibri"/>
                <w:color w:val="365F91"/>
                <w:spacing w:val="-1"/>
              </w:rPr>
              <w:t>point</w:t>
            </w:r>
            <w:r>
              <w:rPr>
                <w:rFonts w:ascii="Calibri"/>
                <w:color w:val="365F91"/>
                <w:spacing w:val="-2"/>
              </w:rPr>
              <w:t xml:space="preserve"> </w:t>
            </w:r>
            <w:r>
              <w:rPr>
                <w:rFonts w:ascii="Calibri"/>
                <w:color w:val="365F91"/>
                <w:spacing w:val="-1"/>
              </w:rPr>
              <w:t>earned</w:t>
            </w:r>
            <w:r>
              <w:rPr>
                <w:rFonts w:ascii="Calibri"/>
                <w:color w:val="365F91"/>
                <w:spacing w:val="-3"/>
              </w:rPr>
              <w:t xml:space="preserve"> </w:t>
            </w:r>
            <w:r>
              <w:rPr>
                <w:rFonts w:ascii="Calibri"/>
                <w:color w:val="365F91"/>
              </w:rPr>
              <w:t>for</w:t>
            </w:r>
            <w:r>
              <w:rPr>
                <w:rFonts w:ascii="Calibri"/>
                <w:color w:val="365F91"/>
                <w:spacing w:val="-3"/>
              </w:rPr>
              <w:t xml:space="preserve"> </w:t>
            </w:r>
            <w:r>
              <w:rPr>
                <w:rFonts w:ascii="Calibri"/>
                <w:color w:val="365F91"/>
              </w:rPr>
              <w:t>each</w:t>
            </w:r>
            <w:r>
              <w:rPr>
                <w:rFonts w:ascii="Calibri"/>
                <w:color w:val="365F91"/>
                <w:spacing w:val="-3"/>
              </w:rPr>
              <w:t xml:space="preserve"> </w:t>
            </w:r>
            <w:r>
              <w:rPr>
                <w:rFonts w:ascii="Calibri"/>
                <w:color w:val="365F91"/>
              </w:rPr>
              <w:t>30</w:t>
            </w:r>
            <w:r>
              <w:rPr>
                <w:rFonts w:ascii="Calibri"/>
                <w:color w:val="365F91"/>
                <w:spacing w:val="-4"/>
              </w:rPr>
              <w:t xml:space="preserve"> </w:t>
            </w:r>
            <w:r>
              <w:rPr>
                <w:rFonts w:ascii="Calibri"/>
                <w:color w:val="365F91"/>
              </w:rPr>
              <w:t>s</w:t>
            </w:r>
            <w:r>
              <w:rPr>
                <w:rFonts w:ascii="Calibri"/>
                <w:color w:val="365F91"/>
                <w:spacing w:val="26"/>
              </w:rPr>
              <w:t xml:space="preserve"> </w:t>
            </w:r>
            <w:r>
              <w:rPr>
                <w:rFonts w:ascii="Calibri"/>
                <w:color w:val="365F91"/>
                <w:spacing w:val="-1"/>
              </w:rPr>
              <w:t>completed</w:t>
            </w:r>
          </w:p>
        </w:tc>
      </w:tr>
      <w:tr w:rsidR="001A75EC" w14:paraId="71A2877F" w14:textId="77777777" w:rsidTr="00657B64">
        <w:trPr>
          <w:trHeight w:hRule="exact" w:val="278"/>
        </w:trPr>
        <w:tc>
          <w:tcPr>
            <w:tcW w:w="9578" w:type="dxa"/>
            <w:gridSpan w:val="3"/>
            <w:tcBorders>
              <w:top w:val="nil"/>
              <w:left w:val="nil"/>
              <w:bottom w:val="single" w:sz="8" w:space="0" w:color="4F81BC"/>
              <w:right w:val="nil"/>
            </w:tcBorders>
          </w:tcPr>
          <w:p w14:paraId="116BDA4D" w14:textId="77777777" w:rsidR="001A75EC" w:rsidRDefault="001A75EC" w:rsidP="00657B64"/>
        </w:tc>
      </w:tr>
    </w:tbl>
    <w:p w14:paraId="033516F1" w14:textId="77777777" w:rsidR="001A75EC" w:rsidRDefault="001A75EC" w:rsidP="001A75EC">
      <w:pPr>
        <w:spacing w:line="193" w:lineRule="exact"/>
        <w:ind w:left="220"/>
        <w:rPr>
          <w:rFonts w:ascii="Calibri" w:eastAsia="Calibri" w:hAnsi="Calibri" w:cs="Calibri"/>
          <w:sz w:val="16"/>
          <w:szCs w:val="16"/>
        </w:rPr>
      </w:pPr>
      <w:proofErr w:type="spellStart"/>
      <w:r>
        <w:rPr>
          <w:rFonts w:ascii="Calibri"/>
          <w:spacing w:val="-1"/>
          <w:sz w:val="16"/>
        </w:rPr>
        <w:t>Wahoff</w:t>
      </w:r>
      <w:proofErr w:type="spellEnd"/>
      <w:r>
        <w:rPr>
          <w:rFonts w:ascii="Calibri"/>
          <w:spacing w:val="-1"/>
          <w:sz w:val="16"/>
        </w:rPr>
        <w:t>,</w:t>
      </w:r>
      <w:r>
        <w:rPr>
          <w:rFonts w:ascii="Calibri"/>
          <w:sz w:val="16"/>
        </w:rPr>
        <w:t xml:space="preserve"> </w:t>
      </w:r>
      <w:r>
        <w:rPr>
          <w:rFonts w:ascii="Calibri"/>
          <w:spacing w:val="-1"/>
          <w:sz w:val="16"/>
        </w:rPr>
        <w:t>M,</w:t>
      </w:r>
      <w:r>
        <w:rPr>
          <w:rFonts w:ascii="Calibri"/>
          <w:sz w:val="16"/>
        </w:rPr>
        <w:t xml:space="preserve"> </w:t>
      </w:r>
      <w:r>
        <w:rPr>
          <w:rFonts w:ascii="Calibri"/>
          <w:spacing w:val="-1"/>
          <w:sz w:val="16"/>
        </w:rPr>
        <w:t>Ryan M.</w:t>
      </w:r>
      <w:r>
        <w:rPr>
          <w:rFonts w:ascii="Calibri"/>
          <w:sz w:val="16"/>
        </w:rPr>
        <w:t xml:space="preserve"> </w:t>
      </w:r>
      <w:r>
        <w:rPr>
          <w:rFonts w:ascii="Calibri"/>
          <w:spacing w:val="-1"/>
          <w:sz w:val="16"/>
        </w:rPr>
        <w:t xml:space="preserve">Rehabilitation After Hip </w:t>
      </w:r>
      <w:proofErr w:type="spellStart"/>
      <w:r>
        <w:rPr>
          <w:rFonts w:ascii="Calibri"/>
          <w:spacing w:val="-1"/>
          <w:sz w:val="16"/>
        </w:rPr>
        <w:t>Femoroacetabular</w:t>
      </w:r>
      <w:proofErr w:type="spellEnd"/>
      <w:r>
        <w:rPr>
          <w:rFonts w:ascii="Calibri"/>
          <w:spacing w:val="-1"/>
          <w:sz w:val="16"/>
        </w:rPr>
        <w:t xml:space="preserve"> Impingement</w:t>
      </w:r>
      <w:r>
        <w:rPr>
          <w:rFonts w:ascii="Calibri"/>
          <w:spacing w:val="-2"/>
          <w:sz w:val="16"/>
        </w:rPr>
        <w:t xml:space="preserve"> </w:t>
      </w:r>
      <w:r>
        <w:rPr>
          <w:rFonts w:ascii="Calibri"/>
          <w:spacing w:val="-1"/>
          <w:sz w:val="16"/>
        </w:rPr>
        <w:t>Arthroscopy.</w:t>
      </w:r>
      <w:r>
        <w:rPr>
          <w:rFonts w:ascii="Calibri"/>
          <w:spacing w:val="2"/>
          <w:sz w:val="16"/>
        </w:rPr>
        <w:t xml:space="preserve"> </w:t>
      </w:r>
      <w:proofErr w:type="gramStart"/>
      <w:r>
        <w:rPr>
          <w:rFonts w:ascii="Calibri"/>
          <w:sz w:val="16"/>
        </w:rPr>
        <w:t>J</w:t>
      </w:r>
      <w:r>
        <w:rPr>
          <w:rFonts w:ascii="Calibri"/>
          <w:spacing w:val="-1"/>
          <w:sz w:val="16"/>
        </w:rPr>
        <w:t xml:space="preserve"> </w:t>
      </w:r>
      <w:proofErr w:type="spellStart"/>
      <w:r>
        <w:rPr>
          <w:rFonts w:ascii="Calibri"/>
          <w:spacing w:val="-1"/>
          <w:sz w:val="16"/>
        </w:rPr>
        <w:t>Orthop</w:t>
      </w:r>
      <w:proofErr w:type="spellEnd"/>
      <w:r>
        <w:rPr>
          <w:rFonts w:ascii="Calibri"/>
          <w:spacing w:val="-1"/>
          <w:sz w:val="16"/>
        </w:rPr>
        <w:t xml:space="preserve"> Sports Physical</w:t>
      </w:r>
      <w:r>
        <w:rPr>
          <w:rFonts w:ascii="Calibri"/>
          <w:spacing w:val="-2"/>
          <w:sz w:val="16"/>
        </w:rPr>
        <w:t xml:space="preserve"> </w:t>
      </w:r>
      <w:r>
        <w:rPr>
          <w:rFonts w:ascii="Calibri"/>
          <w:spacing w:val="-1"/>
          <w:sz w:val="16"/>
        </w:rPr>
        <w:t>Therapy.</w:t>
      </w:r>
      <w:proofErr w:type="gramEnd"/>
      <w:r>
        <w:rPr>
          <w:rFonts w:ascii="Calibri"/>
          <w:sz w:val="16"/>
        </w:rPr>
        <w:t xml:space="preserve"> 2006 </w:t>
      </w:r>
      <w:r>
        <w:rPr>
          <w:rFonts w:ascii="Calibri"/>
          <w:spacing w:val="-1"/>
          <w:sz w:val="16"/>
        </w:rPr>
        <w:t>36</w:t>
      </w:r>
      <w:proofErr w:type="gramStart"/>
      <w:r>
        <w:rPr>
          <w:rFonts w:ascii="Calibri"/>
          <w:spacing w:val="-1"/>
          <w:sz w:val="16"/>
        </w:rPr>
        <w:t>;503</w:t>
      </w:r>
      <w:proofErr w:type="gramEnd"/>
      <w:r>
        <w:rPr>
          <w:rFonts w:ascii="Calibri"/>
          <w:spacing w:val="-1"/>
          <w:sz w:val="16"/>
        </w:rPr>
        <w:t>-515.</w:t>
      </w:r>
    </w:p>
    <w:p w14:paraId="26BDBC25" w14:textId="77777777" w:rsidR="001A75EC" w:rsidRDefault="001A75EC" w:rsidP="001A75EC">
      <w:pPr>
        <w:spacing w:before="11"/>
        <w:rPr>
          <w:rFonts w:ascii="Calibri" w:eastAsia="Calibri" w:hAnsi="Calibri" w:cs="Calibri"/>
          <w:sz w:val="15"/>
          <w:szCs w:val="15"/>
        </w:rPr>
      </w:pPr>
    </w:p>
    <w:p w14:paraId="396828BC" w14:textId="10132037" w:rsidR="00657B64" w:rsidRPr="00657B64" w:rsidRDefault="00657B64" w:rsidP="001A75EC">
      <w:pPr>
        <w:numPr>
          <w:ilvl w:val="0"/>
          <w:numId w:val="3"/>
        </w:numPr>
        <w:tabs>
          <w:tab w:val="left" w:pos="941"/>
        </w:tabs>
        <w:spacing w:line="279" w:lineRule="exact"/>
        <w:rPr>
          <w:rFonts w:ascii="Calibri" w:eastAsia="Calibri" w:hAnsi="Calibri" w:cs="Calibri"/>
        </w:rPr>
      </w:pPr>
      <w:r>
        <w:rPr>
          <w:rFonts w:ascii="Calibri"/>
          <w:spacing w:val="-1"/>
        </w:rPr>
        <w:t xml:space="preserve">See </w:t>
      </w:r>
      <w:r w:rsidR="00DE50E4">
        <w:rPr>
          <w:rFonts w:ascii="Calibri"/>
          <w:b/>
          <w:spacing w:val="-1"/>
        </w:rPr>
        <w:t>Appendix IV</w:t>
      </w:r>
      <w:r>
        <w:rPr>
          <w:rFonts w:ascii="Calibri"/>
          <w:spacing w:val="-1"/>
        </w:rPr>
        <w:t xml:space="preserve"> for instructions of all 4 exercises</w:t>
      </w:r>
    </w:p>
    <w:p w14:paraId="57E7B1CE" w14:textId="6BEF97E0" w:rsidR="001A75EC" w:rsidRDefault="001A75EC" w:rsidP="001A75EC">
      <w:pPr>
        <w:numPr>
          <w:ilvl w:val="0"/>
          <w:numId w:val="3"/>
        </w:numPr>
        <w:tabs>
          <w:tab w:val="left" w:pos="941"/>
        </w:tabs>
        <w:spacing w:line="279" w:lineRule="exact"/>
        <w:rPr>
          <w:rFonts w:ascii="Calibri" w:eastAsia="Calibri" w:hAnsi="Calibri" w:cs="Calibri"/>
        </w:rPr>
      </w:pPr>
      <w:r>
        <w:rPr>
          <w:rFonts w:ascii="Calibri"/>
          <w:spacing w:val="-1"/>
        </w:rPr>
        <w:t>Single</w:t>
      </w:r>
      <w:r>
        <w:rPr>
          <w:rFonts w:ascii="Calibri"/>
        </w:rPr>
        <w:t xml:space="preserve"> </w:t>
      </w:r>
      <w:r>
        <w:rPr>
          <w:rFonts w:ascii="Calibri"/>
          <w:spacing w:val="-1"/>
        </w:rPr>
        <w:t>Knee</w:t>
      </w:r>
      <w:r>
        <w:rPr>
          <w:rFonts w:ascii="Calibri"/>
          <w:spacing w:val="-2"/>
        </w:rPr>
        <w:t xml:space="preserve"> </w:t>
      </w:r>
      <w:r>
        <w:rPr>
          <w:rFonts w:ascii="Calibri"/>
        </w:rPr>
        <w:t>Bend</w:t>
      </w:r>
    </w:p>
    <w:p w14:paraId="6E9D1EEC" w14:textId="77777777" w:rsidR="001A75EC" w:rsidRDefault="001A75EC" w:rsidP="001A75EC">
      <w:pPr>
        <w:numPr>
          <w:ilvl w:val="1"/>
          <w:numId w:val="3"/>
        </w:numPr>
        <w:tabs>
          <w:tab w:val="left" w:pos="1661"/>
        </w:tabs>
        <w:spacing w:before="4" w:line="234" w:lineRule="auto"/>
        <w:ind w:right="605"/>
        <w:rPr>
          <w:rFonts w:ascii="Calibri" w:eastAsia="Calibri" w:hAnsi="Calibri" w:cs="Calibri"/>
        </w:rPr>
      </w:pPr>
      <w:r>
        <w:rPr>
          <w:rFonts w:ascii="Calibri"/>
          <w:spacing w:val="-1"/>
        </w:rPr>
        <w:t>Performed</w:t>
      </w:r>
      <w:r>
        <w:rPr>
          <w:rFonts w:ascii="Calibri"/>
        </w:rPr>
        <w:t xml:space="preserve"> </w:t>
      </w:r>
      <w:r>
        <w:rPr>
          <w:rFonts w:ascii="Calibri"/>
          <w:spacing w:val="-1"/>
        </w:rPr>
        <w:t>for</w:t>
      </w:r>
      <w:r>
        <w:rPr>
          <w:rFonts w:ascii="Calibri"/>
          <w:spacing w:val="-2"/>
        </w:rPr>
        <w:t xml:space="preserve"> </w:t>
      </w:r>
      <w:r>
        <w:rPr>
          <w:rFonts w:ascii="Calibri"/>
        </w:rPr>
        <w:t>3</w:t>
      </w:r>
      <w:r>
        <w:rPr>
          <w:rFonts w:ascii="Calibri"/>
          <w:spacing w:val="-2"/>
        </w:rPr>
        <w:t xml:space="preserve"> </w:t>
      </w:r>
      <w:r>
        <w:rPr>
          <w:rFonts w:ascii="Calibri"/>
          <w:spacing w:val="-1"/>
        </w:rPr>
        <w:t>minutes</w:t>
      </w:r>
      <w:r>
        <w:rPr>
          <w:rFonts w:ascii="Calibri"/>
        </w:rPr>
        <w:t xml:space="preserve"> </w:t>
      </w:r>
      <w:r>
        <w:rPr>
          <w:rFonts w:ascii="Calibri"/>
          <w:spacing w:val="-1"/>
        </w:rPr>
        <w:t>at</w:t>
      </w:r>
      <w:r>
        <w:rPr>
          <w:rFonts w:ascii="Calibri"/>
          <w:spacing w:val="-2"/>
        </w:rPr>
        <w:t xml:space="preserve"> </w:t>
      </w:r>
      <w:r>
        <w:rPr>
          <w:rFonts w:ascii="Calibri"/>
        </w:rPr>
        <w:t xml:space="preserve">a </w:t>
      </w:r>
      <w:r>
        <w:rPr>
          <w:rFonts w:ascii="Calibri"/>
          <w:spacing w:val="-1"/>
        </w:rPr>
        <w:t xml:space="preserve">pace </w:t>
      </w:r>
      <w:r>
        <w:rPr>
          <w:rFonts w:ascii="Calibri"/>
        </w:rPr>
        <w:t>of</w:t>
      </w:r>
      <w:r>
        <w:rPr>
          <w:rFonts w:ascii="Calibri"/>
          <w:spacing w:val="-2"/>
        </w:rPr>
        <w:t xml:space="preserve"> </w:t>
      </w:r>
      <w:r>
        <w:rPr>
          <w:rFonts w:ascii="Calibri"/>
        </w:rPr>
        <w:t xml:space="preserve">1 </w:t>
      </w:r>
      <w:r>
        <w:rPr>
          <w:rFonts w:ascii="Calibri"/>
          <w:spacing w:val="-1"/>
        </w:rPr>
        <w:t>second down</w:t>
      </w:r>
      <w:r>
        <w:rPr>
          <w:rFonts w:ascii="Calibri"/>
        </w:rPr>
        <w:t xml:space="preserve"> </w:t>
      </w:r>
      <w:r>
        <w:rPr>
          <w:rFonts w:ascii="Calibri"/>
          <w:spacing w:val="-2"/>
        </w:rPr>
        <w:t>and</w:t>
      </w:r>
      <w:r>
        <w:rPr>
          <w:rFonts w:ascii="Calibri"/>
          <w:spacing w:val="-1"/>
        </w:rPr>
        <w:t xml:space="preserve"> </w:t>
      </w:r>
      <w:r>
        <w:rPr>
          <w:rFonts w:ascii="Calibri"/>
        </w:rPr>
        <w:t>1</w:t>
      </w:r>
      <w:r>
        <w:rPr>
          <w:rFonts w:ascii="Calibri"/>
          <w:spacing w:val="1"/>
        </w:rPr>
        <w:t xml:space="preserve"> </w:t>
      </w:r>
      <w:r>
        <w:rPr>
          <w:rFonts w:ascii="Calibri"/>
          <w:spacing w:val="-1"/>
        </w:rPr>
        <w:t>second up</w:t>
      </w:r>
      <w:r>
        <w:rPr>
          <w:rFonts w:ascii="Calibri"/>
          <w:spacing w:val="-3"/>
        </w:rPr>
        <w:t xml:space="preserve"> </w:t>
      </w:r>
      <w:r>
        <w:rPr>
          <w:rFonts w:ascii="Calibri"/>
          <w:spacing w:val="-1"/>
        </w:rPr>
        <w:t>without</w:t>
      </w:r>
      <w:r>
        <w:rPr>
          <w:rFonts w:ascii="Calibri"/>
          <w:spacing w:val="-2"/>
        </w:rPr>
        <w:t xml:space="preserve"> </w:t>
      </w:r>
      <w:r>
        <w:rPr>
          <w:rFonts w:ascii="Calibri"/>
          <w:spacing w:val="-1"/>
        </w:rPr>
        <w:t>pelvic</w:t>
      </w:r>
      <w:r>
        <w:rPr>
          <w:rFonts w:ascii="Calibri"/>
          <w:spacing w:val="59"/>
        </w:rPr>
        <w:t xml:space="preserve"> </w:t>
      </w:r>
      <w:r>
        <w:rPr>
          <w:rFonts w:ascii="Calibri"/>
          <w:spacing w:val="-1"/>
        </w:rPr>
        <w:t>obliquity</w:t>
      </w:r>
      <w:r>
        <w:rPr>
          <w:rFonts w:ascii="Calibri"/>
          <w:spacing w:val="-2"/>
        </w:rPr>
        <w:t xml:space="preserve"> </w:t>
      </w:r>
      <w:r>
        <w:rPr>
          <w:rFonts w:ascii="Calibri"/>
        </w:rPr>
        <w:t xml:space="preserve">or </w:t>
      </w:r>
      <w:r>
        <w:rPr>
          <w:rFonts w:ascii="Calibri"/>
          <w:spacing w:val="-1"/>
        </w:rPr>
        <w:t>knee</w:t>
      </w:r>
      <w:r>
        <w:rPr>
          <w:rFonts w:ascii="Calibri"/>
          <w:spacing w:val="-2"/>
        </w:rPr>
        <w:t xml:space="preserve"> </w:t>
      </w:r>
      <w:r>
        <w:rPr>
          <w:rFonts w:ascii="Calibri"/>
          <w:spacing w:val="-1"/>
        </w:rPr>
        <w:t>valgus</w:t>
      </w:r>
    </w:p>
    <w:p w14:paraId="1CB843F0" w14:textId="77777777" w:rsidR="001A75EC" w:rsidRDefault="001A75EC" w:rsidP="001A75EC">
      <w:pPr>
        <w:numPr>
          <w:ilvl w:val="1"/>
          <w:numId w:val="3"/>
        </w:numPr>
        <w:tabs>
          <w:tab w:val="left" w:pos="1661"/>
        </w:tabs>
        <w:spacing w:before="1" w:line="272" w:lineRule="exact"/>
        <w:rPr>
          <w:rFonts w:ascii="Calibri" w:eastAsia="Calibri" w:hAnsi="Calibri" w:cs="Calibri"/>
        </w:rPr>
      </w:pPr>
      <w:r>
        <w:rPr>
          <w:rFonts w:ascii="Calibri"/>
          <w:spacing w:val="-1"/>
        </w:rPr>
        <w:t>One</w:t>
      </w:r>
      <w:r>
        <w:rPr>
          <w:rFonts w:ascii="Calibri"/>
        </w:rPr>
        <w:t xml:space="preserve"> </w:t>
      </w:r>
      <w:r>
        <w:rPr>
          <w:rFonts w:ascii="Calibri"/>
          <w:spacing w:val="-1"/>
        </w:rPr>
        <w:t>point</w:t>
      </w:r>
      <w:r>
        <w:rPr>
          <w:rFonts w:ascii="Calibri"/>
          <w:spacing w:val="-2"/>
        </w:rPr>
        <w:t xml:space="preserve"> </w:t>
      </w:r>
      <w:r>
        <w:rPr>
          <w:rFonts w:ascii="Calibri"/>
        </w:rPr>
        <w:t>for</w:t>
      </w:r>
      <w:r>
        <w:rPr>
          <w:rFonts w:ascii="Calibri"/>
          <w:spacing w:val="-3"/>
        </w:rPr>
        <w:t xml:space="preserve"> </w:t>
      </w:r>
      <w:r>
        <w:rPr>
          <w:rFonts w:ascii="Calibri"/>
          <w:spacing w:val="-1"/>
        </w:rPr>
        <w:t>every</w:t>
      </w:r>
      <w:r>
        <w:rPr>
          <w:rFonts w:ascii="Calibri"/>
        </w:rPr>
        <w:t xml:space="preserve"> </w:t>
      </w:r>
      <w:r>
        <w:rPr>
          <w:rFonts w:ascii="Calibri"/>
          <w:spacing w:val="-1"/>
        </w:rPr>
        <w:t>30</w:t>
      </w:r>
      <w:r>
        <w:rPr>
          <w:rFonts w:ascii="Calibri"/>
        </w:rPr>
        <w:t xml:space="preserve"> </w:t>
      </w:r>
      <w:r>
        <w:rPr>
          <w:rFonts w:ascii="Calibri"/>
          <w:spacing w:val="-1"/>
        </w:rPr>
        <w:t>seconds</w:t>
      </w:r>
      <w:r>
        <w:rPr>
          <w:rFonts w:ascii="Calibri"/>
        </w:rPr>
        <w:t xml:space="preserve"> </w:t>
      </w:r>
      <w:r>
        <w:rPr>
          <w:rFonts w:ascii="Calibri"/>
          <w:spacing w:val="-1"/>
        </w:rPr>
        <w:t>successfully</w:t>
      </w:r>
      <w:r>
        <w:rPr>
          <w:rFonts w:ascii="Calibri"/>
        </w:rPr>
        <w:t xml:space="preserve"> </w:t>
      </w:r>
      <w:r>
        <w:rPr>
          <w:rFonts w:ascii="Calibri"/>
          <w:spacing w:val="-2"/>
        </w:rPr>
        <w:t>performed</w:t>
      </w:r>
    </w:p>
    <w:p w14:paraId="64131FEF" w14:textId="77777777" w:rsidR="001A75EC" w:rsidRPr="00A022D0" w:rsidRDefault="001A75EC" w:rsidP="001A75EC">
      <w:pPr>
        <w:numPr>
          <w:ilvl w:val="1"/>
          <w:numId w:val="3"/>
        </w:numPr>
        <w:tabs>
          <w:tab w:val="left" w:pos="1661"/>
        </w:tabs>
        <w:spacing w:line="272" w:lineRule="exact"/>
        <w:rPr>
          <w:rFonts w:ascii="Calibri" w:eastAsia="Calibri" w:hAnsi="Calibri" w:cs="Calibri"/>
        </w:rPr>
      </w:pPr>
      <w:r>
        <w:rPr>
          <w:rFonts w:ascii="Calibri"/>
        </w:rPr>
        <w:t>Total</w:t>
      </w:r>
      <w:r>
        <w:rPr>
          <w:rFonts w:ascii="Calibri"/>
          <w:spacing w:val="-3"/>
        </w:rPr>
        <w:t xml:space="preserve"> </w:t>
      </w:r>
      <w:r>
        <w:rPr>
          <w:rFonts w:ascii="Calibri"/>
        </w:rPr>
        <w:t>of</w:t>
      </w:r>
      <w:r>
        <w:rPr>
          <w:rFonts w:ascii="Calibri"/>
          <w:spacing w:val="-3"/>
        </w:rPr>
        <w:t xml:space="preserve"> </w:t>
      </w:r>
      <w:r>
        <w:rPr>
          <w:rFonts w:ascii="Calibri"/>
        </w:rPr>
        <w:t>6</w:t>
      </w:r>
      <w:r>
        <w:rPr>
          <w:rFonts w:ascii="Calibri"/>
          <w:spacing w:val="1"/>
        </w:rPr>
        <w:t xml:space="preserve"> </w:t>
      </w:r>
      <w:r>
        <w:rPr>
          <w:rFonts w:ascii="Calibri"/>
          <w:spacing w:val="-1"/>
        </w:rPr>
        <w:t>points</w:t>
      </w:r>
    </w:p>
    <w:p w14:paraId="4CBCF42E" w14:textId="77777777" w:rsidR="001A75EC" w:rsidRDefault="001A75EC" w:rsidP="001A75EC">
      <w:pPr>
        <w:numPr>
          <w:ilvl w:val="0"/>
          <w:numId w:val="2"/>
        </w:numPr>
        <w:tabs>
          <w:tab w:val="left" w:pos="821"/>
        </w:tabs>
        <w:spacing w:before="37"/>
        <w:rPr>
          <w:rFonts w:ascii="Calibri" w:eastAsia="Calibri" w:hAnsi="Calibri" w:cs="Calibri"/>
        </w:rPr>
      </w:pPr>
      <w:r>
        <w:rPr>
          <w:rFonts w:ascii="Calibri"/>
        </w:rPr>
        <w:t>Lateral</w:t>
      </w:r>
      <w:r>
        <w:rPr>
          <w:rFonts w:ascii="Calibri"/>
          <w:spacing w:val="-4"/>
        </w:rPr>
        <w:t xml:space="preserve"> </w:t>
      </w:r>
      <w:r>
        <w:rPr>
          <w:rFonts w:ascii="Calibri"/>
          <w:spacing w:val="-1"/>
        </w:rPr>
        <w:t>side-to-side</w:t>
      </w:r>
    </w:p>
    <w:p w14:paraId="07F0792F" w14:textId="77777777" w:rsidR="001A75EC" w:rsidRDefault="001A75EC" w:rsidP="001A75EC">
      <w:pPr>
        <w:numPr>
          <w:ilvl w:val="1"/>
          <w:numId w:val="2"/>
        </w:numPr>
        <w:tabs>
          <w:tab w:val="left" w:pos="1541"/>
        </w:tabs>
        <w:spacing w:line="272" w:lineRule="exact"/>
        <w:rPr>
          <w:rFonts w:ascii="Calibri" w:eastAsia="Calibri" w:hAnsi="Calibri" w:cs="Calibri"/>
        </w:rPr>
      </w:pPr>
      <w:r>
        <w:rPr>
          <w:rFonts w:ascii="Calibri"/>
          <w:spacing w:val="-1"/>
        </w:rPr>
        <w:t>Performed</w:t>
      </w:r>
      <w:r>
        <w:rPr>
          <w:rFonts w:ascii="Calibri"/>
          <w:spacing w:val="-3"/>
        </w:rPr>
        <w:t xml:space="preserve"> </w:t>
      </w:r>
      <w:r>
        <w:rPr>
          <w:rFonts w:ascii="Calibri"/>
        </w:rPr>
        <w:t xml:space="preserve">with </w:t>
      </w:r>
      <w:r>
        <w:rPr>
          <w:rFonts w:ascii="Calibri"/>
          <w:spacing w:val="-1"/>
        </w:rPr>
        <w:t>resistance</w:t>
      </w:r>
      <w:r>
        <w:rPr>
          <w:rFonts w:ascii="Calibri"/>
          <w:spacing w:val="-4"/>
        </w:rPr>
        <w:t xml:space="preserve"> </w:t>
      </w:r>
      <w:r>
        <w:rPr>
          <w:rFonts w:ascii="Calibri"/>
        </w:rPr>
        <w:t>cord</w:t>
      </w:r>
      <w:r>
        <w:rPr>
          <w:rFonts w:ascii="Calibri"/>
          <w:spacing w:val="-1"/>
        </w:rPr>
        <w:t xml:space="preserve"> attached</w:t>
      </w:r>
      <w:r>
        <w:rPr>
          <w:rFonts w:ascii="Calibri"/>
          <w:spacing w:val="-3"/>
        </w:rPr>
        <w:t xml:space="preserve"> </w:t>
      </w:r>
      <w:r>
        <w:rPr>
          <w:rFonts w:ascii="Calibri"/>
        </w:rPr>
        <w:t>to</w:t>
      </w:r>
      <w:r>
        <w:rPr>
          <w:rFonts w:ascii="Calibri"/>
          <w:spacing w:val="-1"/>
        </w:rPr>
        <w:t xml:space="preserve"> waist</w:t>
      </w:r>
      <w:r>
        <w:rPr>
          <w:rFonts w:ascii="Calibri"/>
        </w:rPr>
        <w:t xml:space="preserve"> on</w:t>
      </w:r>
      <w:r>
        <w:rPr>
          <w:rFonts w:ascii="Calibri"/>
          <w:spacing w:val="-3"/>
        </w:rPr>
        <w:t xml:space="preserve"> </w:t>
      </w:r>
      <w:r>
        <w:rPr>
          <w:rFonts w:ascii="Calibri"/>
          <w:spacing w:val="-1"/>
        </w:rPr>
        <w:t>involved</w:t>
      </w:r>
      <w:r>
        <w:rPr>
          <w:rFonts w:ascii="Calibri"/>
        </w:rPr>
        <w:t xml:space="preserve"> </w:t>
      </w:r>
      <w:r>
        <w:rPr>
          <w:rFonts w:ascii="Calibri"/>
          <w:spacing w:val="-1"/>
        </w:rPr>
        <w:t>side</w:t>
      </w:r>
    </w:p>
    <w:p w14:paraId="2F65A5D7" w14:textId="77777777" w:rsidR="001A75EC" w:rsidRDefault="001A75EC" w:rsidP="001A75EC">
      <w:pPr>
        <w:numPr>
          <w:ilvl w:val="1"/>
          <w:numId w:val="2"/>
        </w:numPr>
        <w:tabs>
          <w:tab w:val="left" w:pos="1541"/>
        </w:tabs>
        <w:spacing w:before="1" w:line="234" w:lineRule="auto"/>
        <w:ind w:right="128"/>
        <w:rPr>
          <w:rFonts w:ascii="Calibri" w:eastAsia="Calibri" w:hAnsi="Calibri" w:cs="Calibri"/>
        </w:rPr>
      </w:pPr>
      <w:r>
        <w:rPr>
          <w:rFonts w:ascii="Calibri"/>
          <w:spacing w:val="-1"/>
        </w:rPr>
        <w:t>Push</w:t>
      </w:r>
      <w:r>
        <w:rPr>
          <w:rFonts w:ascii="Calibri"/>
        </w:rPr>
        <w:t xml:space="preserve"> </w:t>
      </w:r>
      <w:r>
        <w:rPr>
          <w:rFonts w:ascii="Calibri"/>
          <w:spacing w:val="-1"/>
        </w:rPr>
        <w:t>off</w:t>
      </w:r>
      <w:r>
        <w:rPr>
          <w:rFonts w:ascii="Calibri"/>
          <w:spacing w:val="-3"/>
        </w:rPr>
        <w:t xml:space="preserve"> </w:t>
      </w:r>
      <w:r>
        <w:rPr>
          <w:rFonts w:ascii="Calibri"/>
          <w:spacing w:val="-1"/>
        </w:rPr>
        <w:t>involved</w:t>
      </w:r>
      <w:r>
        <w:rPr>
          <w:rFonts w:ascii="Calibri"/>
        </w:rPr>
        <w:t xml:space="preserve"> </w:t>
      </w:r>
      <w:r>
        <w:rPr>
          <w:rFonts w:ascii="Calibri"/>
          <w:spacing w:val="-1"/>
        </w:rPr>
        <w:t>side</w:t>
      </w:r>
      <w:r>
        <w:rPr>
          <w:rFonts w:ascii="Calibri"/>
          <w:spacing w:val="-2"/>
        </w:rPr>
        <w:t xml:space="preserve"> </w:t>
      </w:r>
      <w:r>
        <w:rPr>
          <w:rFonts w:ascii="Calibri"/>
          <w:spacing w:val="-1"/>
        </w:rPr>
        <w:t>against</w:t>
      </w:r>
      <w:r>
        <w:rPr>
          <w:rFonts w:ascii="Calibri"/>
          <w:spacing w:val="1"/>
        </w:rPr>
        <w:t xml:space="preserve"> </w:t>
      </w:r>
      <w:r>
        <w:rPr>
          <w:rFonts w:ascii="Calibri"/>
        </w:rPr>
        <w:t xml:space="preserve">the </w:t>
      </w:r>
      <w:r>
        <w:rPr>
          <w:rFonts w:ascii="Calibri"/>
          <w:spacing w:val="-1"/>
        </w:rPr>
        <w:t>resistance</w:t>
      </w:r>
      <w:r>
        <w:rPr>
          <w:rFonts w:ascii="Calibri"/>
          <w:spacing w:val="-2"/>
        </w:rPr>
        <w:t xml:space="preserve"> </w:t>
      </w:r>
      <w:r>
        <w:rPr>
          <w:rFonts w:ascii="Calibri"/>
        </w:rPr>
        <w:t xml:space="preserve">of </w:t>
      </w:r>
      <w:r>
        <w:rPr>
          <w:rFonts w:ascii="Calibri"/>
          <w:spacing w:val="-2"/>
        </w:rPr>
        <w:t>the</w:t>
      </w:r>
      <w:r>
        <w:rPr>
          <w:rFonts w:ascii="Calibri"/>
        </w:rPr>
        <w:t xml:space="preserve"> </w:t>
      </w:r>
      <w:r>
        <w:rPr>
          <w:rFonts w:ascii="Calibri"/>
          <w:spacing w:val="-2"/>
        </w:rPr>
        <w:t>cord</w:t>
      </w:r>
      <w:r>
        <w:rPr>
          <w:rFonts w:ascii="Calibri"/>
          <w:spacing w:val="-1"/>
        </w:rPr>
        <w:t xml:space="preserve"> </w:t>
      </w:r>
      <w:r>
        <w:rPr>
          <w:rFonts w:ascii="Calibri"/>
        </w:rPr>
        <w:t>and</w:t>
      </w:r>
      <w:r>
        <w:rPr>
          <w:rFonts w:ascii="Calibri"/>
          <w:spacing w:val="-2"/>
        </w:rPr>
        <w:t xml:space="preserve"> </w:t>
      </w:r>
      <w:r>
        <w:rPr>
          <w:rFonts w:ascii="Calibri"/>
        </w:rPr>
        <w:t>return</w:t>
      </w:r>
      <w:r>
        <w:rPr>
          <w:rFonts w:ascii="Calibri"/>
          <w:spacing w:val="-4"/>
        </w:rPr>
        <w:t xml:space="preserve"> </w:t>
      </w:r>
      <w:r>
        <w:rPr>
          <w:rFonts w:ascii="Calibri"/>
        </w:rPr>
        <w:t>onto</w:t>
      </w:r>
      <w:r>
        <w:rPr>
          <w:rFonts w:ascii="Calibri"/>
          <w:spacing w:val="-1"/>
        </w:rPr>
        <w:t xml:space="preserve"> involved </w:t>
      </w:r>
      <w:r>
        <w:rPr>
          <w:rFonts w:ascii="Calibri"/>
        </w:rPr>
        <w:t>leg</w:t>
      </w:r>
      <w:r>
        <w:rPr>
          <w:rFonts w:ascii="Calibri"/>
          <w:spacing w:val="51"/>
        </w:rPr>
        <w:t xml:space="preserve"> </w:t>
      </w:r>
      <w:r>
        <w:rPr>
          <w:rFonts w:ascii="Calibri"/>
        </w:rPr>
        <w:t xml:space="preserve">with </w:t>
      </w:r>
      <w:r>
        <w:rPr>
          <w:rFonts w:ascii="Calibri"/>
          <w:spacing w:val="-1"/>
        </w:rPr>
        <w:t>good absorption</w:t>
      </w:r>
    </w:p>
    <w:p w14:paraId="6997F18F" w14:textId="77777777" w:rsidR="001A75EC" w:rsidRDefault="001A75EC" w:rsidP="001A75EC">
      <w:pPr>
        <w:numPr>
          <w:ilvl w:val="2"/>
          <w:numId w:val="2"/>
        </w:numPr>
        <w:tabs>
          <w:tab w:val="left" w:pos="2261"/>
        </w:tabs>
        <w:spacing w:line="268" w:lineRule="exact"/>
        <w:rPr>
          <w:rFonts w:ascii="Calibri" w:eastAsia="Calibri" w:hAnsi="Calibri" w:cs="Calibri"/>
        </w:rPr>
      </w:pPr>
      <w:r>
        <w:rPr>
          <w:rFonts w:ascii="Calibri" w:eastAsia="Calibri" w:hAnsi="Calibri" w:cs="Calibri"/>
        </w:rPr>
        <w:t>30°</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knee </w:t>
      </w:r>
      <w:r>
        <w:rPr>
          <w:rFonts w:ascii="Calibri" w:eastAsia="Calibri" w:hAnsi="Calibri" w:cs="Calibri"/>
          <w:spacing w:val="-1"/>
        </w:rPr>
        <w:t xml:space="preserve">flexion </w:t>
      </w:r>
      <w:r>
        <w:rPr>
          <w:rFonts w:ascii="Calibri" w:eastAsia="Calibri" w:hAnsi="Calibri" w:cs="Calibri"/>
          <w:spacing w:val="-2"/>
        </w:rPr>
        <w:t>progressing</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70°</w:t>
      </w:r>
      <w:r>
        <w:rPr>
          <w:rFonts w:ascii="Calibri" w:eastAsia="Calibri" w:hAnsi="Calibri" w:cs="Calibri"/>
          <w:spacing w:val="-3"/>
        </w:rPr>
        <w:t xml:space="preserve"> </w:t>
      </w:r>
      <w:r>
        <w:rPr>
          <w:rFonts w:ascii="Calibri" w:eastAsia="Calibri" w:hAnsi="Calibri" w:cs="Calibri"/>
        </w:rPr>
        <w:t xml:space="preserve">in a </w:t>
      </w:r>
      <w:r>
        <w:rPr>
          <w:rFonts w:ascii="Calibri" w:eastAsia="Calibri" w:hAnsi="Calibri" w:cs="Calibri"/>
          <w:spacing w:val="-1"/>
        </w:rPr>
        <w:t>controlled</w:t>
      </w:r>
      <w:r>
        <w:rPr>
          <w:rFonts w:ascii="Calibri" w:eastAsia="Calibri" w:hAnsi="Calibri" w:cs="Calibri"/>
          <w:spacing w:val="-3"/>
        </w:rPr>
        <w:t xml:space="preserve"> </w:t>
      </w:r>
      <w:r>
        <w:rPr>
          <w:rFonts w:ascii="Calibri" w:eastAsia="Calibri" w:hAnsi="Calibri" w:cs="Calibri"/>
          <w:spacing w:val="-1"/>
        </w:rPr>
        <w:t>manner</w:t>
      </w:r>
    </w:p>
    <w:p w14:paraId="051AED98" w14:textId="77777777" w:rsidR="001A75EC" w:rsidRDefault="001A75EC" w:rsidP="001A75EC">
      <w:pPr>
        <w:numPr>
          <w:ilvl w:val="1"/>
          <w:numId w:val="2"/>
        </w:numPr>
        <w:tabs>
          <w:tab w:val="left" w:pos="1541"/>
        </w:tabs>
        <w:spacing w:line="272" w:lineRule="exact"/>
        <w:rPr>
          <w:rFonts w:ascii="Calibri" w:eastAsia="Calibri" w:hAnsi="Calibri" w:cs="Calibri"/>
        </w:rPr>
      </w:pPr>
      <w:r>
        <w:rPr>
          <w:rFonts w:ascii="Calibri"/>
          <w:spacing w:val="-1"/>
        </w:rPr>
        <w:t>One</w:t>
      </w:r>
      <w:r>
        <w:rPr>
          <w:rFonts w:ascii="Calibri"/>
        </w:rPr>
        <w:t xml:space="preserve"> </w:t>
      </w:r>
      <w:r>
        <w:rPr>
          <w:rFonts w:ascii="Calibri"/>
          <w:spacing w:val="-1"/>
        </w:rPr>
        <w:t>point</w:t>
      </w:r>
      <w:r>
        <w:rPr>
          <w:rFonts w:ascii="Calibri"/>
          <w:spacing w:val="-2"/>
        </w:rPr>
        <w:t xml:space="preserve"> </w:t>
      </w:r>
      <w:r>
        <w:rPr>
          <w:rFonts w:ascii="Calibri"/>
        </w:rPr>
        <w:t>for</w:t>
      </w:r>
      <w:r>
        <w:rPr>
          <w:rFonts w:ascii="Calibri"/>
          <w:spacing w:val="-3"/>
        </w:rPr>
        <w:t xml:space="preserve"> </w:t>
      </w:r>
      <w:r>
        <w:rPr>
          <w:rFonts w:ascii="Calibri"/>
          <w:spacing w:val="-1"/>
        </w:rPr>
        <w:t>every</w:t>
      </w:r>
      <w:r>
        <w:rPr>
          <w:rFonts w:ascii="Calibri"/>
        </w:rPr>
        <w:t xml:space="preserve"> </w:t>
      </w:r>
      <w:r>
        <w:rPr>
          <w:rFonts w:ascii="Calibri"/>
          <w:spacing w:val="-1"/>
        </w:rPr>
        <w:t>20</w:t>
      </w:r>
      <w:r>
        <w:rPr>
          <w:rFonts w:ascii="Calibri"/>
        </w:rPr>
        <w:t xml:space="preserve"> </w:t>
      </w:r>
      <w:r>
        <w:rPr>
          <w:rFonts w:ascii="Calibri"/>
          <w:spacing w:val="-1"/>
        </w:rPr>
        <w:t>seconds</w:t>
      </w:r>
      <w:r>
        <w:rPr>
          <w:rFonts w:ascii="Calibri"/>
        </w:rPr>
        <w:t xml:space="preserve"> </w:t>
      </w:r>
      <w:r>
        <w:rPr>
          <w:rFonts w:ascii="Calibri"/>
          <w:spacing w:val="-1"/>
        </w:rPr>
        <w:t>without</w:t>
      </w:r>
      <w:r>
        <w:rPr>
          <w:rFonts w:ascii="Calibri"/>
          <w:spacing w:val="-2"/>
        </w:rPr>
        <w:t xml:space="preserve"> </w:t>
      </w:r>
      <w:r>
        <w:rPr>
          <w:rFonts w:ascii="Calibri"/>
          <w:spacing w:val="-1"/>
        </w:rPr>
        <w:t xml:space="preserve">compensation </w:t>
      </w:r>
      <w:r>
        <w:rPr>
          <w:rFonts w:ascii="Calibri"/>
        </w:rPr>
        <w:t>for</w:t>
      </w:r>
      <w:r>
        <w:rPr>
          <w:rFonts w:ascii="Calibri"/>
          <w:spacing w:val="-2"/>
        </w:rPr>
        <w:t xml:space="preserve"> </w:t>
      </w:r>
      <w:r>
        <w:rPr>
          <w:rFonts w:ascii="Calibri"/>
          <w:spacing w:val="-1"/>
        </w:rPr>
        <w:t>100</w:t>
      </w:r>
      <w:r>
        <w:rPr>
          <w:rFonts w:ascii="Calibri"/>
        </w:rPr>
        <w:t xml:space="preserve"> </w:t>
      </w:r>
      <w:r>
        <w:rPr>
          <w:rFonts w:ascii="Calibri"/>
          <w:spacing w:val="-1"/>
        </w:rPr>
        <w:t>total</w:t>
      </w:r>
      <w:r>
        <w:rPr>
          <w:rFonts w:ascii="Calibri"/>
          <w:spacing w:val="-3"/>
        </w:rPr>
        <w:t xml:space="preserve"> </w:t>
      </w:r>
      <w:r>
        <w:rPr>
          <w:rFonts w:ascii="Calibri"/>
          <w:spacing w:val="-1"/>
        </w:rPr>
        <w:t>seconds</w:t>
      </w:r>
    </w:p>
    <w:p w14:paraId="7519903F" w14:textId="77777777" w:rsidR="001A75EC" w:rsidRDefault="001A75EC" w:rsidP="001A75EC">
      <w:pPr>
        <w:numPr>
          <w:ilvl w:val="1"/>
          <w:numId w:val="2"/>
        </w:numPr>
        <w:tabs>
          <w:tab w:val="left" w:pos="1541"/>
        </w:tabs>
        <w:spacing w:line="269" w:lineRule="exact"/>
        <w:rPr>
          <w:rFonts w:ascii="Calibri" w:eastAsia="Calibri" w:hAnsi="Calibri" w:cs="Calibri"/>
        </w:rPr>
      </w:pPr>
      <w:r>
        <w:rPr>
          <w:rFonts w:ascii="Calibri"/>
        </w:rPr>
        <w:t>Total</w:t>
      </w:r>
      <w:r>
        <w:rPr>
          <w:rFonts w:ascii="Calibri"/>
          <w:spacing w:val="-3"/>
        </w:rPr>
        <w:t xml:space="preserve"> </w:t>
      </w:r>
      <w:r>
        <w:rPr>
          <w:rFonts w:ascii="Calibri"/>
        </w:rPr>
        <w:t>of</w:t>
      </w:r>
      <w:r>
        <w:rPr>
          <w:rFonts w:ascii="Calibri"/>
          <w:spacing w:val="-3"/>
        </w:rPr>
        <w:t xml:space="preserve"> </w:t>
      </w:r>
      <w:r>
        <w:rPr>
          <w:rFonts w:ascii="Calibri"/>
        </w:rPr>
        <w:t>5</w:t>
      </w:r>
      <w:r>
        <w:rPr>
          <w:rFonts w:ascii="Calibri"/>
          <w:spacing w:val="1"/>
        </w:rPr>
        <w:t xml:space="preserve"> </w:t>
      </w:r>
      <w:r>
        <w:rPr>
          <w:rFonts w:ascii="Calibri"/>
          <w:spacing w:val="-1"/>
        </w:rPr>
        <w:t>points</w:t>
      </w:r>
      <w:r>
        <w:rPr>
          <w:rFonts w:ascii="Calibri"/>
          <w:spacing w:val="1"/>
        </w:rPr>
        <w:t xml:space="preserve"> </w:t>
      </w:r>
      <w:r>
        <w:rPr>
          <w:rFonts w:ascii="Calibri"/>
        </w:rPr>
        <w:t>if</w:t>
      </w:r>
      <w:r>
        <w:rPr>
          <w:rFonts w:ascii="Calibri"/>
          <w:spacing w:val="-3"/>
        </w:rPr>
        <w:t xml:space="preserve"> </w:t>
      </w:r>
      <w:r>
        <w:rPr>
          <w:rFonts w:ascii="Calibri"/>
          <w:spacing w:val="-1"/>
        </w:rPr>
        <w:t>performed</w:t>
      </w:r>
      <w:r>
        <w:rPr>
          <w:rFonts w:ascii="Calibri"/>
        </w:rPr>
        <w:t xml:space="preserve"> </w:t>
      </w:r>
      <w:r>
        <w:rPr>
          <w:rFonts w:ascii="Calibri"/>
          <w:spacing w:val="-1"/>
        </w:rPr>
        <w:t>correctly</w:t>
      </w:r>
      <w:r>
        <w:rPr>
          <w:rFonts w:ascii="Calibri"/>
          <w:spacing w:val="-2"/>
        </w:rPr>
        <w:t xml:space="preserve"> </w:t>
      </w:r>
      <w:r>
        <w:rPr>
          <w:rFonts w:ascii="Calibri"/>
          <w:spacing w:val="-1"/>
        </w:rPr>
        <w:t>without</w:t>
      </w:r>
      <w:r>
        <w:rPr>
          <w:rFonts w:ascii="Calibri"/>
          <w:spacing w:val="-2"/>
        </w:rPr>
        <w:t xml:space="preserve"> </w:t>
      </w:r>
      <w:r>
        <w:rPr>
          <w:rFonts w:ascii="Calibri"/>
          <w:spacing w:val="-1"/>
        </w:rPr>
        <w:t>pain</w:t>
      </w:r>
    </w:p>
    <w:p w14:paraId="70BFAB48" w14:textId="77777777" w:rsidR="001A75EC" w:rsidRDefault="001A75EC" w:rsidP="001A75EC">
      <w:pPr>
        <w:numPr>
          <w:ilvl w:val="0"/>
          <w:numId w:val="2"/>
        </w:numPr>
        <w:tabs>
          <w:tab w:val="left" w:pos="821"/>
        </w:tabs>
        <w:spacing w:line="277" w:lineRule="exact"/>
        <w:rPr>
          <w:rFonts w:ascii="Calibri" w:eastAsia="Calibri" w:hAnsi="Calibri" w:cs="Calibri"/>
        </w:rPr>
      </w:pPr>
      <w:r>
        <w:rPr>
          <w:rFonts w:ascii="Calibri"/>
          <w:spacing w:val="-1"/>
        </w:rPr>
        <w:t>Diagonal</w:t>
      </w:r>
      <w:r>
        <w:rPr>
          <w:rFonts w:ascii="Calibri"/>
        </w:rPr>
        <w:t xml:space="preserve"> </w:t>
      </w:r>
      <w:r>
        <w:rPr>
          <w:rFonts w:ascii="Calibri"/>
          <w:spacing w:val="-1"/>
        </w:rPr>
        <w:t>agility</w:t>
      </w:r>
    </w:p>
    <w:p w14:paraId="041AE6AA" w14:textId="77777777" w:rsidR="001A75EC" w:rsidRDefault="001A75EC" w:rsidP="001A75EC">
      <w:pPr>
        <w:numPr>
          <w:ilvl w:val="1"/>
          <w:numId w:val="2"/>
        </w:numPr>
        <w:tabs>
          <w:tab w:val="left" w:pos="1541"/>
        </w:tabs>
        <w:spacing w:before="5" w:line="234" w:lineRule="auto"/>
        <w:ind w:right="128"/>
        <w:rPr>
          <w:rFonts w:ascii="Calibri" w:eastAsia="Calibri" w:hAnsi="Calibri" w:cs="Calibri"/>
        </w:rPr>
      </w:pPr>
      <w:r>
        <w:rPr>
          <w:rFonts w:ascii="Calibri" w:eastAsia="Calibri" w:hAnsi="Calibri" w:cs="Calibri"/>
          <w:spacing w:val="-1"/>
        </w:rPr>
        <w:t>Similar</w:t>
      </w:r>
      <w:r>
        <w:rPr>
          <w:rFonts w:ascii="Calibri" w:eastAsia="Calibri" w:hAnsi="Calibri" w:cs="Calibri"/>
        </w:rPr>
        <w:t xml:space="preserve"> </w:t>
      </w:r>
      <w:r>
        <w:rPr>
          <w:rFonts w:ascii="Calibri" w:eastAsia="Calibri" w:hAnsi="Calibri" w:cs="Calibri"/>
          <w:spacing w:val="-1"/>
        </w:rPr>
        <w:t>to Lateral</w:t>
      </w:r>
      <w:r>
        <w:rPr>
          <w:rFonts w:ascii="Calibri" w:eastAsia="Calibri" w:hAnsi="Calibri" w:cs="Calibri"/>
        </w:rPr>
        <w:t xml:space="preserve"> </w:t>
      </w:r>
      <w:r>
        <w:rPr>
          <w:rFonts w:ascii="Calibri" w:eastAsia="Calibri" w:hAnsi="Calibri" w:cs="Calibri"/>
          <w:spacing w:val="-1"/>
        </w:rPr>
        <w:t>test</w:t>
      </w:r>
      <w:r>
        <w:rPr>
          <w:rFonts w:ascii="Calibri" w:eastAsia="Calibri" w:hAnsi="Calibri" w:cs="Calibri"/>
          <w:spacing w:val="1"/>
        </w:rPr>
        <w:t xml:space="preserve"> </w:t>
      </w:r>
      <w:r>
        <w:rPr>
          <w:rFonts w:ascii="Calibri" w:eastAsia="Calibri" w:hAnsi="Calibri" w:cs="Calibri"/>
          <w:spacing w:val="-1"/>
        </w:rPr>
        <w:t>but</w:t>
      </w:r>
      <w:r>
        <w:rPr>
          <w:rFonts w:ascii="Calibri" w:eastAsia="Calibri" w:hAnsi="Calibri" w:cs="Calibri"/>
        </w:rPr>
        <w:t xml:space="preserve"> </w:t>
      </w:r>
      <w:r>
        <w:rPr>
          <w:rFonts w:ascii="Calibri" w:eastAsia="Calibri" w:hAnsi="Calibri" w:cs="Calibri"/>
          <w:spacing w:val="-1"/>
        </w:rPr>
        <w:t>performed</w:t>
      </w:r>
      <w:r>
        <w:rPr>
          <w:rFonts w:ascii="Calibri" w:eastAsia="Calibri" w:hAnsi="Calibri" w:cs="Calibri"/>
        </w:rPr>
        <w:t xml:space="preserve"> </w:t>
      </w:r>
      <w:r>
        <w:rPr>
          <w:rFonts w:ascii="Calibri" w:eastAsia="Calibri" w:hAnsi="Calibri" w:cs="Calibri"/>
          <w:spacing w:val="-2"/>
        </w:rPr>
        <w:t xml:space="preserve">at </w:t>
      </w:r>
      <w:r>
        <w:rPr>
          <w:rFonts w:ascii="Calibri" w:eastAsia="Calibri" w:hAnsi="Calibri" w:cs="Calibri"/>
        </w:rPr>
        <w:t xml:space="preserve">45° </w:t>
      </w:r>
      <w:r>
        <w:rPr>
          <w:rFonts w:ascii="Calibri" w:eastAsia="Calibri" w:hAnsi="Calibri" w:cs="Calibri"/>
          <w:spacing w:val="-1"/>
        </w:rPr>
        <w:t>angle</w:t>
      </w:r>
      <w:r>
        <w:rPr>
          <w:rFonts w:ascii="Calibri" w:eastAsia="Calibri" w:hAnsi="Calibri" w:cs="Calibri"/>
          <w:spacing w:val="-3"/>
        </w:rPr>
        <w:t xml:space="preserve"> </w:t>
      </w:r>
      <w:r>
        <w:rPr>
          <w:rFonts w:ascii="Calibri" w:eastAsia="Calibri" w:hAnsi="Calibri" w:cs="Calibri"/>
          <w:spacing w:val="-1"/>
        </w:rPr>
        <w:t xml:space="preserve">forward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 xml:space="preserve">backward </w:t>
      </w:r>
      <w:r>
        <w:rPr>
          <w:rFonts w:ascii="Calibri" w:eastAsia="Calibri" w:hAnsi="Calibri" w:cs="Calibri"/>
          <w:spacing w:val="-2"/>
        </w:rPr>
        <w:t>from</w:t>
      </w:r>
      <w:r>
        <w:rPr>
          <w:rFonts w:ascii="Calibri" w:eastAsia="Calibri" w:hAnsi="Calibri" w:cs="Calibri"/>
          <w:spacing w:val="1"/>
        </w:rPr>
        <w:t xml:space="preserve"> </w:t>
      </w:r>
      <w:r>
        <w:rPr>
          <w:rFonts w:ascii="Calibri" w:eastAsia="Calibri" w:hAnsi="Calibri" w:cs="Calibri"/>
          <w:spacing w:val="-1"/>
        </w:rPr>
        <w:t>frontal</w:t>
      </w:r>
      <w:r>
        <w:rPr>
          <w:rFonts w:ascii="Calibri" w:eastAsia="Calibri" w:hAnsi="Calibri" w:cs="Calibri"/>
          <w:spacing w:val="51"/>
        </w:rPr>
        <w:t xml:space="preserve"> </w:t>
      </w:r>
      <w:r>
        <w:rPr>
          <w:rFonts w:ascii="Calibri" w:eastAsia="Calibri" w:hAnsi="Calibri" w:cs="Calibri"/>
          <w:spacing w:val="-1"/>
        </w:rPr>
        <w:t>plane</w:t>
      </w:r>
    </w:p>
    <w:p w14:paraId="170FC4D4" w14:textId="77777777" w:rsidR="001A75EC" w:rsidRDefault="001A75EC" w:rsidP="001A75EC">
      <w:pPr>
        <w:numPr>
          <w:ilvl w:val="1"/>
          <w:numId w:val="2"/>
        </w:numPr>
        <w:tabs>
          <w:tab w:val="left" w:pos="1541"/>
        </w:tabs>
        <w:spacing w:before="1" w:line="272" w:lineRule="exact"/>
        <w:rPr>
          <w:rFonts w:ascii="Calibri" w:eastAsia="Calibri" w:hAnsi="Calibri" w:cs="Calibri"/>
        </w:rPr>
      </w:pPr>
      <w:r>
        <w:rPr>
          <w:rFonts w:ascii="Calibri"/>
          <w:spacing w:val="-1"/>
        </w:rPr>
        <w:t>One</w:t>
      </w:r>
      <w:r>
        <w:rPr>
          <w:rFonts w:ascii="Calibri"/>
        </w:rPr>
        <w:t xml:space="preserve"> </w:t>
      </w:r>
      <w:r>
        <w:rPr>
          <w:rFonts w:ascii="Calibri"/>
          <w:spacing w:val="-1"/>
        </w:rPr>
        <w:t>point</w:t>
      </w:r>
      <w:r>
        <w:rPr>
          <w:rFonts w:ascii="Calibri"/>
          <w:spacing w:val="-2"/>
        </w:rPr>
        <w:t xml:space="preserve"> </w:t>
      </w:r>
      <w:r>
        <w:rPr>
          <w:rFonts w:ascii="Calibri"/>
        </w:rPr>
        <w:t>for</w:t>
      </w:r>
      <w:r>
        <w:rPr>
          <w:rFonts w:ascii="Calibri"/>
          <w:spacing w:val="-3"/>
        </w:rPr>
        <w:t xml:space="preserve"> </w:t>
      </w:r>
      <w:r>
        <w:rPr>
          <w:rFonts w:ascii="Calibri"/>
          <w:spacing w:val="-1"/>
        </w:rPr>
        <w:t>every</w:t>
      </w:r>
      <w:r>
        <w:rPr>
          <w:rFonts w:ascii="Calibri"/>
        </w:rPr>
        <w:t xml:space="preserve"> </w:t>
      </w:r>
      <w:r>
        <w:rPr>
          <w:rFonts w:ascii="Calibri"/>
          <w:spacing w:val="-1"/>
        </w:rPr>
        <w:t>20</w:t>
      </w:r>
      <w:r>
        <w:rPr>
          <w:rFonts w:ascii="Calibri"/>
        </w:rPr>
        <w:t xml:space="preserve"> </w:t>
      </w:r>
      <w:r>
        <w:rPr>
          <w:rFonts w:ascii="Calibri"/>
          <w:spacing w:val="-1"/>
        </w:rPr>
        <w:t>seconds</w:t>
      </w:r>
      <w:r>
        <w:rPr>
          <w:rFonts w:ascii="Calibri"/>
        </w:rPr>
        <w:t xml:space="preserve"> </w:t>
      </w:r>
      <w:r>
        <w:rPr>
          <w:rFonts w:ascii="Calibri"/>
          <w:spacing w:val="-1"/>
        </w:rPr>
        <w:t>without</w:t>
      </w:r>
      <w:r>
        <w:rPr>
          <w:rFonts w:ascii="Calibri"/>
          <w:spacing w:val="-2"/>
        </w:rPr>
        <w:t xml:space="preserve"> </w:t>
      </w:r>
      <w:r>
        <w:rPr>
          <w:rFonts w:ascii="Calibri"/>
          <w:spacing w:val="-1"/>
        </w:rPr>
        <w:t>compensation</w:t>
      </w:r>
      <w:r>
        <w:rPr>
          <w:rFonts w:ascii="Calibri"/>
          <w:spacing w:val="2"/>
        </w:rPr>
        <w:t xml:space="preserve"> </w:t>
      </w:r>
      <w:r>
        <w:rPr>
          <w:rFonts w:ascii="Calibri"/>
          <w:spacing w:val="-1"/>
        </w:rPr>
        <w:t>for</w:t>
      </w:r>
      <w:r>
        <w:rPr>
          <w:rFonts w:ascii="Calibri"/>
          <w:spacing w:val="-2"/>
        </w:rPr>
        <w:t xml:space="preserve"> </w:t>
      </w:r>
      <w:r>
        <w:rPr>
          <w:rFonts w:ascii="Calibri"/>
          <w:spacing w:val="-1"/>
        </w:rPr>
        <w:t>100</w:t>
      </w:r>
      <w:r>
        <w:rPr>
          <w:rFonts w:ascii="Calibri"/>
        </w:rPr>
        <w:t xml:space="preserve"> </w:t>
      </w:r>
      <w:r>
        <w:rPr>
          <w:rFonts w:ascii="Calibri"/>
          <w:spacing w:val="-1"/>
        </w:rPr>
        <w:t>total</w:t>
      </w:r>
      <w:r>
        <w:rPr>
          <w:rFonts w:ascii="Calibri"/>
          <w:spacing w:val="-3"/>
        </w:rPr>
        <w:t xml:space="preserve"> </w:t>
      </w:r>
      <w:r>
        <w:rPr>
          <w:rFonts w:ascii="Calibri"/>
          <w:spacing w:val="-1"/>
        </w:rPr>
        <w:t>seconds</w:t>
      </w:r>
    </w:p>
    <w:p w14:paraId="52FEADEA" w14:textId="77777777" w:rsidR="001A75EC" w:rsidRDefault="001A75EC" w:rsidP="001A75EC">
      <w:pPr>
        <w:numPr>
          <w:ilvl w:val="1"/>
          <w:numId w:val="2"/>
        </w:numPr>
        <w:tabs>
          <w:tab w:val="left" w:pos="1541"/>
        </w:tabs>
        <w:spacing w:line="269" w:lineRule="exact"/>
        <w:rPr>
          <w:rFonts w:ascii="Calibri" w:eastAsia="Calibri" w:hAnsi="Calibri" w:cs="Calibri"/>
        </w:rPr>
      </w:pPr>
      <w:r>
        <w:rPr>
          <w:rFonts w:ascii="Calibri"/>
        </w:rPr>
        <w:t>Total</w:t>
      </w:r>
      <w:r>
        <w:rPr>
          <w:rFonts w:ascii="Calibri"/>
          <w:spacing w:val="-3"/>
        </w:rPr>
        <w:t xml:space="preserve"> </w:t>
      </w:r>
      <w:r>
        <w:rPr>
          <w:rFonts w:ascii="Calibri"/>
        </w:rPr>
        <w:t>of</w:t>
      </w:r>
      <w:r>
        <w:rPr>
          <w:rFonts w:ascii="Calibri"/>
          <w:spacing w:val="-3"/>
        </w:rPr>
        <w:t xml:space="preserve"> </w:t>
      </w:r>
      <w:r>
        <w:rPr>
          <w:rFonts w:ascii="Calibri"/>
        </w:rPr>
        <w:t>5</w:t>
      </w:r>
      <w:r>
        <w:rPr>
          <w:rFonts w:ascii="Calibri"/>
          <w:spacing w:val="1"/>
        </w:rPr>
        <w:t xml:space="preserve"> </w:t>
      </w:r>
      <w:r>
        <w:rPr>
          <w:rFonts w:ascii="Calibri"/>
          <w:spacing w:val="-1"/>
        </w:rPr>
        <w:t>points</w:t>
      </w:r>
      <w:r>
        <w:rPr>
          <w:rFonts w:ascii="Calibri"/>
          <w:spacing w:val="1"/>
        </w:rPr>
        <w:t xml:space="preserve"> </w:t>
      </w:r>
      <w:r>
        <w:rPr>
          <w:rFonts w:ascii="Calibri"/>
        </w:rPr>
        <w:t>if</w:t>
      </w:r>
      <w:r>
        <w:rPr>
          <w:rFonts w:ascii="Calibri"/>
          <w:spacing w:val="-3"/>
        </w:rPr>
        <w:t xml:space="preserve"> </w:t>
      </w:r>
      <w:r>
        <w:rPr>
          <w:rFonts w:ascii="Calibri"/>
          <w:spacing w:val="-1"/>
        </w:rPr>
        <w:t>performed</w:t>
      </w:r>
      <w:r>
        <w:rPr>
          <w:rFonts w:ascii="Calibri"/>
        </w:rPr>
        <w:t xml:space="preserve"> </w:t>
      </w:r>
      <w:r>
        <w:rPr>
          <w:rFonts w:ascii="Calibri"/>
          <w:spacing w:val="-1"/>
        </w:rPr>
        <w:t>correctly</w:t>
      </w:r>
      <w:r>
        <w:rPr>
          <w:rFonts w:ascii="Calibri"/>
          <w:spacing w:val="-2"/>
        </w:rPr>
        <w:t xml:space="preserve"> </w:t>
      </w:r>
      <w:r>
        <w:rPr>
          <w:rFonts w:ascii="Calibri"/>
          <w:spacing w:val="-1"/>
        </w:rPr>
        <w:t>without</w:t>
      </w:r>
      <w:r>
        <w:rPr>
          <w:rFonts w:ascii="Calibri"/>
          <w:spacing w:val="-2"/>
        </w:rPr>
        <w:t xml:space="preserve"> </w:t>
      </w:r>
      <w:r>
        <w:rPr>
          <w:rFonts w:ascii="Calibri"/>
          <w:spacing w:val="-1"/>
        </w:rPr>
        <w:t>pain</w:t>
      </w:r>
    </w:p>
    <w:p w14:paraId="0F62CCFE" w14:textId="77777777" w:rsidR="001A75EC" w:rsidRDefault="001A75EC" w:rsidP="001A75EC">
      <w:pPr>
        <w:numPr>
          <w:ilvl w:val="0"/>
          <w:numId w:val="2"/>
        </w:numPr>
        <w:tabs>
          <w:tab w:val="left" w:pos="821"/>
        </w:tabs>
        <w:spacing w:line="276" w:lineRule="exact"/>
        <w:rPr>
          <w:rFonts w:ascii="Calibri" w:eastAsia="Calibri" w:hAnsi="Calibri" w:cs="Calibri"/>
        </w:rPr>
      </w:pPr>
      <w:r>
        <w:rPr>
          <w:rFonts w:ascii="Calibri" w:eastAsia="Calibri" w:hAnsi="Calibri" w:cs="Calibri"/>
        </w:rPr>
        <w:t>Forward</w:t>
      </w:r>
      <w:r>
        <w:rPr>
          <w:rFonts w:ascii="Calibri" w:eastAsia="Calibri" w:hAnsi="Calibri" w:cs="Calibri"/>
          <w:spacing w:val="-1"/>
        </w:rPr>
        <w:t xml:space="preserve"> box</w:t>
      </w:r>
      <w:r>
        <w:rPr>
          <w:rFonts w:ascii="Calibri" w:eastAsia="Calibri" w:hAnsi="Calibri" w:cs="Calibri"/>
        </w:rPr>
        <w:t xml:space="preserve"> </w:t>
      </w:r>
      <w:r>
        <w:rPr>
          <w:rFonts w:ascii="Calibri" w:eastAsia="Calibri" w:hAnsi="Calibri" w:cs="Calibri"/>
          <w:spacing w:val="-1"/>
        </w:rPr>
        <w:t>lunge</w:t>
      </w:r>
      <w:r>
        <w:rPr>
          <w:rFonts w:ascii="Calibri" w:eastAsia="Calibri" w:hAnsi="Calibri" w:cs="Calibri"/>
          <w:spacing w:val="-2"/>
        </w:rPr>
        <w:t xml:space="preserve"> </w:t>
      </w:r>
      <w:r>
        <w:rPr>
          <w:rFonts w:ascii="Calibri" w:eastAsia="Calibri" w:hAnsi="Calibri" w:cs="Calibri"/>
          <w:spacing w:val="-1"/>
        </w:rPr>
        <w:t>(onto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rPr>
        <w:t xml:space="preserve">box </w:t>
      </w:r>
      <w:r>
        <w:rPr>
          <w:rFonts w:ascii="Calibri" w:eastAsia="Calibri" w:hAnsi="Calibri" w:cs="Calibri"/>
          <w:spacing w:val="-1"/>
        </w:rPr>
        <w:t>set</w:t>
      </w:r>
      <w:r>
        <w:rPr>
          <w:rFonts w:ascii="Calibri" w:eastAsia="Calibri" w:hAnsi="Calibri" w:cs="Calibri"/>
        </w:rPr>
        <w:t xml:space="preserve"> </w:t>
      </w:r>
      <w:r>
        <w:rPr>
          <w:rFonts w:ascii="Calibri" w:eastAsia="Calibri" w:hAnsi="Calibri" w:cs="Calibri"/>
          <w:spacing w:val="-1"/>
        </w:rPr>
        <w:t>at</w:t>
      </w:r>
      <w:r>
        <w:rPr>
          <w:rFonts w:ascii="Calibri" w:eastAsia="Calibri" w:hAnsi="Calibri" w:cs="Calibri"/>
        </w:rPr>
        <w:t xml:space="preserve"> </w:t>
      </w:r>
      <w:r>
        <w:rPr>
          <w:rFonts w:ascii="Calibri" w:eastAsia="Calibri" w:hAnsi="Calibri" w:cs="Calibri"/>
          <w:spacing w:val="-1"/>
        </w:rPr>
        <w:t>height</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patient’s</w:t>
      </w:r>
      <w:r>
        <w:rPr>
          <w:rFonts w:ascii="Calibri" w:eastAsia="Calibri" w:hAnsi="Calibri" w:cs="Calibri"/>
          <w:spacing w:val="1"/>
        </w:rPr>
        <w:t xml:space="preserve"> </w:t>
      </w:r>
      <w:r>
        <w:rPr>
          <w:rFonts w:ascii="Calibri" w:eastAsia="Calibri" w:hAnsi="Calibri" w:cs="Calibri"/>
          <w:spacing w:val="-1"/>
        </w:rPr>
        <w:t>knee)</w:t>
      </w:r>
    </w:p>
    <w:p w14:paraId="5C5EDDBA" w14:textId="77777777" w:rsidR="001A75EC" w:rsidRDefault="001A75EC" w:rsidP="001A75EC">
      <w:pPr>
        <w:numPr>
          <w:ilvl w:val="1"/>
          <w:numId w:val="2"/>
        </w:numPr>
        <w:tabs>
          <w:tab w:val="left" w:pos="1541"/>
        </w:tabs>
        <w:spacing w:line="271" w:lineRule="exact"/>
        <w:rPr>
          <w:rFonts w:ascii="Calibri" w:eastAsia="Calibri" w:hAnsi="Calibri" w:cs="Calibri"/>
        </w:rPr>
      </w:pPr>
      <w:r>
        <w:rPr>
          <w:rFonts w:ascii="Calibri"/>
        </w:rPr>
        <w:t xml:space="preserve">It is </w:t>
      </w:r>
      <w:r>
        <w:rPr>
          <w:rFonts w:ascii="Calibri"/>
          <w:spacing w:val="-1"/>
        </w:rPr>
        <w:t>performed</w:t>
      </w:r>
      <w:r>
        <w:rPr>
          <w:rFonts w:ascii="Calibri"/>
        </w:rPr>
        <w:t xml:space="preserve"> </w:t>
      </w:r>
      <w:r>
        <w:rPr>
          <w:rFonts w:ascii="Calibri"/>
          <w:spacing w:val="-1"/>
        </w:rPr>
        <w:t>for</w:t>
      </w:r>
      <w:r>
        <w:rPr>
          <w:rFonts w:ascii="Calibri"/>
          <w:spacing w:val="-2"/>
        </w:rPr>
        <w:t xml:space="preserve"> </w:t>
      </w:r>
      <w:r>
        <w:rPr>
          <w:rFonts w:ascii="Calibri"/>
        </w:rPr>
        <w:t>2</w:t>
      </w:r>
      <w:r>
        <w:rPr>
          <w:rFonts w:ascii="Calibri"/>
          <w:spacing w:val="-2"/>
        </w:rPr>
        <w:t xml:space="preserve"> </w:t>
      </w:r>
      <w:r>
        <w:rPr>
          <w:rFonts w:ascii="Calibri"/>
          <w:spacing w:val="-1"/>
        </w:rPr>
        <w:t>minutes</w:t>
      </w:r>
      <w:r>
        <w:rPr>
          <w:rFonts w:ascii="Calibri"/>
        </w:rPr>
        <w:t xml:space="preserve"> </w:t>
      </w:r>
      <w:r>
        <w:rPr>
          <w:rFonts w:ascii="Calibri"/>
          <w:spacing w:val="-1"/>
        </w:rPr>
        <w:t>with</w:t>
      </w:r>
      <w:r>
        <w:rPr>
          <w:rFonts w:ascii="Calibri"/>
        </w:rPr>
        <w:t xml:space="preserve"> </w:t>
      </w:r>
      <w:r>
        <w:rPr>
          <w:rFonts w:ascii="Calibri"/>
          <w:spacing w:val="-1"/>
        </w:rPr>
        <w:t>cord resistance</w:t>
      </w:r>
    </w:p>
    <w:p w14:paraId="3E6CFDEA" w14:textId="77777777" w:rsidR="001A75EC" w:rsidRDefault="001A75EC" w:rsidP="001A75EC">
      <w:pPr>
        <w:numPr>
          <w:ilvl w:val="1"/>
          <w:numId w:val="2"/>
        </w:numPr>
        <w:tabs>
          <w:tab w:val="left" w:pos="1541"/>
        </w:tabs>
        <w:spacing w:line="269" w:lineRule="exact"/>
        <w:rPr>
          <w:rFonts w:ascii="Calibri" w:eastAsia="Calibri" w:hAnsi="Calibri" w:cs="Calibri"/>
        </w:rPr>
      </w:pPr>
      <w:r>
        <w:rPr>
          <w:rFonts w:ascii="Calibri"/>
        </w:rPr>
        <w:t xml:space="preserve">1 </w:t>
      </w:r>
      <w:r>
        <w:rPr>
          <w:rFonts w:ascii="Calibri"/>
          <w:spacing w:val="-1"/>
        </w:rPr>
        <w:t>point</w:t>
      </w:r>
      <w:r>
        <w:rPr>
          <w:rFonts w:ascii="Calibri"/>
          <w:spacing w:val="-2"/>
        </w:rPr>
        <w:t xml:space="preserve"> </w:t>
      </w:r>
      <w:r>
        <w:rPr>
          <w:rFonts w:ascii="Calibri"/>
        </w:rPr>
        <w:t>for</w:t>
      </w:r>
      <w:r>
        <w:rPr>
          <w:rFonts w:ascii="Calibri"/>
          <w:spacing w:val="-3"/>
        </w:rPr>
        <w:t xml:space="preserve"> </w:t>
      </w:r>
      <w:r>
        <w:rPr>
          <w:rFonts w:ascii="Calibri"/>
          <w:spacing w:val="-1"/>
        </w:rPr>
        <w:t>every</w:t>
      </w:r>
      <w:r>
        <w:rPr>
          <w:rFonts w:ascii="Calibri"/>
        </w:rPr>
        <w:t xml:space="preserve"> </w:t>
      </w:r>
      <w:r>
        <w:rPr>
          <w:rFonts w:ascii="Calibri"/>
          <w:spacing w:val="-1"/>
        </w:rPr>
        <w:t>30</w:t>
      </w:r>
      <w:r>
        <w:rPr>
          <w:rFonts w:ascii="Calibri"/>
        </w:rPr>
        <w:t xml:space="preserve"> </w:t>
      </w:r>
      <w:r>
        <w:rPr>
          <w:rFonts w:ascii="Calibri"/>
          <w:spacing w:val="-1"/>
        </w:rPr>
        <w:t>seconds</w:t>
      </w:r>
      <w:r>
        <w:rPr>
          <w:rFonts w:ascii="Calibri"/>
        </w:rPr>
        <w:t xml:space="preserve"> </w:t>
      </w:r>
      <w:r>
        <w:rPr>
          <w:rFonts w:ascii="Calibri"/>
          <w:spacing w:val="-1"/>
        </w:rPr>
        <w:t>performed</w:t>
      </w:r>
      <w:r>
        <w:rPr>
          <w:rFonts w:ascii="Calibri"/>
        </w:rPr>
        <w:t xml:space="preserve"> </w:t>
      </w:r>
      <w:r>
        <w:rPr>
          <w:rFonts w:ascii="Calibri"/>
          <w:spacing w:val="-1"/>
        </w:rPr>
        <w:t>without</w:t>
      </w:r>
      <w:r>
        <w:rPr>
          <w:rFonts w:ascii="Calibri"/>
        </w:rPr>
        <w:t xml:space="preserve"> </w:t>
      </w:r>
      <w:r>
        <w:rPr>
          <w:rFonts w:ascii="Calibri"/>
          <w:spacing w:val="-1"/>
        </w:rPr>
        <w:t>pain</w:t>
      </w:r>
      <w:r>
        <w:rPr>
          <w:rFonts w:ascii="Calibri"/>
          <w:spacing w:val="-4"/>
        </w:rPr>
        <w:t xml:space="preserve"> </w:t>
      </w:r>
      <w:r>
        <w:rPr>
          <w:rFonts w:ascii="Calibri"/>
          <w:spacing w:val="-1"/>
        </w:rPr>
        <w:t>or</w:t>
      </w:r>
      <w:r>
        <w:rPr>
          <w:rFonts w:ascii="Calibri"/>
        </w:rPr>
        <w:t xml:space="preserve"> </w:t>
      </w:r>
      <w:r>
        <w:rPr>
          <w:rFonts w:ascii="Calibri"/>
          <w:spacing w:val="-1"/>
        </w:rPr>
        <w:t>compensation</w:t>
      </w:r>
    </w:p>
    <w:p w14:paraId="7655CF93" w14:textId="77777777" w:rsidR="001A75EC" w:rsidRDefault="001A75EC" w:rsidP="001A75EC">
      <w:pPr>
        <w:numPr>
          <w:ilvl w:val="1"/>
          <w:numId w:val="2"/>
        </w:numPr>
        <w:tabs>
          <w:tab w:val="left" w:pos="1541"/>
        </w:tabs>
        <w:spacing w:line="272" w:lineRule="exact"/>
        <w:rPr>
          <w:rFonts w:ascii="Calibri" w:eastAsia="Calibri" w:hAnsi="Calibri" w:cs="Calibri"/>
        </w:rPr>
      </w:pPr>
      <w:r>
        <w:rPr>
          <w:rFonts w:ascii="Calibri"/>
          <w:spacing w:val="-1"/>
        </w:rPr>
        <w:t>Potential</w:t>
      </w:r>
      <w:r>
        <w:rPr>
          <w:rFonts w:ascii="Calibri"/>
          <w:spacing w:val="-3"/>
        </w:rPr>
        <w:t xml:space="preserve"> </w:t>
      </w:r>
      <w:r>
        <w:rPr>
          <w:rFonts w:ascii="Calibri"/>
        </w:rPr>
        <w:t>of</w:t>
      </w:r>
      <w:r>
        <w:rPr>
          <w:rFonts w:ascii="Calibri"/>
          <w:spacing w:val="-2"/>
        </w:rPr>
        <w:t xml:space="preserve"> </w:t>
      </w:r>
      <w:r>
        <w:rPr>
          <w:rFonts w:ascii="Calibri"/>
        </w:rPr>
        <w:t xml:space="preserve">4 </w:t>
      </w:r>
      <w:r>
        <w:rPr>
          <w:rFonts w:ascii="Calibri"/>
          <w:spacing w:val="-1"/>
        </w:rPr>
        <w:t>points</w:t>
      </w:r>
    </w:p>
    <w:p w14:paraId="550924E0" w14:textId="77777777" w:rsidR="001A75EC" w:rsidRDefault="001A75EC" w:rsidP="001A75EC">
      <w:pPr>
        <w:spacing w:line="262" w:lineRule="exact"/>
        <w:ind w:left="100"/>
        <w:rPr>
          <w:rFonts w:ascii="Calibri" w:eastAsia="Calibri" w:hAnsi="Calibri" w:cs="Calibri"/>
        </w:rPr>
      </w:pPr>
      <w:r>
        <w:rPr>
          <w:rFonts w:ascii="Calibri"/>
          <w:b/>
          <w:spacing w:val="-1"/>
        </w:rPr>
        <w:t>Scoring</w:t>
      </w:r>
      <w:r>
        <w:rPr>
          <w:rFonts w:ascii="Calibri"/>
          <w:spacing w:val="-1"/>
        </w:rPr>
        <w:t>:</w:t>
      </w:r>
    </w:p>
    <w:p w14:paraId="5AD8838F" w14:textId="77777777" w:rsidR="001A75EC" w:rsidRDefault="001A75EC" w:rsidP="001A75EC">
      <w:pPr>
        <w:numPr>
          <w:ilvl w:val="0"/>
          <w:numId w:val="2"/>
        </w:numPr>
        <w:tabs>
          <w:tab w:val="left" w:pos="821"/>
        </w:tabs>
        <w:rPr>
          <w:rFonts w:ascii="Calibri" w:eastAsia="Calibri" w:hAnsi="Calibri" w:cs="Calibri"/>
        </w:rPr>
      </w:pPr>
      <w:r>
        <w:rPr>
          <w:rFonts w:ascii="Calibri"/>
        </w:rPr>
        <w:t>&gt;17</w:t>
      </w:r>
      <w:r>
        <w:rPr>
          <w:rFonts w:ascii="Calibri"/>
          <w:spacing w:val="-2"/>
        </w:rPr>
        <w:t xml:space="preserve"> </w:t>
      </w:r>
      <w:r>
        <w:rPr>
          <w:rFonts w:ascii="Calibri"/>
        </w:rPr>
        <w:t xml:space="preserve">is </w:t>
      </w:r>
      <w:r>
        <w:rPr>
          <w:rFonts w:ascii="Calibri"/>
          <w:spacing w:val="-1"/>
        </w:rPr>
        <w:t>passing</w:t>
      </w:r>
    </w:p>
    <w:p w14:paraId="3F3BEB27" w14:textId="77777777" w:rsidR="001A75EC" w:rsidRPr="00A022D0" w:rsidRDefault="001A75EC" w:rsidP="001A75EC">
      <w:pPr>
        <w:numPr>
          <w:ilvl w:val="0"/>
          <w:numId w:val="2"/>
        </w:numPr>
        <w:tabs>
          <w:tab w:val="left" w:pos="821"/>
        </w:tabs>
        <w:rPr>
          <w:rFonts w:ascii="Calibri" w:eastAsia="Calibri" w:hAnsi="Calibri" w:cs="Calibri"/>
        </w:rPr>
      </w:pPr>
      <w:r>
        <w:rPr>
          <w:rFonts w:ascii="Calibri"/>
          <w:spacing w:val="-1"/>
        </w:rPr>
        <w:t>High-level</w:t>
      </w:r>
      <w:r>
        <w:rPr>
          <w:rFonts w:ascii="Calibri"/>
        </w:rPr>
        <w:t xml:space="preserve"> </w:t>
      </w:r>
      <w:r>
        <w:rPr>
          <w:rFonts w:ascii="Calibri"/>
          <w:spacing w:val="-1"/>
        </w:rPr>
        <w:t>athletes</w:t>
      </w:r>
      <w:r>
        <w:rPr>
          <w:rFonts w:ascii="Calibri"/>
          <w:spacing w:val="-2"/>
        </w:rPr>
        <w:t xml:space="preserve"> </w:t>
      </w:r>
      <w:r>
        <w:rPr>
          <w:rFonts w:ascii="Calibri"/>
        </w:rPr>
        <w:t>are</w:t>
      </w:r>
      <w:r>
        <w:rPr>
          <w:rFonts w:ascii="Calibri"/>
          <w:spacing w:val="-1"/>
        </w:rPr>
        <w:t xml:space="preserve"> expected</w:t>
      </w:r>
      <w:r>
        <w:rPr>
          <w:rFonts w:ascii="Calibri"/>
          <w:spacing w:val="-3"/>
        </w:rPr>
        <w:t xml:space="preserve"> </w:t>
      </w:r>
      <w:r>
        <w:rPr>
          <w:rFonts w:ascii="Calibri"/>
        </w:rPr>
        <w:t>to</w:t>
      </w:r>
      <w:r>
        <w:rPr>
          <w:rFonts w:ascii="Calibri"/>
          <w:spacing w:val="-1"/>
        </w:rPr>
        <w:t xml:space="preserve"> score</w:t>
      </w:r>
      <w:r>
        <w:rPr>
          <w:rFonts w:ascii="Calibri"/>
          <w:spacing w:val="-2"/>
        </w:rPr>
        <w:t xml:space="preserve"> </w:t>
      </w:r>
      <w:r>
        <w:rPr>
          <w:rFonts w:ascii="Calibri"/>
          <w:spacing w:val="-1"/>
        </w:rPr>
        <w:t>20/20</w:t>
      </w:r>
    </w:p>
    <w:p w14:paraId="78B907B6" w14:textId="77777777" w:rsidR="001A75EC" w:rsidRDefault="001A75EC" w:rsidP="001A75EC">
      <w:pPr>
        <w:tabs>
          <w:tab w:val="left" w:pos="821"/>
        </w:tabs>
        <w:rPr>
          <w:rFonts w:ascii="Calibri"/>
          <w:spacing w:val="-1"/>
        </w:rPr>
      </w:pPr>
    </w:p>
    <w:p w14:paraId="6D69DB6F" w14:textId="77777777" w:rsidR="001A75EC" w:rsidRDefault="001A75EC" w:rsidP="001A75EC">
      <w:pPr>
        <w:jc w:val="both"/>
        <w:sectPr w:rsidR="001A75EC">
          <w:pgSz w:w="12240" w:h="15840"/>
          <w:pgMar w:top="1400" w:right="1420" w:bottom="280" w:left="1340" w:header="720" w:footer="720" w:gutter="0"/>
          <w:cols w:space="720"/>
        </w:sectPr>
      </w:pPr>
    </w:p>
    <w:p w14:paraId="11141728" w14:textId="77777777" w:rsidR="001A75EC" w:rsidRPr="00DD67A8" w:rsidRDefault="001A75EC" w:rsidP="001A75EC">
      <w:pPr>
        <w:pStyle w:val="Heading2"/>
        <w:spacing w:before="44"/>
        <w:ind w:left="0" w:right="3725"/>
        <w:rPr>
          <w:u w:val="single"/>
        </w:rPr>
      </w:pPr>
      <w:r w:rsidRPr="00DD67A8">
        <w:rPr>
          <w:spacing w:val="-1"/>
          <w:u w:val="single"/>
        </w:rPr>
        <w:t>Appendix</w:t>
      </w:r>
      <w:r w:rsidRPr="00DD67A8">
        <w:rPr>
          <w:u w:val="single"/>
        </w:rPr>
        <w:t xml:space="preserve"> I</w:t>
      </w:r>
    </w:p>
    <w:p w14:paraId="4AC90750" w14:textId="77777777" w:rsidR="001A75EC" w:rsidRPr="00DD67A8" w:rsidRDefault="001A75EC" w:rsidP="001A75EC">
      <w:pPr>
        <w:pStyle w:val="Heading2"/>
        <w:spacing w:before="44"/>
        <w:ind w:left="0" w:right="3725"/>
        <w:rPr>
          <w:u w:val="single"/>
        </w:rPr>
      </w:pPr>
      <w:r>
        <w:rPr>
          <w:u w:val="single"/>
        </w:rPr>
        <w:t>Passive ROM</w:t>
      </w:r>
      <w:r w:rsidRPr="00DD67A8">
        <w:rPr>
          <w:u w:val="single"/>
        </w:rPr>
        <w:t xml:space="preserve"> Definitions</w:t>
      </w:r>
    </w:p>
    <w:p w14:paraId="1D2A613B" w14:textId="77777777" w:rsidR="001A75EC" w:rsidRDefault="001A75EC" w:rsidP="001A75EC">
      <w:pPr>
        <w:rPr>
          <w:rFonts w:ascii="Calibri" w:eastAsia="Calibri" w:hAnsi="Calibri" w:cs="Calibri"/>
          <w:sz w:val="24"/>
          <w:szCs w:val="24"/>
        </w:rPr>
      </w:pPr>
    </w:p>
    <w:p w14:paraId="7DE0CDC0" w14:textId="77777777" w:rsidR="001A75EC" w:rsidRPr="002F35A6" w:rsidRDefault="001A75EC" w:rsidP="001A75EC">
      <w:pPr>
        <w:widowControl/>
        <w:rPr>
          <w:rFonts w:ascii="Calibri" w:hAnsi="Calibri"/>
          <w:sz w:val="20"/>
          <w:szCs w:val="20"/>
          <w:u w:val="single"/>
        </w:rPr>
      </w:pPr>
      <w:r w:rsidRPr="002F35A6">
        <w:rPr>
          <w:rFonts w:ascii="Calibri" w:hAnsi="Calibri"/>
          <w:b/>
          <w:sz w:val="20"/>
          <w:szCs w:val="20"/>
        </w:rPr>
        <w:t>Circumduction</w:t>
      </w:r>
      <w:r w:rsidRPr="002F35A6">
        <w:rPr>
          <w:rFonts w:ascii="Calibri" w:hAnsi="Calibri"/>
          <w:sz w:val="20"/>
          <w:szCs w:val="20"/>
        </w:rPr>
        <w:t xml:space="preserve">: </w:t>
      </w:r>
      <w:r w:rsidRPr="002F35A6">
        <w:rPr>
          <w:sz w:val="20"/>
          <w:szCs w:val="20"/>
        </w:rPr>
        <w:t>Flex</w:t>
      </w:r>
      <w:r w:rsidRPr="002F35A6">
        <w:rPr>
          <w:spacing w:val="-3"/>
          <w:sz w:val="20"/>
          <w:szCs w:val="20"/>
        </w:rPr>
        <w:t xml:space="preserve"> </w:t>
      </w:r>
      <w:r w:rsidRPr="002F35A6">
        <w:rPr>
          <w:sz w:val="20"/>
          <w:szCs w:val="20"/>
        </w:rPr>
        <w:t>hip</w:t>
      </w:r>
      <w:r w:rsidRPr="002F35A6">
        <w:rPr>
          <w:spacing w:val="-3"/>
          <w:sz w:val="20"/>
          <w:szCs w:val="20"/>
        </w:rPr>
        <w:t xml:space="preserve"> </w:t>
      </w:r>
      <w:r w:rsidRPr="002F35A6">
        <w:rPr>
          <w:sz w:val="20"/>
          <w:szCs w:val="20"/>
        </w:rPr>
        <w:t>to</w:t>
      </w:r>
      <w:r w:rsidRPr="002F35A6">
        <w:rPr>
          <w:spacing w:val="-2"/>
          <w:sz w:val="20"/>
          <w:szCs w:val="20"/>
        </w:rPr>
        <w:t xml:space="preserve"> </w:t>
      </w:r>
      <w:r w:rsidRPr="002F35A6">
        <w:rPr>
          <w:spacing w:val="-1"/>
          <w:sz w:val="20"/>
          <w:szCs w:val="20"/>
        </w:rPr>
        <w:t>70</w:t>
      </w:r>
      <w:r w:rsidRPr="002F35A6">
        <w:rPr>
          <w:spacing w:val="-3"/>
          <w:sz w:val="20"/>
          <w:szCs w:val="20"/>
        </w:rPr>
        <w:t xml:space="preserve"> </w:t>
      </w:r>
      <w:r w:rsidRPr="002F35A6">
        <w:rPr>
          <w:sz w:val="20"/>
          <w:szCs w:val="20"/>
        </w:rPr>
        <w:t>degree</w:t>
      </w:r>
      <w:r w:rsidRPr="002F35A6">
        <w:rPr>
          <w:spacing w:val="-3"/>
          <w:sz w:val="20"/>
          <w:szCs w:val="20"/>
        </w:rPr>
        <w:t xml:space="preserve"> </w:t>
      </w:r>
      <w:r w:rsidRPr="002F35A6">
        <w:rPr>
          <w:spacing w:val="-1"/>
          <w:sz w:val="20"/>
          <w:szCs w:val="20"/>
        </w:rPr>
        <w:t>and</w:t>
      </w:r>
      <w:r w:rsidRPr="002F35A6">
        <w:rPr>
          <w:spacing w:val="-2"/>
          <w:sz w:val="20"/>
          <w:szCs w:val="20"/>
        </w:rPr>
        <w:t xml:space="preserve"> </w:t>
      </w:r>
      <w:r w:rsidRPr="002F35A6">
        <w:rPr>
          <w:spacing w:val="-1"/>
          <w:sz w:val="20"/>
          <w:szCs w:val="20"/>
        </w:rPr>
        <w:t>knee</w:t>
      </w:r>
      <w:r w:rsidRPr="002F35A6">
        <w:rPr>
          <w:spacing w:val="-3"/>
          <w:sz w:val="20"/>
          <w:szCs w:val="20"/>
        </w:rPr>
        <w:t xml:space="preserve"> </w:t>
      </w:r>
      <w:r w:rsidRPr="002F35A6">
        <w:rPr>
          <w:sz w:val="20"/>
          <w:szCs w:val="20"/>
        </w:rPr>
        <w:t>to</w:t>
      </w:r>
      <w:r w:rsidRPr="002F35A6">
        <w:rPr>
          <w:spacing w:val="-3"/>
          <w:sz w:val="20"/>
          <w:szCs w:val="20"/>
        </w:rPr>
        <w:t xml:space="preserve"> </w:t>
      </w:r>
      <w:r w:rsidRPr="002F35A6">
        <w:rPr>
          <w:sz w:val="20"/>
          <w:szCs w:val="20"/>
        </w:rPr>
        <w:t>90</w:t>
      </w:r>
      <w:r w:rsidRPr="002F35A6">
        <w:rPr>
          <w:spacing w:val="-3"/>
          <w:sz w:val="20"/>
          <w:szCs w:val="20"/>
        </w:rPr>
        <w:t xml:space="preserve"> </w:t>
      </w:r>
      <w:r w:rsidRPr="002F35A6">
        <w:rPr>
          <w:spacing w:val="-1"/>
          <w:sz w:val="20"/>
          <w:szCs w:val="20"/>
        </w:rPr>
        <w:t>degrees.</w:t>
      </w:r>
      <w:r w:rsidRPr="002F35A6">
        <w:rPr>
          <w:spacing w:val="-3"/>
          <w:sz w:val="20"/>
          <w:szCs w:val="20"/>
        </w:rPr>
        <w:t xml:space="preserve"> </w:t>
      </w:r>
      <w:r w:rsidRPr="002F35A6">
        <w:rPr>
          <w:spacing w:val="-1"/>
          <w:sz w:val="20"/>
          <w:szCs w:val="20"/>
        </w:rPr>
        <w:t>Slowly</w:t>
      </w:r>
      <w:r w:rsidRPr="002F35A6">
        <w:rPr>
          <w:spacing w:val="-2"/>
          <w:sz w:val="20"/>
          <w:szCs w:val="20"/>
        </w:rPr>
        <w:t xml:space="preserve"> </w:t>
      </w:r>
      <w:r w:rsidRPr="002F35A6">
        <w:rPr>
          <w:spacing w:val="-1"/>
          <w:sz w:val="20"/>
          <w:szCs w:val="20"/>
        </w:rPr>
        <w:t xml:space="preserve">move thigh </w:t>
      </w:r>
      <w:r w:rsidRPr="002F35A6">
        <w:rPr>
          <w:spacing w:val="-2"/>
          <w:sz w:val="20"/>
          <w:szCs w:val="20"/>
        </w:rPr>
        <w:t>in</w:t>
      </w:r>
      <w:r w:rsidRPr="002F35A6">
        <w:rPr>
          <w:spacing w:val="-1"/>
          <w:sz w:val="20"/>
          <w:szCs w:val="20"/>
        </w:rPr>
        <w:t xml:space="preserve"> smal</w:t>
      </w:r>
      <w:r>
        <w:rPr>
          <w:spacing w:val="-1"/>
          <w:sz w:val="20"/>
          <w:szCs w:val="20"/>
        </w:rPr>
        <w:t xml:space="preserve">l </w:t>
      </w:r>
      <w:r w:rsidRPr="002F35A6">
        <w:rPr>
          <w:spacing w:val="-1"/>
          <w:sz w:val="20"/>
          <w:szCs w:val="20"/>
        </w:rPr>
        <w:t>circular</w:t>
      </w:r>
      <w:r w:rsidRPr="002F35A6">
        <w:rPr>
          <w:spacing w:val="-3"/>
          <w:sz w:val="20"/>
          <w:szCs w:val="20"/>
        </w:rPr>
        <w:t xml:space="preserve"> </w:t>
      </w:r>
      <w:r w:rsidRPr="002F35A6">
        <w:rPr>
          <w:spacing w:val="-1"/>
          <w:sz w:val="20"/>
          <w:szCs w:val="20"/>
        </w:rPr>
        <w:t>motion</w:t>
      </w:r>
      <w:r w:rsidRPr="002F35A6">
        <w:rPr>
          <w:spacing w:val="-3"/>
          <w:sz w:val="20"/>
          <w:szCs w:val="20"/>
        </w:rPr>
        <w:t xml:space="preserve"> </w:t>
      </w:r>
      <w:r w:rsidRPr="002F35A6">
        <w:rPr>
          <w:spacing w:val="-1"/>
          <w:sz w:val="20"/>
          <w:szCs w:val="20"/>
        </w:rPr>
        <w:t>clockwise.</w:t>
      </w:r>
      <w:r w:rsidRPr="002F35A6">
        <w:rPr>
          <w:spacing w:val="-2"/>
          <w:sz w:val="20"/>
          <w:szCs w:val="20"/>
        </w:rPr>
        <w:t xml:space="preserve"> </w:t>
      </w:r>
      <w:r w:rsidRPr="002F35A6">
        <w:rPr>
          <w:spacing w:val="-1"/>
          <w:sz w:val="20"/>
          <w:szCs w:val="20"/>
        </w:rPr>
        <w:t xml:space="preserve">Repeat </w:t>
      </w:r>
      <w:r w:rsidRPr="002F35A6">
        <w:rPr>
          <w:spacing w:val="-2"/>
          <w:sz w:val="20"/>
          <w:szCs w:val="20"/>
        </w:rPr>
        <w:t>in</w:t>
      </w:r>
      <w:r w:rsidRPr="002F35A6">
        <w:rPr>
          <w:spacing w:val="-1"/>
          <w:sz w:val="20"/>
          <w:szCs w:val="20"/>
        </w:rPr>
        <w:t xml:space="preserve"> counter clockwise</w:t>
      </w:r>
      <w:r w:rsidRPr="002F35A6">
        <w:rPr>
          <w:spacing w:val="-2"/>
          <w:sz w:val="20"/>
          <w:szCs w:val="20"/>
        </w:rPr>
        <w:t xml:space="preserve"> </w:t>
      </w:r>
      <w:r w:rsidRPr="002F35A6">
        <w:rPr>
          <w:sz w:val="20"/>
          <w:szCs w:val="20"/>
        </w:rPr>
        <w:t>direction.</w:t>
      </w:r>
      <w:r w:rsidRPr="002F35A6">
        <w:rPr>
          <w:spacing w:val="-5"/>
          <w:sz w:val="20"/>
          <w:szCs w:val="20"/>
        </w:rPr>
        <w:t xml:space="preserve"> </w:t>
      </w:r>
      <w:r w:rsidRPr="002F35A6">
        <w:rPr>
          <w:sz w:val="20"/>
          <w:szCs w:val="20"/>
        </w:rPr>
        <w:t>Avoid</w:t>
      </w:r>
      <w:r w:rsidRPr="002F35A6">
        <w:rPr>
          <w:spacing w:val="-3"/>
          <w:sz w:val="20"/>
          <w:szCs w:val="20"/>
        </w:rPr>
        <w:t xml:space="preserve"> </w:t>
      </w:r>
      <w:r w:rsidRPr="002F35A6">
        <w:rPr>
          <w:spacing w:val="-1"/>
          <w:sz w:val="20"/>
          <w:szCs w:val="20"/>
        </w:rPr>
        <w:t>rotating</w:t>
      </w:r>
      <w:r w:rsidRPr="002F35A6">
        <w:rPr>
          <w:spacing w:val="-2"/>
          <w:sz w:val="20"/>
          <w:szCs w:val="20"/>
        </w:rPr>
        <w:t xml:space="preserve"> </w:t>
      </w:r>
      <w:r w:rsidRPr="002F35A6">
        <w:rPr>
          <w:spacing w:val="-1"/>
          <w:sz w:val="20"/>
          <w:szCs w:val="20"/>
        </w:rPr>
        <w:t xml:space="preserve">hip </w:t>
      </w:r>
      <w:r w:rsidRPr="002F35A6">
        <w:rPr>
          <w:spacing w:val="-2"/>
          <w:sz w:val="20"/>
          <w:szCs w:val="20"/>
        </w:rPr>
        <w:t>into</w:t>
      </w:r>
      <w:r w:rsidRPr="002F35A6">
        <w:rPr>
          <w:spacing w:val="-1"/>
          <w:sz w:val="20"/>
          <w:szCs w:val="20"/>
        </w:rPr>
        <w:t xml:space="preserve"> ER</w:t>
      </w:r>
      <w:r w:rsidRPr="002F35A6">
        <w:rPr>
          <w:spacing w:val="-2"/>
          <w:sz w:val="20"/>
          <w:szCs w:val="20"/>
        </w:rPr>
        <w:t xml:space="preserve"> </w:t>
      </w:r>
      <w:r w:rsidRPr="002F35A6">
        <w:rPr>
          <w:spacing w:val="-1"/>
          <w:sz w:val="20"/>
          <w:szCs w:val="20"/>
        </w:rPr>
        <w:t>and</w:t>
      </w:r>
      <w:r w:rsidRPr="002F35A6">
        <w:rPr>
          <w:spacing w:val="69"/>
          <w:sz w:val="20"/>
          <w:szCs w:val="20"/>
        </w:rPr>
        <w:t xml:space="preserve"> </w:t>
      </w:r>
      <w:r w:rsidRPr="002F35A6">
        <w:rPr>
          <w:sz w:val="20"/>
          <w:szCs w:val="20"/>
        </w:rPr>
        <w:t>IR</w:t>
      </w:r>
      <w:r w:rsidRPr="002F35A6">
        <w:rPr>
          <w:spacing w:val="-4"/>
          <w:sz w:val="20"/>
          <w:szCs w:val="20"/>
        </w:rPr>
        <w:t xml:space="preserve"> </w:t>
      </w:r>
      <w:r w:rsidRPr="002F35A6">
        <w:rPr>
          <w:sz w:val="20"/>
          <w:szCs w:val="20"/>
        </w:rPr>
        <w:t>during</w:t>
      </w:r>
      <w:r w:rsidRPr="002F35A6">
        <w:rPr>
          <w:spacing w:val="-4"/>
          <w:sz w:val="20"/>
          <w:szCs w:val="20"/>
        </w:rPr>
        <w:t xml:space="preserve"> </w:t>
      </w:r>
      <w:r w:rsidRPr="002F35A6">
        <w:rPr>
          <w:spacing w:val="-1"/>
          <w:sz w:val="20"/>
          <w:szCs w:val="20"/>
        </w:rPr>
        <w:t>the</w:t>
      </w:r>
      <w:r w:rsidRPr="002F35A6">
        <w:rPr>
          <w:spacing w:val="-2"/>
          <w:sz w:val="20"/>
          <w:szCs w:val="20"/>
        </w:rPr>
        <w:t xml:space="preserve"> </w:t>
      </w:r>
      <w:r w:rsidRPr="002F35A6">
        <w:rPr>
          <w:spacing w:val="-1"/>
          <w:sz w:val="20"/>
          <w:szCs w:val="20"/>
        </w:rPr>
        <w:t>motion.</w:t>
      </w:r>
      <w:r w:rsidRPr="002F35A6">
        <w:rPr>
          <w:spacing w:val="-3"/>
          <w:sz w:val="20"/>
          <w:szCs w:val="20"/>
        </w:rPr>
        <w:t xml:space="preserve"> </w:t>
      </w:r>
      <w:r w:rsidRPr="002F35A6">
        <w:rPr>
          <w:spacing w:val="-1"/>
          <w:sz w:val="20"/>
          <w:szCs w:val="20"/>
        </w:rPr>
        <w:t>Perform</w:t>
      </w:r>
      <w:r w:rsidRPr="002F35A6">
        <w:rPr>
          <w:spacing w:val="-5"/>
          <w:sz w:val="20"/>
          <w:szCs w:val="20"/>
        </w:rPr>
        <w:t xml:space="preserve"> </w:t>
      </w:r>
      <w:r w:rsidRPr="002F35A6">
        <w:rPr>
          <w:spacing w:val="-1"/>
          <w:sz w:val="20"/>
          <w:szCs w:val="20"/>
        </w:rPr>
        <w:t>this</w:t>
      </w:r>
      <w:r w:rsidRPr="002F35A6">
        <w:rPr>
          <w:spacing w:val="-2"/>
          <w:sz w:val="20"/>
          <w:szCs w:val="20"/>
        </w:rPr>
        <w:t xml:space="preserve"> </w:t>
      </w:r>
      <w:r w:rsidRPr="002F35A6">
        <w:rPr>
          <w:spacing w:val="-1"/>
          <w:sz w:val="20"/>
          <w:szCs w:val="20"/>
        </w:rPr>
        <w:t>motion</w:t>
      </w:r>
      <w:r w:rsidRPr="002F35A6">
        <w:rPr>
          <w:spacing w:val="-4"/>
          <w:sz w:val="20"/>
          <w:szCs w:val="20"/>
        </w:rPr>
        <w:t xml:space="preserve"> </w:t>
      </w:r>
      <w:r w:rsidRPr="002F35A6">
        <w:rPr>
          <w:spacing w:val="-1"/>
          <w:sz w:val="20"/>
          <w:szCs w:val="20"/>
        </w:rPr>
        <w:t>for</w:t>
      </w:r>
      <w:r w:rsidRPr="002F35A6">
        <w:rPr>
          <w:spacing w:val="-2"/>
          <w:sz w:val="20"/>
          <w:szCs w:val="20"/>
        </w:rPr>
        <w:t xml:space="preserve"> </w:t>
      </w:r>
      <w:r w:rsidRPr="002F35A6">
        <w:rPr>
          <w:sz w:val="20"/>
          <w:szCs w:val="20"/>
        </w:rPr>
        <w:t>5</w:t>
      </w:r>
      <w:r w:rsidRPr="002F35A6">
        <w:rPr>
          <w:spacing w:val="-6"/>
          <w:sz w:val="20"/>
          <w:szCs w:val="20"/>
        </w:rPr>
        <w:t xml:space="preserve"> </w:t>
      </w:r>
      <w:r w:rsidRPr="002F35A6">
        <w:rPr>
          <w:spacing w:val="-1"/>
          <w:sz w:val="20"/>
          <w:szCs w:val="20"/>
        </w:rPr>
        <w:t>minutes</w:t>
      </w:r>
      <w:r w:rsidRPr="002F35A6">
        <w:rPr>
          <w:spacing w:val="-2"/>
          <w:sz w:val="20"/>
          <w:szCs w:val="20"/>
        </w:rPr>
        <w:t xml:space="preserve"> in </w:t>
      </w:r>
      <w:r w:rsidRPr="002F35A6">
        <w:rPr>
          <w:spacing w:val="1"/>
          <w:sz w:val="20"/>
          <w:szCs w:val="20"/>
        </w:rPr>
        <w:t>each</w:t>
      </w:r>
      <w:r w:rsidRPr="002F35A6">
        <w:rPr>
          <w:spacing w:val="-4"/>
          <w:sz w:val="20"/>
          <w:szCs w:val="20"/>
        </w:rPr>
        <w:t xml:space="preserve"> </w:t>
      </w:r>
      <w:r w:rsidRPr="002F35A6">
        <w:rPr>
          <w:spacing w:val="-1"/>
          <w:sz w:val="20"/>
          <w:szCs w:val="20"/>
        </w:rPr>
        <w:t>direction.</w:t>
      </w:r>
    </w:p>
    <w:p w14:paraId="34423D3B" w14:textId="77777777" w:rsidR="001A75EC" w:rsidRDefault="001A75EC" w:rsidP="001A75EC">
      <w:pPr>
        <w:widowControl/>
        <w:rPr>
          <w:b/>
          <w:spacing w:val="-1"/>
          <w:sz w:val="20"/>
          <w:szCs w:val="20"/>
        </w:rPr>
      </w:pPr>
    </w:p>
    <w:p w14:paraId="6C33CB49" w14:textId="77777777" w:rsidR="001A75EC" w:rsidRPr="002F35A6" w:rsidRDefault="001A75EC" w:rsidP="001A75EC">
      <w:pPr>
        <w:widowControl/>
        <w:rPr>
          <w:sz w:val="20"/>
          <w:szCs w:val="20"/>
        </w:rPr>
      </w:pPr>
      <w:r w:rsidRPr="002F35A6">
        <w:rPr>
          <w:b/>
          <w:spacing w:val="-1"/>
          <w:sz w:val="20"/>
          <w:szCs w:val="20"/>
        </w:rPr>
        <w:t>Neutral</w:t>
      </w:r>
      <w:r w:rsidRPr="002F35A6">
        <w:rPr>
          <w:b/>
          <w:spacing w:val="-5"/>
          <w:sz w:val="20"/>
          <w:szCs w:val="20"/>
        </w:rPr>
        <w:t xml:space="preserve"> </w:t>
      </w:r>
      <w:r w:rsidRPr="002F35A6">
        <w:rPr>
          <w:b/>
          <w:spacing w:val="-1"/>
          <w:sz w:val="20"/>
          <w:szCs w:val="20"/>
        </w:rPr>
        <w:t>circumduction</w:t>
      </w:r>
      <w:r w:rsidRPr="002F35A6">
        <w:rPr>
          <w:spacing w:val="-1"/>
          <w:sz w:val="20"/>
          <w:szCs w:val="20"/>
        </w:rPr>
        <w:t>-</w:t>
      </w:r>
      <w:r w:rsidRPr="002F35A6">
        <w:rPr>
          <w:spacing w:val="-4"/>
          <w:sz w:val="20"/>
          <w:szCs w:val="20"/>
        </w:rPr>
        <w:t xml:space="preserve"> </w:t>
      </w:r>
      <w:r w:rsidRPr="002F35A6">
        <w:rPr>
          <w:spacing w:val="-1"/>
          <w:sz w:val="20"/>
          <w:szCs w:val="20"/>
        </w:rPr>
        <w:t>with</w:t>
      </w:r>
      <w:r w:rsidRPr="002F35A6">
        <w:rPr>
          <w:spacing w:val="-3"/>
          <w:sz w:val="20"/>
          <w:szCs w:val="20"/>
        </w:rPr>
        <w:t xml:space="preserve"> </w:t>
      </w:r>
      <w:r w:rsidRPr="002F35A6">
        <w:rPr>
          <w:spacing w:val="-1"/>
          <w:sz w:val="20"/>
          <w:szCs w:val="20"/>
        </w:rPr>
        <w:t>knee</w:t>
      </w:r>
      <w:r w:rsidRPr="002F35A6">
        <w:rPr>
          <w:spacing w:val="-4"/>
          <w:sz w:val="20"/>
          <w:szCs w:val="20"/>
        </w:rPr>
        <w:t xml:space="preserve"> </w:t>
      </w:r>
      <w:r w:rsidRPr="002F35A6">
        <w:rPr>
          <w:spacing w:val="-1"/>
          <w:sz w:val="20"/>
          <w:szCs w:val="20"/>
        </w:rPr>
        <w:t>extended</w:t>
      </w:r>
      <w:r w:rsidRPr="002F35A6">
        <w:rPr>
          <w:spacing w:val="-2"/>
          <w:sz w:val="20"/>
          <w:szCs w:val="20"/>
        </w:rPr>
        <w:t xml:space="preserve"> slowly</w:t>
      </w:r>
      <w:r w:rsidRPr="002F35A6">
        <w:rPr>
          <w:spacing w:val="-4"/>
          <w:sz w:val="20"/>
          <w:szCs w:val="20"/>
        </w:rPr>
        <w:t xml:space="preserve"> </w:t>
      </w:r>
      <w:proofErr w:type="gramStart"/>
      <w:r w:rsidRPr="002F35A6">
        <w:rPr>
          <w:spacing w:val="-1"/>
          <w:sz w:val="20"/>
          <w:szCs w:val="20"/>
        </w:rPr>
        <w:t>abduct</w:t>
      </w:r>
      <w:proofErr w:type="gramEnd"/>
      <w:r w:rsidRPr="002F35A6">
        <w:rPr>
          <w:spacing w:val="-4"/>
          <w:sz w:val="20"/>
          <w:szCs w:val="20"/>
        </w:rPr>
        <w:t xml:space="preserve"> </w:t>
      </w:r>
      <w:r w:rsidRPr="002F35A6">
        <w:rPr>
          <w:sz w:val="20"/>
          <w:szCs w:val="20"/>
        </w:rPr>
        <w:t>the</w:t>
      </w:r>
      <w:r w:rsidRPr="002F35A6">
        <w:rPr>
          <w:spacing w:val="-5"/>
          <w:sz w:val="20"/>
          <w:szCs w:val="20"/>
        </w:rPr>
        <w:t xml:space="preserve"> </w:t>
      </w:r>
      <w:r w:rsidRPr="002F35A6">
        <w:rPr>
          <w:spacing w:val="-1"/>
          <w:sz w:val="20"/>
          <w:szCs w:val="20"/>
        </w:rPr>
        <w:t>hip</w:t>
      </w:r>
      <w:r w:rsidRPr="002F35A6">
        <w:rPr>
          <w:spacing w:val="-5"/>
          <w:sz w:val="20"/>
          <w:szCs w:val="20"/>
        </w:rPr>
        <w:t xml:space="preserve"> </w:t>
      </w:r>
      <w:r w:rsidRPr="002F35A6">
        <w:rPr>
          <w:sz w:val="20"/>
          <w:szCs w:val="20"/>
        </w:rPr>
        <w:t>to</w:t>
      </w:r>
      <w:r w:rsidRPr="002F35A6">
        <w:rPr>
          <w:spacing w:val="-4"/>
          <w:sz w:val="20"/>
          <w:szCs w:val="20"/>
        </w:rPr>
        <w:t xml:space="preserve"> </w:t>
      </w:r>
      <w:r w:rsidRPr="002F35A6">
        <w:rPr>
          <w:sz w:val="20"/>
          <w:szCs w:val="20"/>
        </w:rPr>
        <w:t>20</w:t>
      </w:r>
      <w:r w:rsidRPr="002F35A6">
        <w:rPr>
          <w:spacing w:val="-4"/>
          <w:sz w:val="20"/>
          <w:szCs w:val="20"/>
        </w:rPr>
        <w:t xml:space="preserve"> </w:t>
      </w:r>
      <w:r w:rsidRPr="002F35A6">
        <w:rPr>
          <w:spacing w:val="-1"/>
          <w:sz w:val="20"/>
          <w:szCs w:val="20"/>
        </w:rPr>
        <w:t>degrees.</w:t>
      </w:r>
      <w:r w:rsidRPr="002F35A6">
        <w:rPr>
          <w:spacing w:val="-4"/>
          <w:sz w:val="20"/>
          <w:szCs w:val="20"/>
        </w:rPr>
        <w:t xml:space="preserve"> </w:t>
      </w:r>
      <w:r w:rsidRPr="002F35A6">
        <w:rPr>
          <w:spacing w:val="-1"/>
          <w:sz w:val="20"/>
          <w:szCs w:val="20"/>
        </w:rPr>
        <w:t>Move</w:t>
      </w:r>
      <w:r w:rsidRPr="002F35A6">
        <w:rPr>
          <w:spacing w:val="-4"/>
          <w:sz w:val="20"/>
          <w:szCs w:val="20"/>
        </w:rPr>
        <w:t xml:space="preserve"> </w:t>
      </w:r>
      <w:r w:rsidRPr="002F35A6">
        <w:rPr>
          <w:sz w:val="20"/>
          <w:szCs w:val="20"/>
        </w:rPr>
        <w:t>the</w:t>
      </w:r>
      <w:r w:rsidRPr="002F35A6">
        <w:rPr>
          <w:spacing w:val="-6"/>
          <w:sz w:val="20"/>
          <w:szCs w:val="20"/>
        </w:rPr>
        <w:t xml:space="preserve"> </w:t>
      </w:r>
      <w:r w:rsidRPr="002F35A6">
        <w:rPr>
          <w:sz w:val="20"/>
          <w:szCs w:val="20"/>
        </w:rPr>
        <w:t>leg</w:t>
      </w:r>
      <w:r w:rsidRPr="002F35A6">
        <w:rPr>
          <w:spacing w:val="77"/>
          <w:w w:val="99"/>
          <w:sz w:val="20"/>
          <w:szCs w:val="20"/>
        </w:rPr>
        <w:t xml:space="preserve"> </w:t>
      </w:r>
      <w:r w:rsidRPr="002F35A6">
        <w:rPr>
          <w:sz w:val="20"/>
          <w:szCs w:val="20"/>
        </w:rPr>
        <w:t>in</w:t>
      </w:r>
      <w:r w:rsidRPr="002F35A6">
        <w:rPr>
          <w:spacing w:val="-2"/>
          <w:sz w:val="20"/>
          <w:szCs w:val="20"/>
        </w:rPr>
        <w:t xml:space="preserve"> </w:t>
      </w:r>
      <w:r w:rsidRPr="002F35A6">
        <w:rPr>
          <w:spacing w:val="-1"/>
          <w:sz w:val="20"/>
          <w:szCs w:val="20"/>
        </w:rPr>
        <w:t>small</w:t>
      </w:r>
      <w:r w:rsidRPr="002F35A6">
        <w:rPr>
          <w:spacing w:val="-2"/>
          <w:sz w:val="20"/>
          <w:szCs w:val="20"/>
        </w:rPr>
        <w:t xml:space="preserve"> </w:t>
      </w:r>
      <w:r w:rsidRPr="002F35A6">
        <w:rPr>
          <w:spacing w:val="-1"/>
          <w:sz w:val="20"/>
          <w:szCs w:val="20"/>
        </w:rPr>
        <w:t>circles</w:t>
      </w:r>
      <w:r w:rsidRPr="002F35A6">
        <w:rPr>
          <w:spacing w:val="-6"/>
          <w:sz w:val="20"/>
          <w:szCs w:val="20"/>
        </w:rPr>
        <w:t xml:space="preserve"> </w:t>
      </w:r>
      <w:r w:rsidRPr="002F35A6">
        <w:rPr>
          <w:spacing w:val="-1"/>
          <w:sz w:val="20"/>
          <w:szCs w:val="20"/>
        </w:rPr>
        <w:t>clockwise</w:t>
      </w:r>
      <w:r w:rsidRPr="002F35A6">
        <w:rPr>
          <w:spacing w:val="-3"/>
          <w:sz w:val="20"/>
          <w:szCs w:val="20"/>
        </w:rPr>
        <w:t xml:space="preserve"> </w:t>
      </w:r>
      <w:r w:rsidRPr="002F35A6">
        <w:rPr>
          <w:spacing w:val="-1"/>
          <w:sz w:val="20"/>
          <w:szCs w:val="20"/>
        </w:rPr>
        <w:t>then</w:t>
      </w:r>
      <w:r w:rsidRPr="002F35A6">
        <w:rPr>
          <w:spacing w:val="-2"/>
          <w:sz w:val="20"/>
          <w:szCs w:val="20"/>
        </w:rPr>
        <w:t xml:space="preserve"> </w:t>
      </w:r>
      <w:r w:rsidRPr="002F35A6">
        <w:rPr>
          <w:spacing w:val="-1"/>
          <w:sz w:val="20"/>
          <w:szCs w:val="20"/>
        </w:rPr>
        <w:t>repeat</w:t>
      </w:r>
      <w:r w:rsidRPr="002F35A6">
        <w:rPr>
          <w:spacing w:val="-2"/>
          <w:sz w:val="20"/>
          <w:szCs w:val="20"/>
        </w:rPr>
        <w:t xml:space="preserve"> </w:t>
      </w:r>
      <w:r w:rsidRPr="002F35A6">
        <w:rPr>
          <w:spacing w:val="-1"/>
          <w:sz w:val="20"/>
          <w:szCs w:val="20"/>
        </w:rPr>
        <w:t>counter</w:t>
      </w:r>
      <w:r w:rsidRPr="002F35A6">
        <w:rPr>
          <w:spacing w:val="-2"/>
          <w:sz w:val="20"/>
          <w:szCs w:val="20"/>
        </w:rPr>
        <w:t xml:space="preserve"> </w:t>
      </w:r>
      <w:r w:rsidRPr="002F35A6">
        <w:rPr>
          <w:spacing w:val="-1"/>
          <w:sz w:val="20"/>
          <w:szCs w:val="20"/>
        </w:rPr>
        <w:t>clockwise.</w:t>
      </w:r>
      <w:r w:rsidRPr="002F35A6">
        <w:rPr>
          <w:spacing w:val="-4"/>
          <w:sz w:val="20"/>
          <w:szCs w:val="20"/>
        </w:rPr>
        <w:t xml:space="preserve"> </w:t>
      </w:r>
      <w:r w:rsidRPr="002F35A6">
        <w:rPr>
          <w:sz w:val="20"/>
          <w:szCs w:val="20"/>
        </w:rPr>
        <w:t>Perform</w:t>
      </w:r>
      <w:r w:rsidRPr="002F35A6">
        <w:rPr>
          <w:spacing w:val="-5"/>
          <w:sz w:val="20"/>
          <w:szCs w:val="20"/>
        </w:rPr>
        <w:t xml:space="preserve"> </w:t>
      </w:r>
      <w:r w:rsidRPr="002F35A6">
        <w:rPr>
          <w:sz w:val="20"/>
          <w:szCs w:val="20"/>
        </w:rPr>
        <w:t>30</w:t>
      </w:r>
      <w:r w:rsidRPr="002F35A6">
        <w:rPr>
          <w:spacing w:val="-3"/>
          <w:sz w:val="20"/>
          <w:szCs w:val="20"/>
        </w:rPr>
        <w:t xml:space="preserve"> </w:t>
      </w:r>
      <w:r w:rsidRPr="002F35A6">
        <w:rPr>
          <w:sz w:val="20"/>
          <w:szCs w:val="20"/>
        </w:rPr>
        <w:t>reps</w:t>
      </w:r>
      <w:r w:rsidRPr="002F35A6">
        <w:rPr>
          <w:spacing w:val="-5"/>
          <w:sz w:val="20"/>
          <w:szCs w:val="20"/>
        </w:rPr>
        <w:t xml:space="preserve"> </w:t>
      </w:r>
      <w:r w:rsidRPr="002F35A6">
        <w:rPr>
          <w:spacing w:val="-2"/>
          <w:sz w:val="20"/>
          <w:szCs w:val="20"/>
        </w:rPr>
        <w:t xml:space="preserve">in </w:t>
      </w:r>
      <w:r w:rsidRPr="002F35A6">
        <w:rPr>
          <w:spacing w:val="-1"/>
          <w:sz w:val="20"/>
          <w:szCs w:val="20"/>
        </w:rPr>
        <w:t>each</w:t>
      </w:r>
      <w:r w:rsidRPr="002F35A6">
        <w:rPr>
          <w:spacing w:val="-4"/>
          <w:sz w:val="20"/>
          <w:szCs w:val="20"/>
        </w:rPr>
        <w:t xml:space="preserve"> </w:t>
      </w:r>
      <w:r w:rsidRPr="002F35A6">
        <w:rPr>
          <w:spacing w:val="-1"/>
          <w:sz w:val="20"/>
          <w:szCs w:val="20"/>
        </w:rPr>
        <w:t>direction.</w:t>
      </w:r>
    </w:p>
    <w:p w14:paraId="1A0A9AF8" w14:textId="77777777" w:rsidR="001A75EC" w:rsidRDefault="001A75EC" w:rsidP="001A75EC">
      <w:pPr>
        <w:widowControl/>
        <w:rPr>
          <w:rFonts w:cs="Calibri"/>
          <w:b/>
          <w:bCs/>
          <w:sz w:val="20"/>
          <w:szCs w:val="20"/>
        </w:rPr>
      </w:pPr>
    </w:p>
    <w:p w14:paraId="23E7E1DB" w14:textId="77777777" w:rsidR="001A75EC" w:rsidRPr="002F35A6" w:rsidRDefault="001A75EC" w:rsidP="001A75EC">
      <w:pPr>
        <w:widowControl/>
        <w:rPr>
          <w:sz w:val="20"/>
          <w:szCs w:val="20"/>
        </w:rPr>
      </w:pPr>
      <w:r w:rsidRPr="002F35A6">
        <w:rPr>
          <w:rFonts w:cs="Calibri"/>
          <w:b/>
          <w:bCs/>
          <w:sz w:val="20"/>
          <w:szCs w:val="20"/>
        </w:rPr>
        <w:t>Supine</w:t>
      </w:r>
      <w:r w:rsidRPr="002F35A6">
        <w:rPr>
          <w:rFonts w:cs="Calibri"/>
          <w:b/>
          <w:bCs/>
          <w:spacing w:val="-6"/>
          <w:sz w:val="20"/>
          <w:szCs w:val="20"/>
        </w:rPr>
        <w:t xml:space="preserve"> </w:t>
      </w:r>
      <w:r w:rsidRPr="002F35A6">
        <w:rPr>
          <w:rFonts w:cs="Calibri"/>
          <w:b/>
          <w:bCs/>
          <w:sz w:val="20"/>
          <w:szCs w:val="20"/>
        </w:rPr>
        <w:t>hip</w:t>
      </w:r>
      <w:r w:rsidRPr="002F35A6">
        <w:rPr>
          <w:rFonts w:cs="Calibri"/>
          <w:b/>
          <w:bCs/>
          <w:spacing w:val="-3"/>
          <w:sz w:val="20"/>
          <w:szCs w:val="20"/>
        </w:rPr>
        <w:t xml:space="preserve"> </w:t>
      </w:r>
      <w:r w:rsidRPr="002F35A6">
        <w:rPr>
          <w:rFonts w:cs="Calibri"/>
          <w:b/>
          <w:bCs/>
          <w:spacing w:val="-1"/>
          <w:sz w:val="20"/>
          <w:szCs w:val="20"/>
        </w:rPr>
        <w:t xml:space="preserve">flexion </w:t>
      </w:r>
      <w:r w:rsidRPr="002F35A6">
        <w:rPr>
          <w:rFonts w:cs="Calibri"/>
          <w:sz w:val="20"/>
          <w:szCs w:val="20"/>
        </w:rPr>
        <w:t>–</w:t>
      </w:r>
      <w:r w:rsidRPr="002F35A6">
        <w:rPr>
          <w:rFonts w:cs="Calibri"/>
          <w:spacing w:val="-1"/>
          <w:sz w:val="20"/>
          <w:szCs w:val="20"/>
        </w:rPr>
        <w:t xml:space="preserve"> </w:t>
      </w:r>
      <w:r w:rsidRPr="002F35A6">
        <w:rPr>
          <w:spacing w:val="-1"/>
          <w:sz w:val="20"/>
          <w:szCs w:val="20"/>
        </w:rPr>
        <w:t>slowly</w:t>
      </w:r>
      <w:r w:rsidRPr="002F35A6">
        <w:rPr>
          <w:spacing w:val="-3"/>
          <w:sz w:val="20"/>
          <w:szCs w:val="20"/>
        </w:rPr>
        <w:t xml:space="preserve"> </w:t>
      </w:r>
      <w:r w:rsidRPr="002F35A6">
        <w:rPr>
          <w:sz w:val="20"/>
          <w:szCs w:val="20"/>
        </w:rPr>
        <w:t>flex</w:t>
      </w:r>
      <w:r w:rsidRPr="002F35A6">
        <w:rPr>
          <w:spacing w:val="-2"/>
          <w:sz w:val="20"/>
          <w:szCs w:val="20"/>
        </w:rPr>
        <w:t xml:space="preserve"> </w:t>
      </w:r>
      <w:r w:rsidRPr="002F35A6">
        <w:rPr>
          <w:spacing w:val="-1"/>
          <w:sz w:val="20"/>
          <w:szCs w:val="20"/>
        </w:rPr>
        <w:t>the</w:t>
      </w:r>
      <w:r w:rsidRPr="002F35A6">
        <w:rPr>
          <w:spacing w:val="-3"/>
          <w:sz w:val="20"/>
          <w:szCs w:val="20"/>
        </w:rPr>
        <w:t xml:space="preserve"> </w:t>
      </w:r>
      <w:r w:rsidRPr="002F35A6">
        <w:rPr>
          <w:sz w:val="20"/>
          <w:szCs w:val="20"/>
        </w:rPr>
        <w:t>hip</w:t>
      </w:r>
      <w:r w:rsidRPr="002F35A6">
        <w:rPr>
          <w:spacing w:val="-1"/>
          <w:sz w:val="20"/>
          <w:szCs w:val="20"/>
        </w:rPr>
        <w:t xml:space="preserve"> </w:t>
      </w:r>
      <w:r w:rsidRPr="002F35A6">
        <w:rPr>
          <w:spacing w:val="-2"/>
          <w:sz w:val="20"/>
          <w:szCs w:val="20"/>
        </w:rPr>
        <w:t>with</w:t>
      </w:r>
      <w:r w:rsidRPr="002F35A6">
        <w:rPr>
          <w:spacing w:val="-3"/>
          <w:sz w:val="20"/>
          <w:szCs w:val="20"/>
        </w:rPr>
        <w:t xml:space="preserve"> </w:t>
      </w:r>
      <w:r w:rsidRPr="002F35A6">
        <w:rPr>
          <w:spacing w:val="-1"/>
          <w:sz w:val="20"/>
          <w:szCs w:val="20"/>
        </w:rPr>
        <w:t>the</w:t>
      </w:r>
      <w:r w:rsidRPr="002F35A6">
        <w:rPr>
          <w:spacing w:val="-4"/>
          <w:sz w:val="20"/>
          <w:szCs w:val="20"/>
        </w:rPr>
        <w:t xml:space="preserve"> </w:t>
      </w:r>
      <w:r w:rsidRPr="002F35A6">
        <w:rPr>
          <w:sz w:val="20"/>
          <w:szCs w:val="20"/>
        </w:rPr>
        <w:t>knee</w:t>
      </w:r>
      <w:r w:rsidRPr="002F35A6">
        <w:rPr>
          <w:spacing w:val="-1"/>
          <w:sz w:val="20"/>
          <w:szCs w:val="20"/>
        </w:rPr>
        <w:t xml:space="preserve"> bent,</w:t>
      </w:r>
      <w:r w:rsidRPr="002F35A6">
        <w:rPr>
          <w:spacing w:val="-2"/>
          <w:sz w:val="20"/>
          <w:szCs w:val="20"/>
        </w:rPr>
        <w:t xml:space="preserve"> </w:t>
      </w:r>
      <w:r w:rsidRPr="002F35A6">
        <w:rPr>
          <w:spacing w:val="-1"/>
          <w:sz w:val="20"/>
          <w:szCs w:val="20"/>
        </w:rPr>
        <w:t>avoiding</w:t>
      </w:r>
      <w:r w:rsidRPr="002F35A6">
        <w:rPr>
          <w:spacing w:val="-4"/>
          <w:sz w:val="20"/>
          <w:szCs w:val="20"/>
        </w:rPr>
        <w:t xml:space="preserve"> </w:t>
      </w:r>
      <w:r w:rsidRPr="002F35A6">
        <w:rPr>
          <w:sz w:val="20"/>
          <w:szCs w:val="20"/>
        </w:rPr>
        <w:t>any</w:t>
      </w:r>
      <w:r w:rsidRPr="002F35A6">
        <w:rPr>
          <w:spacing w:val="-5"/>
          <w:sz w:val="20"/>
          <w:szCs w:val="20"/>
        </w:rPr>
        <w:t xml:space="preserve"> </w:t>
      </w:r>
      <w:r w:rsidRPr="002F35A6">
        <w:rPr>
          <w:spacing w:val="-1"/>
          <w:sz w:val="20"/>
          <w:szCs w:val="20"/>
        </w:rPr>
        <w:t>pinch</w:t>
      </w:r>
      <w:r w:rsidRPr="002F35A6">
        <w:rPr>
          <w:spacing w:val="-4"/>
          <w:sz w:val="20"/>
          <w:szCs w:val="20"/>
        </w:rPr>
        <w:t xml:space="preserve"> </w:t>
      </w:r>
      <w:r w:rsidRPr="002F35A6">
        <w:rPr>
          <w:sz w:val="20"/>
          <w:szCs w:val="20"/>
        </w:rPr>
        <w:t>in</w:t>
      </w:r>
      <w:r w:rsidRPr="002F35A6">
        <w:rPr>
          <w:spacing w:val="-3"/>
          <w:sz w:val="20"/>
          <w:szCs w:val="20"/>
        </w:rPr>
        <w:t xml:space="preserve"> </w:t>
      </w:r>
      <w:r w:rsidRPr="002F35A6">
        <w:rPr>
          <w:spacing w:val="-1"/>
          <w:sz w:val="20"/>
          <w:szCs w:val="20"/>
        </w:rPr>
        <w:t>the anterior</w:t>
      </w:r>
      <w:r w:rsidRPr="002F35A6">
        <w:rPr>
          <w:spacing w:val="48"/>
          <w:w w:val="99"/>
          <w:sz w:val="20"/>
          <w:szCs w:val="20"/>
        </w:rPr>
        <w:t xml:space="preserve"> </w:t>
      </w:r>
      <w:r w:rsidRPr="002F35A6">
        <w:rPr>
          <w:sz w:val="20"/>
          <w:szCs w:val="20"/>
        </w:rPr>
        <w:t>hip.</w:t>
      </w:r>
      <w:r w:rsidRPr="002F35A6">
        <w:rPr>
          <w:spacing w:val="-3"/>
          <w:sz w:val="20"/>
          <w:szCs w:val="20"/>
        </w:rPr>
        <w:t xml:space="preserve"> </w:t>
      </w:r>
      <w:r w:rsidRPr="002F35A6">
        <w:rPr>
          <w:spacing w:val="-1"/>
          <w:sz w:val="20"/>
          <w:szCs w:val="20"/>
        </w:rPr>
        <w:t xml:space="preserve">You </w:t>
      </w:r>
      <w:r w:rsidRPr="002F35A6">
        <w:rPr>
          <w:sz w:val="20"/>
          <w:szCs w:val="20"/>
        </w:rPr>
        <w:t>may</w:t>
      </w:r>
      <w:r w:rsidRPr="002F35A6">
        <w:rPr>
          <w:spacing w:val="-2"/>
          <w:sz w:val="20"/>
          <w:szCs w:val="20"/>
        </w:rPr>
        <w:t xml:space="preserve"> </w:t>
      </w:r>
      <w:r w:rsidRPr="002F35A6">
        <w:rPr>
          <w:spacing w:val="-1"/>
          <w:sz w:val="20"/>
          <w:szCs w:val="20"/>
        </w:rPr>
        <w:t>provide</w:t>
      </w:r>
      <w:r w:rsidRPr="002F35A6">
        <w:rPr>
          <w:spacing w:val="-3"/>
          <w:sz w:val="20"/>
          <w:szCs w:val="20"/>
        </w:rPr>
        <w:t xml:space="preserve"> </w:t>
      </w:r>
      <w:r w:rsidRPr="002F35A6">
        <w:rPr>
          <w:sz w:val="20"/>
          <w:szCs w:val="20"/>
        </w:rPr>
        <w:t>a</w:t>
      </w:r>
      <w:r w:rsidRPr="002F35A6">
        <w:rPr>
          <w:spacing w:val="-2"/>
          <w:sz w:val="20"/>
          <w:szCs w:val="20"/>
        </w:rPr>
        <w:t xml:space="preserve"> </w:t>
      </w:r>
      <w:r w:rsidRPr="002F35A6">
        <w:rPr>
          <w:spacing w:val="-1"/>
          <w:sz w:val="20"/>
          <w:szCs w:val="20"/>
        </w:rPr>
        <w:t>caudal</w:t>
      </w:r>
      <w:r w:rsidRPr="002F35A6">
        <w:rPr>
          <w:spacing w:val="-3"/>
          <w:sz w:val="20"/>
          <w:szCs w:val="20"/>
        </w:rPr>
        <w:t xml:space="preserve"> </w:t>
      </w:r>
      <w:r w:rsidRPr="002F35A6">
        <w:rPr>
          <w:sz w:val="20"/>
          <w:szCs w:val="20"/>
        </w:rPr>
        <w:t>glide</w:t>
      </w:r>
      <w:r w:rsidRPr="002F35A6">
        <w:rPr>
          <w:spacing w:val="-4"/>
          <w:sz w:val="20"/>
          <w:szCs w:val="20"/>
        </w:rPr>
        <w:t xml:space="preserve"> </w:t>
      </w:r>
      <w:r w:rsidRPr="002F35A6">
        <w:rPr>
          <w:sz w:val="20"/>
          <w:szCs w:val="20"/>
        </w:rPr>
        <w:t>to</w:t>
      </w:r>
      <w:r w:rsidRPr="002F35A6">
        <w:rPr>
          <w:spacing w:val="-3"/>
          <w:sz w:val="20"/>
          <w:szCs w:val="20"/>
        </w:rPr>
        <w:t xml:space="preserve"> </w:t>
      </w:r>
      <w:r w:rsidRPr="002F35A6">
        <w:rPr>
          <w:spacing w:val="-1"/>
          <w:sz w:val="20"/>
          <w:szCs w:val="20"/>
        </w:rPr>
        <w:t xml:space="preserve">avoid </w:t>
      </w:r>
      <w:r w:rsidRPr="002F35A6">
        <w:rPr>
          <w:spacing w:val="-2"/>
          <w:sz w:val="20"/>
          <w:szCs w:val="20"/>
        </w:rPr>
        <w:t>pinch</w:t>
      </w:r>
      <w:r w:rsidRPr="002F35A6">
        <w:rPr>
          <w:sz w:val="20"/>
          <w:szCs w:val="20"/>
        </w:rPr>
        <w:t xml:space="preserve"> at</w:t>
      </w:r>
      <w:r w:rsidRPr="002F35A6">
        <w:rPr>
          <w:spacing w:val="-3"/>
          <w:sz w:val="20"/>
          <w:szCs w:val="20"/>
        </w:rPr>
        <w:t xml:space="preserve"> </w:t>
      </w:r>
      <w:r w:rsidRPr="002F35A6">
        <w:rPr>
          <w:sz w:val="20"/>
          <w:szCs w:val="20"/>
        </w:rPr>
        <w:t>3</w:t>
      </w:r>
      <w:r w:rsidRPr="002F35A6">
        <w:rPr>
          <w:spacing w:val="-2"/>
          <w:sz w:val="20"/>
          <w:szCs w:val="20"/>
        </w:rPr>
        <w:t xml:space="preserve"> </w:t>
      </w:r>
      <w:proofErr w:type="spellStart"/>
      <w:r w:rsidRPr="002F35A6">
        <w:rPr>
          <w:spacing w:val="-2"/>
          <w:sz w:val="20"/>
          <w:szCs w:val="20"/>
        </w:rPr>
        <w:t>wks</w:t>
      </w:r>
      <w:proofErr w:type="spellEnd"/>
      <w:r w:rsidRPr="002F35A6">
        <w:rPr>
          <w:spacing w:val="-2"/>
          <w:sz w:val="20"/>
          <w:szCs w:val="20"/>
        </w:rPr>
        <w:t xml:space="preserve"> </w:t>
      </w:r>
      <w:r w:rsidRPr="002F35A6">
        <w:rPr>
          <w:spacing w:val="-1"/>
          <w:sz w:val="20"/>
          <w:szCs w:val="20"/>
        </w:rPr>
        <w:t xml:space="preserve">post </w:t>
      </w:r>
      <w:r w:rsidRPr="002F35A6">
        <w:rPr>
          <w:sz w:val="20"/>
          <w:szCs w:val="20"/>
        </w:rPr>
        <w:t>op.</w:t>
      </w:r>
      <w:r w:rsidRPr="002F35A6">
        <w:rPr>
          <w:spacing w:val="-5"/>
          <w:sz w:val="20"/>
          <w:szCs w:val="20"/>
        </w:rPr>
        <w:t xml:space="preserve"> </w:t>
      </w:r>
      <w:r w:rsidRPr="002F35A6">
        <w:rPr>
          <w:spacing w:val="-1"/>
          <w:sz w:val="20"/>
          <w:szCs w:val="20"/>
        </w:rPr>
        <w:t>Perform</w:t>
      </w:r>
      <w:r w:rsidRPr="002F35A6">
        <w:rPr>
          <w:sz w:val="20"/>
          <w:szCs w:val="20"/>
        </w:rPr>
        <w:t xml:space="preserve"> 30</w:t>
      </w:r>
      <w:r w:rsidRPr="002F35A6">
        <w:rPr>
          <w:spacing w:val="-3"/>
          <w:sz w:val="20"/>
          <w:szCs w:val="20"/>
        </w:rPr>
        <w:t xml:space="preserve"> </w:t>
      </w:r>
      <w:r w:rsidRPr="002F35A6">
        <w:rPr>
          <w:sz w:val="20"/>
          <w:szCs w:val="20"/>
        </w:rPr>
        <w:t>reps</w:t>
      </w:r>
      <w:r w:rsidRPr="002F35A6">
        <w:rPr>
          <w:spacing w:val="-3"/>
          <w:sz w:val="20"/>
          <w:szCs w:val="20"/>
        </w:rPr>
        <w:t xml:space="preserve"> </w:t>
      </w:r>
      <w:r w:rsidRPr="002F35A6">
        <w:rPr>
          <w:spacing w:val="-1"/>
          <w:sz w:val="20"/>
          <w:szCs w:val="20"/>
        </w:rPr>
        <w:t>of this</w:t>
      </w:r>
      <w:r w:rsidRPr="002F35A6">
        <w:rPr>
          <w:spacing w:val="45"/>
          <w:sz w:val="20"/>
          <w:szCs w:val="20"/>
        </w:rPr>
        <w:t xml:space="preserve"> </w:t>
      </w:r>
      <w:r w:rsidRPr="002F35A6">
        <w:rPr>
          <w:spacing w:val="-1"/>
          <w:sz w:val="20"/>
          <w:szCs w:val="20"/>
        </w:rPr>
        <w:t>motion</w:t>
      </w:r>
      <w:r>
        <w:rPr>
          <w:spacing w:val="-1"/>
          <w:sz w:val="20"/>
          <w:szCs w:val="20"/>
        </w:rPr>
        <w:t>.</w:t>
      </w:r>
    </w:p>
    <w:p w14:paraId="11D04629" w14:textId="77777777" w:rsidR="001A75EC" w:rsidRDefault="001A75EC" w:rsidP="001A75EC">
      <w:pPr>
        <w:widowControl/>
        <w:rPr>
          <w:b/>
          <w:sz w:val="20"/>
          <w:szCs w:val="20"/>
        </w:rPr>
      </w:pPr>
    </w:p>
    <w:p w14:paraId="7E203DD3" w14:textId="77777777" w:rsidR="001A75EC" w:rsidRPr="002F35A6" w:rsidRDefault="001A75EC" w:rsidP="001A75EC">
      <w:pPr>
        <w:widowControl/>
        <w:rPr>
          <w:sz w:val="20"/>
          <w:szCs w:val="20"/>
        </w:rPr>
      </w:pPr>
      <w:r w:rsidRPr="002F35A6">
        <w:rPr>
          <w:b/>
          <w:sz w:val="20"/>
          <w:szCs w:val="20"/>
        </w:rPr>
        <w:t>Supine</w:t>
      </w:r>
      <w:r w:rsidRPr="002F35A6">
        <w:rPr>
          <w:b/>
          <w:spacing w:val="-4"/>
          <w:sz w:val="20"/>
          <w:szCs w:val="20"/>
        </w:rPr>
        <w:t xml:space="preserve"> </w:t>
      </w:r>
      <w:r w:rsidRPr="002F35A6">
        <w:rPr>
          <w:b/>
          <w:spacing w:val="-1"/>
          <w:sz w:val="20"/>
          <w:szCs w:val="20"/>
        </w:rPr>
        <w:t>abduction</w:t>
      </w:r>
      <w:r w:rsidRPr="002F35A6">
        <w:rPr>
          <w:spacing w:val="-1"/>
          <w:sz w:val="20"/>
          <w:szCs w:val="20"/>
        </w:rPr>
        <w:t>-</w:t>
      </w:r>
      <w:r w:rsidRPr="002F35A6">
        <w:rPr>
          <w:spacing w:val="-2"/>
          <w:sz w:val="20"/>
          <w:szCs w:val="20"/>
        </w:rPr>
        <w:t xml:space="preserve"> </w:t>
      </w:r>
      <w:proofErr w:type="gramStart"/>
      <w:r w:rsidRPr="002F35A6">
        <w:rPr>
          <w:spacing w:val="-2"/>
          <w:sz w:val="20"/>
          <w:szCs w:val="20"/>
        </w:rPr>
        <w:t>Abduct</w:t>
      </w:r>
      <w:proofErr w:type="gramEnd"/>
      <w:r w:rsidRPr="002F35A6">
        <w:rPr>
          <w:spacing w:val="-2"/>
          <w:sz w:val="20"/>
          <w:szCs w:val="20"/>
        </w:rPr>
        <w:t xml:space="preserve"> </w:t>
      </w:r>
      <w:r w:rsidRPr="002F35A6">
        <w:rPr>
          <w:spacing w:val="-1"/>
          <w:sz w:val="20"/>
          <w:szCs w:val="20"/>
        </w:rPr>
        <w:t>the</w:t>
      </w:r>
      <w:r w:rsidRPr="002F35A6">
        <w:rPr>
          <w:spacing w:val="-4"/>
          <w:sz w:val="20"/>
          <w:szCs w:val="20"/>
        </w:rPr>
        <w:t xml:space="preserve"> </w:t>
      </w:r>
      <w:r w:rsidRPr="002F35A6">
        <w:rPr>
          <w:sz w:val="20"/>
          <w:szCs w:val="20"/>
        </w:rPr>
        <w:t>hip</w:t>
      </w:r>
      <w:r w:rsidRPr="002F35A6">
        <w:rPr>
          <w:spacing w:val="-3"/>
          <w:sz w:val="20"/>
          <w:szCs w:val="20"/>
        </w:rPr>
        <w:t xml:space="preserve"> </w:t>
      </w:r>
      <w:r w:rsidRPr="002F35A6">
        <w:rPr>
          <w:spacing w:val="-1"/>
          <w:sz w:val="20"/>
          <w:szCs w:val="20"/>
        </w:rPr>
        <w:t>maintaining</w:t>
      </w:r>
      <w:r w:rsidRPr="002F35A6">
        <w:rPr>
          <w:spacing w:val="-5"/>
          <w:sz w:val="20"/>
          <w:szCs w:val="20"/>
        </w:rPr>
        <w:t xml:space="preserve"> </w:t>
      </w:r>
      <w:r w:rsidRPr="002F35A6">
        <w:rPr>
          <w:spacing w:val="-1"/>
          <w:sz w:val="20"/>
          <w:szCs w:val="20"/>
        </w:rPr>
        <w:t>the</w:t>
      </w:r>
      <w:r w:rsidRPr="002F35A6">
        <w:rPr>
          <w:spacing w:val="-2"/>
          <w:sz w:val="20"/>
          <w:szCs w:val="20"/>
        </w:rPr>
        <w:t xml:space="preserve"> </w:t>
      </w:r>
      <w:r w:rsidRPr="002F35A6">
        <w:rPr>
          <w:spacing w:val="-1"/>
          <w:sz w:val="20"/>
          <w:szCs w:val="20"/>
        </w:rPr>
        <w:t>hip</w:t>
      </w:r>
      <w:r w:rsidRPr="002F35A6">
        <w:rPr>
          <w:spacing w:val="-2"/>
          <w:sz w:val="20"/>
          <w:szCs w:val="20"/>
        </w:rPr>
        <w:t xml:space="preserve"> </w:t>
      </w:r>
      <w:r w:rsidRPr="002F35A6">
        <w:rPr>
          <w:sz w:val="20"/>
          <w:szCs w:val="20"/>
        </w:rPr>
        <w:t>in</w:t>
      </w:r>
      <w:r w:rsidRPr="002F35A6">
        <w:rPr>
          <w:spacing w:val="-3"/>
          <w:sz w:val="20"/>
          <w:szCs w:val="20"/>
        </w:rPr>
        <w:t xml:space="preserve"> </w:t>
      </w:r>
      <w:r w:rsidRPr="002F35A6">
        <w:rPr>
          <w:spacing w:val="-1"/>
          <w:sz w:val="20"/>
          <w:szCs w:val="20"/>
        </w:rPr>
        <w:t>neutral</w:t>
      </w:r>
      <w:r w:rsidRPr="002F35A6">
        <w:rPr>
          <w:spacing w:val="-2"/>
          <w:sz w:val="20"/>
          <w:szCs w:val="20"/>
        </w:rPr>
        <w:t xml:space="preserve"> </w:t>
      </w:r>
      <w:r w:rsidRPr="002F35A6">
        <w:rPr>
          <w:spacing w:val="-1"/>
          <w:sz w:val="20"/>
          <w:szCs w:val="20"/>
        </w:rPr>
        <w:t>rotation</w:t>
      </w:r>
      <w:r w:rsidRPr="002F35A6">
        <w:rPr>
          <w:spacing w:val="-6"/>
          <w:sz w:val="20"/>
          <w:szCs w:val="20"/>
        </w:rPr>
        <w:t xml:space="preserve"> </w:t>
      </w:r>
      <w:r w:rsidRPr="002F35A6">
        <w:rPr>
          <w:sz w:val="20"/>
          <w:szCs w:val="20"/>
        </w:rPr>
        <w:t>and</w:t>
      </w:r>
      <w:r w:rsidRPr="002F35A6">
        <w:rPr>
          <w:spacing w:val="-3"/>
          <w:sz w:val="20"/>
          <w:szCs w:val="20"/>
        </w:rPr>
        <w:t xml:space="preserve"> </w:t>
      </w:r>
      <w:r w:rsidRPr="002F35A6">
        <w:rPr>
          <w:spacing w:val="-1"/>
          <w:sz w:val="20"/>
          <w:szCs w:val="20"/>
        </w:rPr>
        <w:t>perform</w:t>
      </w:r>
      <w:r w:rsidRPr="002F35A6">
        <w:rPr>
          <w:spacing w:val="-5"/>
          <w:sz w:val="20"/>
          <w:szCs w:val="20"/>
        </w:rPr>
        <w:t xml:space="preserve"> </w:t>
      </w:r>
      <w:r w:rsidRPr="002F35A6">
        <w:rPr>
          <w:sz w:val="20"/>
          <w:szCs w:val="20"/>
        </w:rPr>
        <w:t>30</w:t>
      </w:r>
      <w:r w:rsidRPr="002F35A6">
        <w:rPr>
          <w:spacing w:val="-4"/>
          <w:sz w:val="20"/>
          <w:szCs w:val="20"/>
        </w:rPr>
        <w:t xml:space="preserve"> </w:t>
      </w:r>
      <w:r w:rsidRPr="002F35A6">
        <w:rPr>
          <w:sz w:val="20"/>
          <w:szCs w:val="20"/>
        </w:rPr>
        <w:t>rep</w:t>
      </w:r>
      <w:r>
        <w:rPr>
          <w:sz w:val="20"/>
          <w:szCs w:val="20"/>
        </w:rPr>
        <w:t xml:space="preserve">s </w:t>
      </w:r>
      <w:r w:rsidRPr="002F35A6">
        <w:rPr>
          <w:spacing w:val="-1"/>
          <w:sz w:val="20"/>
          <w:szCs w:val="20"/>
        </w:rPr>
        <w:t xml:space="preserve">of </w:t>
      </w:r>
      <w:r w:rsidRPr="002F35A6">
        <w:rPr>
          <w:sz w:val="20"/>
          <w:szCs w:val="20"/>
        </w:rPr>
        <w:t>this</w:t>
      </w:r>
      <w:r w:rsidRPr="002F35A6">
        <w:rPr>
          <w:spacing w:val="-3"/>
          <w:sz w:val="20"/>
          <w:szCs w:val="20"/>
        </w:rPr>
        <w:t xml:space="preserve"> </w:t>
      </w:r>
      <w:r w:rsidRPr="002F35A6">
        <w:rPr>
          <w:spacing w:val="-1"/>
          <w:sz w:val="20"/>
          <w:szCs w:val="20"/>
        </w:rPr>
        <w:t>motion.</w:t>
      </w:r>
    </w:p>
    <w:p w14:paraId="35F0CAED" w14:textId="77777777" w:rsidR="001A75EC" w:rsidRDefault="001A75EC" w:rsidP="001A75EC">
      <w:pPr>
        <w:widowControl/>
        <w:rPr>
          <w:rFonts w:cs="Calibri"/>
          <w:b/>
          <w:bCs/>
          <w:sz w:val="20"/>
          <w:szCs w:val="20"/>
        </w:rPr>
      </w:pPr>
    </w:p>
    <w:p w14:paraId="71A5C8ED" w14:textId="77777777" w:rsidR="001A75EC" w:rsidRPr="002F35A6" w:rsidRDefault="001A75EC" w:rsidP="001A75EC">
      <w:pPr>
        <w:widowControl/>
        <w:rPr>
          <w:sz w:val="20"/>
          <w:szCs w:val="20"/>
        </w:rPr>
      </w:pPr>
      <w:r w:rsidRPr="002F35A6">
        <w:rPr>
          <w:rFonts w:cs="Calibri"/>
          <w:b/>
          <w:bCs/>
          <w:sz w:val="20"/>
          <w:szCs w:val="20"/>
        </w:rPr>
        <w:t>Supine</w:t>
      </w:r>
      <w:r w:rsidRPr="002F35A6">
        <w:rPr>
          <w:rFonts w:cs="Calibri"/>
          <w:b/>
          <w:bCs/>
          <w:spacing w:val="-4"/>
          <w:sz w:val="20"/>
          <w:szCs w:val="20"/>
        </w:rPr>
        <w:t xml:space="preserve"> </w:t>
      </w:r>
      <w:r w:rsidRPr="002F35A6">
        <w:rPr>
          <w:rFonts w:cs="Calibri"/>
          <w:b/>
          <w:bCs/>
          <w:sz w:val="20"/>
          <w:szCs w:val="20"/>
        </w:rPr>
        <w:t>ER</w:t>
      </w:r>
      <w:r w:rsidRPr="002F35A6">
        <w:rPr>
          <w:rFonts w:cs="Calibri"/>
          <w:b/>
          <w:bCs/>
          <w:spacing w:val="-3"/>
          <w:sz w:val="20"/>
          <w:szCs w:val="20"/>
        </w:rPr>
        <w:t xml:space="preserve"> </w:t>
      </w:r>
      <w:r w:rsidRPr="002F35A6">
        <w:rPr>
          <w:rFonts w:cs="Calibri"/>
          <w:sz w:val="20"/>
          <w:szCs w:val="20"/>
        </w:rPr>
        <w:t>–</w:t>
      </w:r>
      <w:r w:rsidRPr="002F35A6">
        <w:rPr>
          <w:rFonts w:cs="Calibri"/>
          <w:spacing w:val="-2"/>
          <w:sz w:val="20"/>
          <w:szCs w:val="20"/>
        </w:rPr>
        <w:t xml:space="preserve"> </w:t>
      </w:r>
      <w:r w:rsidRPr="002F35A6">
        <w:rPr>
          <w:sz w:val="20"/>
          <w:szCs w:val="20"/>
        </w:rPr>
        <w:t>Bring</w:t>
      </w:r>
      <w:r w:rsidRPr="002F35A6">
        <w:rPr>
          <w:spacing w:val="-4"/>
          <w:sz w:val="20"/>
          <w:szCs w:val="20"/>
        </w:rPr>
        <w:t xml:space="preserve"> </w:t>
      </w:r>
      <w:r w:rsidRPr="002F35A6">
        <w:rPr>
          <w:spacing w:val="-1"/>
          <w:sz w:val="20"/>
          <w:szCs w:val="20"/>
        </w:rPr>
        <w:t>hip</w:t>
      </w:r>
      <w:r w:rsidRPr="002F35A6">
        <w:rPr>
          <w:spacing w:val="-3"/>
          <w:sz w:val="20"/>
          <w:szCs w:val="20"/>
        </w:rPr>
        <w:t xml:space="preserve"> </w:t>
      </w:r>
      <w:r w:rsidRPr="002F35A6">
        <w:rPr>
          <w:sz w:val="20"/>
          <w:szCs w:val="20"/>
        </w:rPr>
        <w:t>to</w:t>
      </w:r>
      <w:r w:rsidRPr="002F35A6">
        <w:rPr>
          <w:spacing w:val="-4"/>
          <w:sz w:val="20"/>
          <w:szCs w:val="20"/>
        </w:rPr>
        <w:t xml:space="preserve"> </w:t>
      </w:r>
      <w:r w:rsidRPr="002F35A6">
        <w:rPr>
          <w:sz w:val="20"/>
          <w:szCs w:val="20"/>
        </w:rPr>
        <w:t>70</w:t>
      </w:r>
      <w:r w:rsidRPr="002F35A6">
        <w:rPr>
          <w:spacing w:val="-1"/>
          <w:sz w:val="20"/>
          <w:szCs w:val="20"/>
        </w:rPr>
        <w:t xml:space="preserve"> degrees</w:t>
      </w:r>
      <w:r w:rsidRPr="002F35A6">
        <w:rPr>
          <w:spacing w:val="-4"/>
          <w:sz w:val="20"/>
          <w:szCs w:val="20"/>
        </w:rPr>
        <w:t xml:space="preserve"> </w:t>
      </w:r>
      <w:r w:rsidRPr="002F35A6">
        <w:rPr>
          <w:spacing w:val="-1"/>
          <w:sz w:val="20"/>
          <w:szCs w:val="20"/>
        </w:rPr>
        <w:t>of</w:t>
      </w:r>
      <w:r w:rsidRPr="002F35A6">
        <w:rPr>
          <w:spacing w:val="-3"/>
          <w:sz w:val="20"/>
          <w:szCs w:val="20"/>
        </w:rPr>
        <w:t xml:space="preserve"> </w:t>
      </w:r>
      <w:r w:rsidRPr="002F35A6">
        <w:rPr>
          <w:spacing w:val="-1"/>
          <w:sz w:val="20"/>
          <w:szCs w:val="20"/>
        </w:rPr>
        <w:t>flexion with</w:t>
      </w:r>
      <w:r w:rsidRPr="002F35A6">
        <w:rPr>
          <w:spacing w:val="-2"/>
          <w:sz w:val="20"/>
          <w:szCs w:val="20"/>
        </w:rPr>
        <w:t xml:space="preserve"> </w:t>
      </w:r>
      <w:r w:rsidRPr="002F35A6">
        <w:rPr>
          <w:spacing w:val="-1"/>
          <w:sz w:val="20"/>
          <w:szCs w:val="20"/>
        </w:rPr>
        <w:t>the knee</w:t>
      </w:r>
      <w:r w:rsidRPr="002F35A6">
        <w:rPr>
          <w:spacing w:val="-3"/>
          <w:sz w:val="20"/>
          <w:szCs w:val="20"/>
        </w:rPr>
        <w:t xml:space="preserve"> </w:t>
      </w:r>
      <w:r w:rsidRPr="002F35A6">
        <w:rPr>
          <w:sz w:val="20"/>
          <w:szCs w:val="20"/>
        </w:rPr>
        <w:t>flexed</w:t>
      </w:r>
      <w:r w:rsidRPr="002F35A6">
        <w:rPr>
          <w:spacing w:val="-4"/>
          <w:sz w:val="20"/>
          <w:szCs w:val="20"/>
        </w:rPr>
        <w:t xml:space="preserve"> </w:t>
      </w:r>
      <w:r w:rsidRPr="002F35A6">
        <w:rPr>
          <w:spacing w:val="-1"/>
          <w:sz w:val="20"/>
          <w:szCs w:val="20"/>
        </w:rPr>
        <w:t>to 90</w:t>
      </w:r>
      <w:r w:rsidRPr="002F35A6">
        <w:rPr>
          <w:spacing w:val="-2"/>
          <w:sz w:val="20"/>
          <w:szCs w:val="20"/>
        </w:rPr>
        <w:t xml:space="preserve"> </w:t>
      </w:r>
      <w:r w:rsidRPr="002F35A6">
        <w:rPr>
          <w:spacing w:val="-1"/>
          <w:sz w:val="20"/>
          <w:szCs w:val="20"/>
        </w:rPr>
        <w:t>degrees.</w:t>
      </w:r>
      <w:r w:rsidRPr="002F35A6">
        <w:rPr>
          <w:spacing w:val="-2"/>
          <w:sz w:val="20"/>
          <w:szCs w:val="20"/>
        </w:rPr>
        <w:t xml:space="preserve"> </w:t>
      </w:r>
      <w:r w:rsidRPr="002F35A6">
        <w:rPr>
          <w:spacing w:val="-1"/>
          <w:sz w:val="20"/>
          <w:szCs w:val="20"/>
        </w:rPr>
        <w:t>Slowly</w:t>
      </w:r>
      <w:r w:rsidRPr="002F35A6">
        <w:rPr>
          <w:spacing w:val="-2"/>
          <w:sz w:val="20"/>
          <w:szCs w:val="20"/>
        </w:rPr>
        <w:t xml:space="preserve"> </w:t>
      </w:r>
      <w:r w:rsidRPr="002F35A6">
        <w:rPr>
          <w:spacing w:val="-1"/>
          <w:sz w:val="20"/>
          <w:szCs w:val="20"/>
        </w:rPr>
        <w:t>rotate</w:t>
      </w:r>
      <w:r w:rsidRPr="002F35A6">
        <w:rPr>
          <w:spacing w:val="47"/>
          <w:w w:val="99"/>
          <w:sz w:val="20"/>
          <w:szCs w:val="20"/>
        </w:rPr>
        <w:t xml:space="preserve"> </w:t>
      </w:r>
      <w:r w:rsidRPr="002F35A6">
        <w:rPr>
          <w:sz w:val="20"/>
          <w:szCs w:val="20"/>
        </w:rPr>
        <w:t>the</w:t>
      </w:r>
      <w:r w:rsidRPr="002F35A6">
        <w:rPr>
          <w:spacing w:val="-5"/>
          <w:sz w:val="20"/>
          <w:szCs w:val="20"/>
        </w:rPr>
        <w:t xml:space="preserve"> </w:t>
      </w:r>
      <w:r w:rsidRPr="002F35A6">
        <w:rPr>
          <w:spacing w:val="-1"/>
          <w:sz w:val="20"/>
          <w:szCs w:val="20"/>
        </w:rPr>
        <w:t>foot</w:t>
      </w:r>
      <w:r w:rsidRPr="002F35A6">
        <w:rPr>
          <w:spacing w:val="-2"/>
          <w:sz w:val="20"/>
          <w:szCs w:val="20"/>
        </w:rPr>
        <w:t xml:space="preserve"> </w:t>
      </w:r>
      <w:r w:rsidRPr="002F35A6">
        <w:rPr>
          <w:spacing w:val="-1"/>
          <w:sz w:val="20"/>
          <w:szCs w:val="20"/>
        </w:rPr>
        <w:t>inward</w:t>
      </w:r>
      <w:r w:rsidRPr="002F35A6">
        <w:rPr>
          <w:spacing w:val="-2"/>
          <w:sz w:val="20"/>
          <w:szCs w:val="20"/>
        </w:rPr>
        <w:t xml:space="preserve"> </w:t>
      </w:r>
      <w:r w:rsidRPr="002F35A6">
        <w:rPr>
          <w:spacing w:val="-1"/>
          <w:sz w:val="20"/>
          <w:szCs w:val="20"/>
        </w:rPr>
        <w:t>towards</w:t>
      </w:r>
      <w:r w:rsidRPr="002F35A6">
        <w:rPr>
          <w:spacing w:val="-4"/>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other</w:t>
      </w:r>
      <w:r w:rsidRPr="002F35A6">
        <w:rPr>
          <w:spacing w:val="-4"/>
          <w:sz w:val="20"/>
          <w:szCs w:val="20"/>
        </w:rPr>
        <w:t xml:space="preserve"> </w:t>
      </w:r>
      <w:r w:rsidRPr="002F35A6">
        <w:rPr>
          <w:sz w:val="20"/>
          <w:szCs w:val="20"/>
        </w:rPr>
        <w:t>leg.</w:t>
      </w:r>
      <w:r w:rsidRPr="002F35A6">
        <w:rPr>
          <w:spacing w:val="-3"/>
          <w:sz w:val="20"/>
          <w:szCs w:val="20"/>
        </w:rPr>
        <w:t xml:space="preserve"> </w:t>
      </w:r>
      <w:r w:rsidRPr="002F35A6">
        <w:rPr>
          <w:spacing w:val="-1"/>
          <w:sz w:val="20"/>
          <w:szCs w:val="20"/>
        </w:rPr>
        <w:t>Perform 30 reps</w:t>
      </w:r>
      <w:r w:rsidRPr="002F35A6">
        <w:rPr>
          <w:spacing w:val="-3"/>
          <w:sz w:val="20"/>
          <w:szCs w:val="20"/>
        </w:rPr>
        <w:t xml:space="preserve"> </w:t>
      </w:r>
      <w:r w:rsidRPr="002F35A6">
        <w:rPr>
          <w:spacing w:val="-1"/>
          <w:sz w:val="20"/>
          <w:szCs w:val="20"/>
        </w:rPr>
        <w:t>of this</w:t>
      </w:r>
      <w:r w:rsidRPr="002F35A6">
        <w:rPr>
          <w:spacing w:val="-2"/>
          <w:sz w:val="20"/>
          <w:szCs w:val="20"/>
        </w:rPr>
        <w:t xml:space="preserve"> </w:t>
      </w:r>
      <w:r w:rsidRPr="002F35A6">
        <w:rPr>
          <w:spacing w:val="-1"/>
          <w:sz w:val="20"/>
          <w:szCs w:val="20"/>
        </w:rPr>
        <w:t>motion.</w:t>
      </w:r>
    </w:p>
    <w:p w14:paraId="001A1C58" w14:textId="77777777" w:rsidR="001A75EC" w:rsidRDefault="001A75EC" w:rsidP="001A75EC">
      <w:pPr>
        <w:widowControl/>
        <w:rPr>
          <w:b/>
          <w:sz w:val="20"/>
          <w:szCs w:val="20"/>
        </w:rPr>
      </w:pPr>
    </w:p>
    <w:p w14:paraId="04BE1358" w14:textId="77777777" w:rsidR="001A75EC" w:rsidRPr="002F35A6" w:rsidRDefault="001A75EC" w:rsidP="001A75EC">
      <w:pPr>
        <w:widowControl/>
        <w:rPr>
          <w:sz w:val="20"/>
          <w:szCs w:val="20"/>
        </w:rPr>
      </w:pPr>
      <w:r w:rsidRPr="002F35A6">
        <w:rPr>
          <w:b/>
          <w:sz w:val="20"/>
          <w:szCs w:val="20"/>
        </w:rPr>
        <w:t>Supine</w:t>
      </w:r>
      <w:r w:rsidRPr="002F35A6">
        <w:rPr>
          <w:b/>
          <w:spacing w:val="-5"/>
          <w:sz w:val="20"/>
          <w:szCs w:val="20"/>
        </w:rPr>
        <w:t xml:space="preserve"> </w:t>
      </w:r>
      <w:r w:rsidRPr="002F35A6">
        <w:rPr>
          <w:b/>
          <w:sz w:val="20"/>
          <w:szCs w:val="20"/>
        </w:rPr>
        <w:t>IR</w:t>
      </w:r>
      <w:r w:rsidRPr="002F35A6">
        <w:rPr>
          <w:sz w:val="20"/>
          <w:szCs w:val="20"/>
        </w:rPr>
        <w:t>-</w:t>
      </w:r>
      <w:r w:rsidRPr="002F35A6">
        <w:rPr>
          <w:spacing w:val="-1"/>
          <w:sz w:val="20"/>
          <w:szCs w:val="20"/>
        </w:rPr>
        <w:t xml:space="preserve"> </w:t>
      </w:r>
      <w:r w:rsidRPr="002F35A6">
        <w:rPr>
          <w:sz w:val="20"/>
          <w:szCs w:val="20"/>
        </w:rPr>
        <w:t>Bring</w:t>
      </w:r>
      <w:r w:rsidRPr="002F35A6">
        <w:rPr>
          <w:spacing w:val="-4"/>
          <w:sz w:val="20"/>
          <w:szCs w:val="20"/>
        </w:rPr>
        <w:t xml:space="preserve"> </w:t>
      </w:r>
      <w:r w:rsidRPr="002F35A6">
        <w:rPr>
          <w:spacing w:val="-1"/>
          <w:sz w:val="20"/>
          <w:szCs w:val="20"/>
        </w:rPr>
        <w:t>the</w:t>
      </w:r>
      <w:r w:rsidRPr="002F35A6">
        <w:rPr>
          <w:spacing w:val="-3"/>
          <w:sz w:val="20"/>
          <w:szCs w:val="20"/>
        </w:rPr>
        <w:t xml:space="preserve"> </w:t>
      </w:r>
      <w:r w:rsidRPr="002F35A6">
        <w:rPr>
          <w:sz w:val="20"/>
          <w:szCs w:val="20"/>
        </w:rPr>
        <w:t>hip</w:t>
      </w:r>
      <w:r w:rsidRPr="002F35A6">
        <w:rPr>
          <w:spacing w:val="-3"/>
          <w:sz w:val="20"/>
          <w:szCs w:val="20"/>
        </w:rPr>
        <w:t xml:space="preserve"> </w:t>
      </w:r>
      <w:r w:rsidRPr="002F35A6">
        <w:rPr>
          <w:spacing w:val="-1"/>
          <w:sz w:val="20"/>
          <w:szCs w:val="20"/>
        </w:rPr>
        <w:t>to</w:t>
      </w:r>
      <w:r w:rsidRPr="002F35A6">
        <w:rPr>
          <w:spacing w:val="-2"/>
          <w:sz w:val="20"/>
          <w:szCs w:val="20"/>
        </w:rPr>
        <w:t xml:space="preserve"> </w:t>
      </w:r>
      <w:r w:rsidRPr="002F35A6">
        <w:rPr>
          <w:sz w:val="20"/>
          <w:szCs w:val="20"/>
        </w:rPr>
        <w:t>70</w:t>
      </w:r>
      <w:r w:rsidRPr="002F35A6">
        <w:rPr>
          <w:spacing w:val="-3"/>
          <w:sz w:val="20"/>
          <w:szCs w:val="20"/>
        </w:rPr>
        <w:t xml:space="preserve"> </w:t>
      </w:r>
      <w:r w:rsidRPr="002F35A6">
        <w:rPr>
          <w:spacing w:val="-1"/>
          <w:sz w:val="20"/>
          <w:szCs w:val="20"/>
        </w:rPr>
        <w:t>degrees</w:t>
      </w:r>
      <w:r w:rsidRPr="002F35A6">
        <w:rPr>
          <w:spacing w:val="-2"/>
          <w:sz w:val="20"/>
          <w:szCs w:val="20"/>
        </w:rPr>
        <w:t xml:space="preserve"> </w:t>
      </w:r>
      <w:r w:rsidRPr="002F35A6">
        <w:rPr>
          <w:spacing w:val="-1"/>
          <w:sz w:val="20"/>
          <w:szCs w:val="20"/>
        </w:rPr>
        <w:t>of</w:t>
      </w:r>
      <w:r w:rsidRPr="002F35A6">
        <w:rPr>
          <w:spacing w:val="-3"/>
          <w:sz w:val="20"/>
          <w:szCs w:val="20"/>
        </w:rPr>
        <w:t xml:space="preserve"> </w:t>
      </w:r>
      <w:r w:rsidRPr="002F35A6">
        <w:rPr>
          <w:spacing w:val="-1"/>
          <w:sz w:val="20"/>
          <w:szCs w:val="20"/>
        </w:rPr>
        <w:t>flexion with</w:t>
      </w:r>
      <w:r w:rsidRPr="002F35A6">
        <w:rPr>
          <w:spacing w:val="-3"/>
          <w:sz w:val="20"/>
          <w:szCs w:val="20"/>
        </w:rPr>
        <w:t xml:space="preserve"> </w:t>
      </w:r>
      <w:r w:rsidRPr="002F35A6">
        <w:rPr>
          <w:spacing w:val="-1"/>
          <w:sz w:val="20"/>
          <w:szCs w:val="20"/>
        </w:rPr>
        <w:t>the knee</w:t>
      </w:r>
      <w:r w:rsidRPr="002F35A6">
        <w:rPr>
          <w:spacing w:val="-3"/>
          <w:sz w:val="20"/>
          <w:szCs w:val="20"/>
        </w:rPr>
        <w:t xml:space="preserve"> </w:t>
      </w:r>
      <w:r w:rsidRPr="002F35A6">
        <w:rPr>
          <w:spacing w:val="-1"/>
          <w:sz w:val="20"/>
          <w:szCs w:val="20"/>
        </w:rPr>
        <w:t>flexed</w:t>
      </w:r>
      <w:r w:rsidRPr="002F35A6">
        <w:rPr>
          <w:spacing w:val="-3"/>
          <w:sz w:val="20"/>
          <w:szCs w:val="20"/>
        </w:rPr>
        <w:t xml:space="preserve"> </w:t>
      </w:r>
      <w:r w:rsidRPr="002F35A6">
        <w:rPr>
          <w:sz w:val="20"/>
          <w:szCs w:val="20"/>
        </w:rPr>
        <w:t>to</w:t>
      </w:r>
      <w:r w:rsidRPr="002F35A6">
        <w:rPr>
          <w:spacing w:val="-4"/>
          <w:sz w:val="20"/>
          <w:szCs w:val="20"/>
        </w:rPr>
        <w:t xml:space="preserve"> </w:t>
      </w:r>
      <w:r w:rsidRPr="002F35A6">
        <w:rPr>
          <w:sz w:val="20"/>
          <w:szCs w:val="20"/>
        </w:rPr>
        <w:t>90</w:t>
      </w:r>
      <w:r w:rsidRPr="002F35A6">
        <w:rPr>
          <w:spacing w:val="-5"/>
          <w:sz w:val="20"/>
          <w:szCs w:val="20"/>
        </w:rPr>
        <w:t xml:space="preserve"> </w:t>
      </w:r>
      <w:r w:rsidRPr="002F35A6">
        <w:rPr>
          <w:sz w:val="20"/>
          <w:szCs w:val="20"/>
        </w:rPr>
        <w:t>degrees.</w:t>
      </w:r>
      <w:r w:rsidRPr="002F35A6">
        <w:rPr>
          <w:spacing w:val="6"/>
          <w:sz w:val="20"/>
          <w:szCs w:val="20"/>
        </w:rPr>
        <w:t xml:space="preserve"> </w:t>
      </w:r>
      <w:r w:rsidRPr="002F35A6">
        <w:rPr>
          <w:spacing w:val="-2"/>
          <w:sz w:val="20"/>
          <w:szCs w:val="20"/>
        </w:rPr>
        <w:t>Slowly</w:t>
      </w:r>
      <w:r w:rsidRPr="002F35A6">
        <w:rPr>
          <w:spacing w:val="44"/>
          <w:sz w:val="20"/>
          <w:szCs w:val="20"/>
        </w:rPr>
        <w:t xml:space="preserve"> </w:t>
      </w:r>
      <w:r w:rsidRPr="002F35A6">
        <w:rPr>
          <w:spacing w:val="-1"/>
          <w:sz w:val="20"/>
          <w:szCs w:val="20"/>
        </w:rPr>
        <w:t>rotate</w:t>
      </w:r>
      <w:r w:rsidRPr="002F35A6">
        <w:rPr>
          <w:spacing w:val="-3"/>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foot</w:t>
      </w:r>
      <w:r w:rsidRPr="002F35A6">
        <w:rPr>
          <w:spacing w:val="-2"/>
          <w:sz w:val="20"/>
          <w:szCs w:val="20"/>
        </w:rPr>
        <w:t xml:space="preserve"> </w:t>
      </w:r>
      <w:r w:rsidRPr="002F35A6">
        <w:rPr>
          <w:spacing w:val="-1"/>
          <w:sz w:val="20"/>
          <w:szCs w:val="20"/>
        </w:rPr>
        <w:t>outward.</w:t>
      </w:r>
      <w:r w:rsidRPr="002F35A6">
        <w:rPr>
          <w:spacing w:val="-4"/>
          <w:sz w:val="20"/>
          <w:szCs w:val="20"/>
        </w:rPr>
        <w:t xml:space="preserve"> </w:t>
      </w:r>
      <w:r w:rsidRPr="002F35A6">
        <w:rPr>
          <w:sz w:val="20"/>
          <w:szCs w:val="20"/>
        </w:rPr>
        <w:t>Avoid</w:t>
      </w:r>
      <w:r w:rsidRPr="002F35A6">
        <w:rPr>
          <w:spacing w:val="-1"/>
          <w:sz w:val="20"/>
          <w:szCs w:val="20"/>
        </w:rPr>
        <w:t xml:space="preserve"> any</w:t>
      </w:r>
      <w:r w:rsidRPr="002F35A6">
        <w:rPr>
          <w:spacing w:val="-2"/>
          <w:sz w:val="20"/>
          <w:szCs w:val="20"/>
        </w:rPr>
        <w:t xml:space="preserve"> </w:t>
      </w:r>
      <w:r w:rsidRPr="002F35A6">
        <w:rPr>
          <w:spacing w:val="-1"/>
          <w:sz w:val="20"/>
          <w:szCs w:val="20"/>
        </w:rPr>
        <w:t>pinch</w:t>
      </w:r>
      <w:r w:rsidRPr="002F35A6">
        <w:rPr>
          <w:sz w:val="20"/>
          <w:szCs w:val="20"/>
        </w:rPr>
        <w:t xml:space="preserve"> </w:t>
      </w:r>
      <w:r w:rsidRPr="002F35A6">
        <w:rPr>
          <w:spacing w:val="-2"/>
          <w:sz w:val="20"/>
          <w:szCs w:val="20"/>
        </w:rPr>
        <w:t>in</w:t>
      </w:r>
      <w:r w:rsidRPr="002F35A6">
        <w:rPr>
          <w:spacing w:val="-3"/>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groin</w:t>
      </w:r>
      <w:r w:rsidRPr="002F35A6">
        <w:rPr>
          <w:spacing w:val="1"/>
          <w:sz w:val="20"/>
          <w:szCs w:val="20"/>
        </w:rPr>
        <w:t xml:space="preserve"> </w:t>
      </w:r>
      <w:r w:rsidRPr="002F35A6">
        <w:rPr>
          <w:spacing w:val="-1"/>
          <w:sz w:val="20"/>
          <w:szCs w:val="20"/>
        </w:rPr>
        <w:t xml:space="preserve">or </w:t>
      </w:r>
      <w:r w:rsidRPr="002F35A6">
        <w:rPr>
          <w:sz w:val="20"/>
          <w:szCs w:val="20"/>
        </w:rPr>
        <w:t>back</w:t>
      </w:r>
      <w:r w:rsidRPr="002F35A6">
        <w:rPr>
          <w:spacing w:val="-3"/>
          <w:sz w:val="20"/>
          <w:szCs w:val="20"/>
        </w:rPr>
        <w:t xml:space="preserve"> </w:t>
      </w:r>
      <w:r w:rsidRPr="002F35A6">
        <w:rPr>
          <w:spacing w:val="-1"/>
          <w:sz w:val="20"/>
          <w:szCs w:val="20"/>
        </w:rPr>
        <w:t>of</w:t>
      </w:r>
      <w:r w:rsidRPr="002F35A6">
        <w:rPr>
          <w:spacing w:val="-2"/>
          <w:sz w:val="20"/>
          <w:szCs w:val="20"/>
        </w:rPr>
        <w:t xml:space="preserve"> </w:t>
      </w:r>
      <w:r w:rsidRPr="002F35A6">
        <w:rPr>
          <w:sz w:val="20"/>
          <w:szCs w:val="20"/>
        </w:rPr>
        <w:t>hip.</w:t>
      </w:r>
      <w:r w:rsidRPr="002F35A6">
        <w:rPr>
          <w:spacing w:val="-5"/>
          <w:sz w:val="20"/>
          <w:szCs w:val="20"/>
        </w:rPr>
        <w:t xml:space="preserve"> </w:t>
      </w:r>
      <w:r w:rsidRPr="002F35A6">
        <w:rPr>
          <w:spacing w:val="-1"/>
          <w:sz w:val="20"/>
          <w:szCs w:val="20"/>
        </w:rPr>
        <w:t xml:space="preserve">Perform </w:t>
      </w:r>
      <w:r w:rsidRPr="002F35A6">
        <w:rPr>
          <w:sz w:val="20"/>
          <w:szCs w:val="20"/>
        </w:rPr>
        <w:t>30</w:t>
      </w:r>
      <w:r w:rsidRPr="002F35A6">
        <w:rPr>
          <w:spacing w:val="-3"/>
          <w:sz w:val="20"/>
          <w:szCs w:val="20"/>
        </w:rPr>
        <w:t xml:space="preserve"> </w:t>
      </w:r>
      <w:r w:rsidRPr="002F35A6">
        <w:rPr>
          <w:sz w:val="20"/>
          <w:szCs w:val="20"/>
        </w:rPr>
        <w:t>reps</w:t>
      </w:r>
      <w:r w:rsidRPr="002F35A6">
        <w:rPr>
          <w:spacing w:val="-3"/>
          <w:sz w:val="20"/>
          <w:szCs w:val="20"/>
        </w:rPr>
        <w:t xml:space="preserve"> </w:t>
      </w:r>
      <w:r w:rsidRPr="002F35A6">
        <w:rPr>
          <w:spacing w:val="-1"/>
          <w:sz w:val="20"/>
          <w:szCs w:val="20"/>
        </w:rPr>
        <w:t>of</w:t>
      </w:r>
      <w:r w:rsidRPr="002F35A6">
        <w:rPr>
          <w:spacing w:val="-2"/>
          <w:sz w:val="20"/>
          <w:szCs w:val="20"/>
        </w:rPr>
        <w:t xml:space="preserve"> </w:t>
      </w:r>
      <w:r w:rsidRPr="002F35A6">
        <w:rPr>
          <w:spacing w:val="-1"/>
          <w:sz w:val="20"/>
          <w:szCs w:val="20"/>
        </w:rPr>
        <w:t>this</w:t>
      </w:r>
      <w:r w:rsidRPr="002F35A6">
        <w:rPr>
          <w:spacing w:val="41"/>
          <w:sz w:val="20"/>
          <w:szCs w:val="20"/>
        </w:rPr>
        <w:t xml:space="preserve"> </w:t>
      </w:r>
      <w:r w:rsidRPr="002F35A6">
        <w:rPr>
          <w:spacing w:val="-1"/>
          <w:sz w:val="20"/>
          <w:szCs w:val="20"/>
        </w:rPr>
        <w:t>motion</w:t>
      </w:r>
    </w:p>
    <w:p w14:paraId="0AF8D35E" w14:textId="77777777" w:rsidR="001A75EC" w:rsidRDefault="001A75EC" w:rsidP="001A75EC">
      <w:pPr>
        <w:widowControl/>
        <w:rPr>
          <w:b/>
          <w:sz w:val="20"/>
          <w:szCs w:val="20"/>
        </w:rPr>
      </w:pPr>
    </w:p>
    <w:p w14:paraId="06D16812" w14:textId="77777777" w:rsidR="001A75EC" w:rsidRPr="002F35A6" w:rsidRDefault="001A75EC" w:rsidP="001A75EC">
      <w:pPr>
        <w:widowControl/>
        <w:rPr>
          <w:sz w:val="20"/>
          <w:szCs w:val="20"/>
        </w:rPr>
      </w:pPr>
      <w:r w:rsidRPr="002F35A6">
        <w:rPr>
          <w:b/>
          <w:sz w:val="20"/>
          <w:szCs w:val="20"/>
        </w:rPr>
        <w:t>Side</w:t>
      </w:r>
      <w:r w:rsidRPr="002F35A6">
        <w:rPr>
          <w:b/>
          <w:spacing w:val="-3"/>
          <w:sz w:val="20"/>
          <w:szCs w:val="20"/>
        </w:rPr>
        <w:t xml:space="preserve"> </w:t>
      </w:r>
      <w:r w:rsidRPr="002F35A6">
        <w:rPr>
          <w:b/>
          <w:spacing w:val="-1"/>
          <w:sz w:val="20"/>
          <w:szCs w:val="20"/>
        </w:rPr>
        <w:t>lying</w:t>
      </w:r>
      <w:r w:rsidRPr="002F35A6">
        <w:rPr>
          <w:b/>
          <w:spacing w:val="-3"/>
          <w:sz w:val="20"/>
          <w:szCs w:val="20"/>
        </w:rPr>
        <w:t xml:space="preserve"> </w:t>
      </w:r>
      <w:r w:rsidRPr="002F35A6">
        <w:rPr>
          <w:b/>
          <w:spacing w:val="-1"/>
          <w:sz w:val="20"/>
          <w:szCs w:val="20"/>
        </w:rPr>
        <w:t>Flexion</w:t>
      </w:r>
      <w:r w:rsidRPr="002F35A6">
        <w:rPr>
          <w:spacing w:val="-1"/>
          <w:sz w:val="20"/>
          <w:szCs w:val="20"/>
        </w:rPr>
        <w:t>- Have</w:t>
      </w:r>
      <w:r w:rsidRPr="002F35A6">
        <w:rPr>
          <w:spacing w:val="-6"/>
          <w:sz w:val="20"/>
          <w:szCs w:val="20"/>
        </w:rPr>
        <w:t xml:space="preserve"> </w:t>
      </w:r>
      <w:r w:rsidRPr="002F35A6">
        <w:rPr>
          <w:spacing w:val="-1"/>
          <w:sz w:val="20"/>
          <w:szCs w:val="20"/>
        </w:rPr>
        <w:t>patient</w:t>
      </w:r>
      <w:r w:rsidRPr="002F35A6">
        <w:rPr>
          <w:spacing w:val="-3"/>
          <w:sz w:val="20"/>
          <w:szCs w:val="20"/>
        </w:rPr>
        <w:t xml:space="preserve"> </w:t>
      </w:r>
      <w:r w:rsidRPr="002F35A6">
        <w:rPr>
          <w:sz w:val="20"/>
          <w:szCs w:val="20"/>
        </w:rPr>
        <w:t>lie</w:t>
      </w:r>
      <w:r w:rsidRPr="002F35A6">
        <w:rPr>
          <w:spacing w:val="-4"/>
          <w:sz w:val="20"/>
          <w:szCs w:val="20"/>
        </w:rPr>
        <w:t xml:space="preserve"> </w:t>
      </w:r>
      <w:r w:rsidRPr="002F35A6">
        <w:rPr>
          <w:spacing w:val="-1"/>
          <w:sz w:val="20"/>
          <w:szCs w:val="20"/>
        </w:rPr>
        <w:t>on</w:t>
      </w:r>
      <w:r w:rsidRPr="002F35A6">
        <w:rPr>
          <w:spacing w:val="-2"/>
          <w:sz w:val="20"/>
          <w:szCs w:val="20"/>
        </w:rPr>
        <w:t xml:space="preserve"> </w:t>
      </w:r>
      <w:r w:rsidRPr="002F35A6">
        <w:rPr>
          <w:spacing w:val="-1"/>
          <w:sz w:val="20"/>
          <w:szCs w:val="20"/>
        </w:rPr>
        <w:t>uninvolved</w:t>
      </w:r>
      <w:r w:rsidRPr="002F35A6">
        <w:rPr>
          <w:spacing w:val="-3"/>
          <w:sz w:val="20"/>
          <w:szCs w:val="20"/>
        </w:rPr>
        <w:t xml:space="preserve"> </w:t>
      </w:r>
      <w:r w:rsidRPr="002F35A6">
        <w:rPr>
          <w:spacing w:val="-1"/>
          <w:sz w:val="20"/>
          <w:szCs w:val="20"/>
        </w:rPr>
        <w:t>side.</w:t>
      </w:r>
      <w:r w:rsidRPr="002F35A6">
        <w:rPr>
          <w:spacing w:val="-2"/>
          <w:sz w:val="20"/>
          <w:szCs w:val="20"/>
        </w:rPr>
        <w:t xml:space="preserve"> </w:t>
      </w:r>
      <w:r w:rsidRPr="002F35A6">
        <w:rPr>
          <w:spacing w:val="-1"/>
          <w:sz w:val="20"/>
          <w:szCs w:val="20"/>
        </w:rPr>
        <w:t>Support</w:t>
      </w:r>
      <w:r w:rsidRPr="002F35A6">
        <w:rPr>
          <w:spacing w:val="-3"/>
          <w:sz w:val="20"/>
          <w:szCs w:val="20"/>
        </w:rPr>
        <w:t xml:space="preserve"> </w:t>
      </w:r>
      <w:r w:rsidRPr="002F35A6">
        <w:rPr>
          <w:spacing w:val="-1"/>
          <w:sz w:val="20"/>
          <w:szCs w:val="20"/>
        </w:rPr>
        <w:t>the</w:t>
      </w:r>
      <w:r w:rsidRPr="002F35A6">
        <w:rPr>
          <w:spacing w:val="-3"/>
          <w:sz w:val="20"/>
          <w:szCs w:val="20"/>
        </w:rPr>
        <w:t xml:space="preserve"> </w:t>
      </w:r>
      <w:r w:rsidRPr="002F35A6">
        <w:rPr>
          <w:sz w:val="20"/>
          <w:szCs w:val="20"/>
        </w:rPr>
        <w:t>leg</w:t>
      </w:r>
      <w:r w:rsidRPr="002F35A6">
        <w:rPr>
          <w:spacing w:val="-4"/>
          <w:sz w:val="20"/>
          <w:szCs w:val="20"/>
        </w:rPr>
        <w:t xml:space="preserve"> </w:t>
      </w:r>
      <w:r w:rsidRPr="002F35A6">
        <w:rPr>
          <w:sz w:val="20"/>
          <w:szCs w:val="20"/>
        </w:rPr>
        <w:t>by</w:t>
      </w:r>
      <w:r w:rsidRPr="002F35A6">
        <w:rPr>
          <w:spacing w:val="-5"/>
          <w:sz w:val="20"/>
          <w:szCs w:val="20"/>
        </w:rPr>
        <w:t xml:space="preserve"> </w:t>
      </w:r>
      <w:r w:rsidRPr="002F35A6">
        <w:rPr>
          <w:spacing w:val="-1"/>
          <w:sz w:val="20"/>
          <w:szCs w:val="20"/>
        </w:rPr>
        <w:t>holding</w:t>
      </w:r>
      <w:r w:rsidRPr="002F35A6">
        <w:rPr>
          <w:spacing w:val="-2"/>
          <w:sz w:val="20"/>
          <w:szCs w:val="20"/>
        </w:rPr>
        <w:t xml:space="preserve"> it</w:t>
      </w:r>
      <w:r w:rsidRPr="002F35A6">
        <w:rPr>
          <w:spacing w:val="-1"/>
          <w:sz w:val="20"/>
          <w:szCs w:val="20"/>
        </w:rPr>
        <w:t xml:space="preserve"> above and</w:t>
      </w:r>
      <w:r w:rsidRPr="002F35A6">
        <w:rPr>
          <w:spacing w:val="65"/>
          <w:sz w:val="20"/>
          <w:szCs w:val="20"/>
        </w:rPr>
        <w:t xml:space="preserve"> </w:t>
      </w:r>
      <w:r w:rsidRPr="002F35A6">
        <w:rPr>
          <w:sz w:val="20"/>
          <w:szCs w:val="20"/>
        </w:rPr>
        <w:t>below</w:t>
      </w:r>
      <w:r w:rsidRPr="002F35A6">
        <w:rPr>
          <w:spacing w:val="-3"/>
          <w:sz w:val="20"/>
          <w:szCs w:val="20"/>
        </w:rPr>
        <w:t xml:space="preserve"> </w:t>
      </w:r>
      <w:r w:rsidRPr="002F35A6">
        <w:rPr>
          <w:spacing w:val="-1"/>
          <w:sz w:val="20"/>
          <w:szCs w:val="20"/>
        </w:rPr>
        <w:t>the knee.</w:t>
      </w:r>
      <w:r w:rsidRPr="002F35A6">
        <w:rPr>
          <w:spacing w:val="-3"/>
          <w:sz w:val="20"/>
          <w:szCs w:val="20"/>
        </w:rPr>
        <w:t xml:space="preserve"> </w:t>
      </w:r>
      <w:r w:rsidRPr="002F35A6">
        <w:rPr>
          <w:sz w:val="20"/>
          <w:szCs w:val="20"/>
        </w:rPr>
        <w:t>Slowly</w:t>
      </w:r>
      <w:r w:rsidRPr="002F35A6">
        <w:rPr>
          <w:spacing w:val="-5"/>
          <w:sz w:val="20"/>
          <w:szCs w:val="20"/>
        </w:rPr>
        <w:t xml:space="preserve"> </w:t>
      </w:r>
      <w:r w:rsidRPr="002F35A6">
        <w:rPr>
          <w:spacing w:val="-1"/>
          <w:sz w:val="20"/>
          <w:szCs w:val="20"/>
        </w:rPr>
        <w:t>flex</w:t>
      </w:r>
      <w:r w:rsidRPr="002F35A6">
        <w:rPr>
          <w:spacing w:val="-2"/>
          <w:sz w:val="20"/>
          <w:szCs w:val="20"/>
        </w:rPr>
        <w:t xml:space="preserve"> </w:t>
      </w:r>
      <w:r w:rsidRPr="002F35A6">
        <w:rPr>
          <w:spacing w:val="-1"/>
          <w:sz w:val="20"/>
          <w:szCs w:val="20"/>
        </w:rPr>
        <w:t>the knee</w:t>
      </w:r>
      <w:r w:rsidRPr="002F35A6">
        <w:rPr>
          <w:spacing w:val="-2"/>
          <w:sz w:val="20"/>
          <w:szCs w:val="20"/>
        </w:rPr>
        <w:t xml:space="preserve"> </w:t>
      </w:r>
      <w:r w:rsidRPr="002F35A6">
        <w:rPr>
          <w:spacing w:val="-1"/>
          <w:sz w:val="20"/>
          <w:szCs w:val="20"/>
        </w:rPr>
        <w:t>towards</w:t>
      </w:r>
      <w:r w:rsidRPr="002F35A6">
        <w:rPr>
          <w:spacing w:val="-4"/>
          <w:sz w:val="20"/>
          <w:szCs w:val="20"/>
        </w:rPr>
        <w:t xml:space="preserve"> </w:t>
      </w:r>
      <w:r w:rsidRPr="002F35A6">
        <w:rPr>
          <w:sz w:val="20"/>
          <w:szCs w:val="20"/>
        </w:rPr>
        <w:t>the</w:t>
      </w:r>
      <w:r w:rsidRPr="002F35A6">
        <w:rPr>
          <w:spacing w:val="-1"/>
          <w:sz w:val="20"/>
          <w:szCs w:val="20"/>
        </w:rPr>
        <w:t xml:space="preserve"> chest maintaining</w:t>
      </w:r>
      <w:r w:rsidRPr="002F35A6">
        <w:rPr>
          <w:spacing w:val="-2"/>
          <w:sz w:val="20"/>
          <w:szCs w:val="20"/>
        </w:rPr>
        <w:t xml:space="preserve"> </w:t>
      </w:r>
      <w:r w:rsidRPr="002F35A6">
        <w:rPr>
          <w:spacing w:val="-1"/>
          <w:sz w:val="20"/>
          <w:szCs w:val="20"/>
        </w:rPr>
        <w:t>the</w:t>
      </w:r>
      <w:r w:rsidRPr="002F35A6">
        <w:rPr>
          <w:spacing w:val="-3"/>
          <w:sz w:val="20"/>
          <w:szCs w:val="20"/>
        </w:rPr>
        <w:t xml:space="preserve"> </w:t>
      </w:r>
      <w:r w:rsidRPr="002F35A6">
        <w:rPr>
          <w:spacing w:val="-1"/>
          <w:sz w:val="20"/>
          <w:szCs w:val="20"/>
        </w:rPr>
        <w:t xml:space="preserve">hip </w:t>
      </w:r>
      <w:r w:rsidRPr="002F35A6">
        <w:rPr>
          <w:sz w:val="20"/>
          <w:szCs w:val="20"/>
        </w:rPr>
        <w:t>in</w:t>
      </w:r>
      <w:r w:rsidRPr="002F35A6">
        <w:rPr>
          <w:spacing w:val="-2"/>
          <w:sz w:val="20"/>
          <w:szCs w:val="20"/>
        </w:rPr>
        <w:t xml:space="preserve"> </w:t>
      </w:r>
      <w:r w:rsidRPr="002F35A6">
        <w:rPr>
          <w:spacing w:val="-1"/>
          <w:sz w:val="20"/>
          <w:szCs w:val="20"/>
        </w:rPr>
        <w:t>neutral rotation.</w:t>
      </w:r>
      <w:r w:rsidRPr="002F35A6">
        <w:rPr>
          <w:spacing w:val="49"/>
          <w:sz w:val="20"/>
          <w:szCs w:val="20"/>
        </w:rPr>
        <w:t xml:space="preserve"> </w:t>
      </w:r>
      <w:r w:rsidRPr="002F35A6">
        <w:rPr>
          <w:sz w:val="20"/>
          <w:szCs w:val="20"/>
        </w:rPr>
        <w:t>Perform</w:t>
      </w:r>
      <w:r w:rsidRPr="002F35A6">
        <w:rPr>
          <w:spacing w:val="-2"/>
          <w:sz w:val="20"/>
          <w:szCs w:val="20"/>
        </w:rPr>
        <w:t xml:space="preserve"> </w:t>
      </w:r>
      <w:r w:rsidRPr="002F35A6">
        <w:rPr>
          <w:spacing w:val="-1"/>
          <w:sz w:val="20"/>
          <w:szCs w:val="20"/>
        </w:rPr>
        <w:t>30</w:t>
      </w:r>
      <w:r w:rsidRPr="002F35A6">
        <w:rPr>
          <w:spacing w:val="-2"/>
          <w:sz w:val="20"/>
          <w:szCs w:val="20"/>
        </w:rPr>
        <w:t xml:space="preserve"> </w:t>
      </w:r>
      <w:r w:rsidRPr="002F35A6">
        <w:rPr>
          <w:spacing w:val="-1"/>
          <w:sz w:val="20"/>
          <w:szCs w:val="20"/>
        </w:rPr>
        <w:t>reps</w:t>
      </w:r>
      <w:r w:rsidRPr="002F35A6">
        <w:rPr>
          <w:spacing w:val="-2"/>
          <w:sz w:val="20"/>
          <w:szCs w:val="20"/>
        </w:rPr>
        <w:t xml:space="preserve"> </w:t>
      </w:r>
      <w:r w:rsidRPr="002F35A6">
        <w:rPr>
          <w:spacing w:val="-1"/>
          <w:sz w:val="20"/>
          <w:szCs w:val="20"/>
        </w:rPr>
        <w:t>of</w:t>
      </w:r>
      <w:r w:rsidRPr="002F35A6">
        <w:rPr>
          <w:spacing w:val="-4"/>
          <w:sz w:val="20"/>
          <w:szCs w:val="20"/>
        </w:rPr>
        <w:t xml:space="preserve"> </w:t>
      </w:r>
      <w:r w:rsidRPr="002F35A6">
        <w:rPr>
          <w:sz w:val="20"/>
          <w:szCs w:val="20"/>
        </w:rPr>
        <w:t>this</w:t>
      </w:r>
      <w:r w:rsidRPr="002F35A6">
        <w:rPr>
          <w:spacing w:val="-7"/>
          <w:sz w:val="20"/>
          <w:szCs w:val="20"/>
        </w:rPr>
        <w:t xml:space="preserve"> </w:t>
      </w:r>
      <w:r w:rsidRPr="002F35A6">
        <w:rPr>
          <w:spacing w:val="-1"/>
          <w:sz w:val="20"/>
          <w:szCs w:val="20"/>
        </w:rPr>
        <w:t>motion.</w:t>
      </w:r>
    </w:p>
    <w:p w14:paraId="2A924090" w14:textId="77777777" w:rsidR="001A75EC" w:rsidRDefault="001A75EC" w:rsidP="001A75EC">
      <w:pPr>
        <w:widowControl/>
        <w:rPr>
          <w:b/>
          <w:sz w:val="20"/>
          <w:szCs w:val="20"/>
        </w:rPr>
      </w:pPr>
    </w:p>
    <w:p w14:paraId="47C3911E" w14:textId="77777777" w:rsidR="001A75EC" w:rsidRPr="002F35A6" w:rsidRDefault="001A75EC" w:rsidP="001A75EC">
      <w:pPr>
        <w:widowControl/>
        <w:rPr>
          <w:sz w:val="20"/>
          <w:szCs w:val="20"/>
        </w:rPr>
      </w:pPr>
      <w:r w:rsidRPr="002F35A6">
        <w:rPr>
          <w:b/>
          <w:sz w:val="20"/>
          <w:szCs w:val="20"/>
        </w:rPr>
        <w:t>Prone</w:t>
      </w:r>
      <w:r w:rsidRPr="002F35A6">
        <w:rPr>
          <w:b/>
          <w:spacing w:val="-4"/>
          <w:sz w:val="20"/>
          <w:szCs w:val="20"/>
        </w:rPr>
        <w:t xml:space="preserve"> </w:t>
      </w:r>
      <w:r w:rsidRPr="002F35A6">
        <w:rPr>
          <w:b/>
          <w:sz w:val="20"/>
          <w:szCs w:val="20"/>
        </w:rPr>
        <w:t>IR</w:t>
      </w:r>
      <w:r w:rsidRPr="002F35A6">
        <w:rPr>
          <w:sz w:val="20"/>
          <w:szCs w:val="20"/>
        </w:rPr>
        <w:t>-</w:t>
      </w:r>
      <w:r w:rsidRPr="002F35A6">
        <w:rPr>
          <w:spacing w:val="-3"/>
          <w:sz w:val="20"/>
          <w:szCs w:val="20"/>
        </w:rPr>
        <w:t xml:space="preserve"> </w:t>
      </w:r>
      <w:r w:rsidRPr="002F35A6">
        <w:rPr>
          <w:sz w:val="20"/>
          <w:szCs w:val="20"/>
        </w:rPr>
        <w:t>In</w:t>
      </w:r>
      <w:r w:rsidRPr="002F35A6">
        <w:rPr>
          <w:spacing w:val="-4"/>
          <w:sz w:val="20"/>
          <w:szCs w:val="20"/>
        </w:rPr>
        <w:t xml:space="preserve"> </w:t>
      </w:r>
      <w:r w:rsidRPr="002F35A6">
        <w:rPr>
          <w:spacing w:val="-1"/>
          <w:sz w:val="20"/>
          <w:szCs w:val="20"/>
        </w:rPr>
        <w:t>prone</w:t>
      </w:r>
      <w:r w:rsidRPr="002F35A6">
        <w:rPr>
          <w:spacing w:val="-3"/>
          <w:sz w:val="20"/>
          <w:szCs w:val="20"/>
        </w:rPr>
        <w:t xml:space="preserve"> </w:t>
      </w:r>
      <w:r w:rsidRPr="002F35A6">
        <w:rPr>
          <w:spacing w:val="-1"/>
          <w:sz w:val="20"/>
          <w:szCs w:val="20"/>
        </w:rPr>
        <w:t>position,</w:t>
      </w:r>
      <w:r w:rsidRPr="002F35A6">
        <w:rPr>
          <w:spacing w:val="-4"/>
          <w:sz w:val="20"/>
          <w:szCs w:val="20"/>
        </w:rPr>
        <w:t xml:space="preserve"> </w:t>
      </w:r>
      <w:r w:rsidRPr="002F35A6">
        <w:rPr>
          <w:sz w:val="20"/>
          <w:szCs w:val="20"/>
        </w:rPr>
        <w:t>flex</w:t>
      </w:r>
      <w:r w:rsidRPr="002F35A6">
        <w:rPr>
          <w:spacing w:val="-2"/>
          <w:sz w:val="20"/>
          <w:szCs w:val="20"/>
        </w:rPr>
        <w:t xml:space="preserve"> </w:t>
      </w:r>
      <w:r w:rsidRPr="002F35A6">
        <w:rPr>
          <w:spacing w:val="-1"/>
          <w:sz w:val="20"/>
          <w:szCs w:val="20"/>
        </w:rPr>
        <w:t>patients</w:t>
      </w:r>
      <w:r w:rsidRPr="002F35A6">
        <w:rPr>
          <w:spacing w:val="-4"/>
          <w:sz w:val="20"/>
          <w:szCs w:val="20"/>
        </w:rPr>
        <w:t xml:space="preserve"> </w:t>
      </w:r>
      <w:r w:rsidRPr="002F35A6">
        <w:rPr>
          <w:spacing w:val="-1"/>
          <w:sz w:val="20"/>
          <w:szCs w:val="20"/>
        </w:rPr>
        <w:t>knee</w:t>
      </w:r>
      <w:r w:rsidRPr="002F35A6">
        <w:rPr>
          <w:spacing w:val="-3"/>
          <w:sz w:val="20"/>
          <w:szCs w:val="20"/>
        </w:rPr>
        <w:t xml:space="preserve"> </w:t>
      </w:r>
      <w:r w:rsidRPr="002F35A6">
        <w:rPr>
          <w:sz w:val="20"/>
          <w:szCs w:val="20"/>
        </w:rPr>
        <w:t>to</w:t>
      </w:r>
      <w:r w:rsidRPr="002F35A6">
        <w:rPr>
          <w:spacing w:val="-6"/>
          <w:sz w:val="20"/>
          <w:szCs w:val="20"/>
        </w:rPr>
        <w:t xml:space="preserve"> </w:t>
      </w:r>
      <w:r w:rsidRPr="002F35A6">
        <w:rPr>
          <w:sz w:val="20"/>
          <w:szCs w:val="20"/>
        </w:rPr>
        <w:t>90</w:t>
      </w:r>
      <w:r w:rsidRPr="002F35A6">
        <w:rPr>
          <w:spacing w:val="-1"/>
          <w:sz w:val="20"/>
          <w:szCs w:val="20"/>
        </w:rPr>
        <w:t xml:space="preserve"> degrees</w:t>
      </w:r>
      <w:r w:rsidRPr="002F35A6">
        <w:rPr>
          <w:spacing w:val="-4"/>
          <w:sz w:val="20"/>
          <w:szCs w:val="20"/>
        </w:rPr>
        <w:t xml:space="preserve"> </w:t>
      </w:r>
      <w:r w:rsidRPr="002F35A6">
        <w:rPr>
          <w:spacing w:val="-1"/>
          <w:sz w:val="20"/>
          <w:szCs w:val="20"/>
        </w:rPr>
        <w:t>and slowly</w:t>
      </w:r>
      <w:r w:rsidRPr="002F35A6">
        <w:rPr>
          <w:spacing w:val="-3"/>
          <w:sz w:val="20"/>
          <w:szCs w:val="20"/>
        </w:rPr>
        <w:t xml:space="preserve"> </w:t>
      </w:r>
      <w:r w:rsidRPr="002F35A6">
        <w:rPr>
          <w:spacing w:val="-2"/>
          <w:sz w:val="20"/>
          <w:szCs w:val="20"/>
        </w:rPr>
        <w:t>move</w:t>
      </w:r>
      <w:r w:rsidRPr="002F35A6">
        <w:rPr>
          <w:spacing w:val="-1"/>
          <w:sz w:val="20"/>
          <w:szCs w:val="20"/>
        </w:rPr>
        <w:t xml:space="preserve"> the</w:t>
      </w:r>
      <w:r w:rsidRPr="002F35A6">
        <w:rPr>
          <w:spacing w:val="-3"/>
          <w:sz w:val="20"/>
          <w:szCs w:val="20"/>
        </w:rPr>
        <w:t xml:space="preserve"> </w:t>
      </w:r>
      <w:r w:rsidRPr="002F35A6">
        <w:rPr>
          <w:spacing w:val="-1"/>
          <w:sz w:val="20"/>
          <w:szCs w:val="20"/>
        </w:rPr>
        <w:t>foot</w:t>
      </w:r>
      <w:r w:rsidRPr="002F35A6">
        <w:rPr>
          <w:spacing w:val="-3"/>
          <w:sz w:val="20"/>
          <w:szCs w:val="20"/>
        </w:rPr>
        <w:t xml:space="preserve"> </w:t>
      </w:r>
      <w:r w:rsidRPr="002F35A6">
        <w:rPr>
          <w:sz w:val="20"/>
          <w:szCs w:val="20"/>
        </w:rPr>
        <w:t>to</w:t>
      </w:r>
      <w:r w:rsidRPr="002F35A6">
        <w:rPr>
          <w:spacing w:val="-3"/>
          <w:sz w:val="20"/>
          <w:szCs w:val="20"/>
        </w:rPr>
        <w:t xml:space="preserve"> </w:t>
      </w:r>
      <w:r w:rsidRPr="002F35A6">
        <w:rPr>
          <w:spacing w:val="-1"/>
          <w:sz w:val="20"/>
          <w:szCs w:val="20"/>
        </w:rPr>
        <w:t>the</w:t>
      </w:r>
      <w:r w:rsidRPr="002F35A6">
        <w:rPr>
          <w:spacing w:val="57"/>
          <w:w w:val="99"/>
          <w:sz w:val="20"/>
          <w:szCs w:val="20"/>
        </w:rPr>
        <w:t xml:space="preserve"> </w:t>
      </w:r>
      <w:r w:rsidRPr="002F35A6">
        <w:rPr>
          <w:spacing w:val="-1"/>
          <w:sz w:val="20"/>
          <w:szCs w:val="20"/>
        </w:rPr>
        <w:t>outside.</w:t>
      </w:r>
      <w:r w:rsidRPr="002F35A6">
        <w:rPr>
          <w:spacing w:val="-3"/>
          <w:sz w:val="20"/>
          <w:szCs w:val="20"/>
        </w:rPr>
        <w:t xml:space="preserve"> </w:t>
      </w:r>
      <w:r w:rsidRPr="002F35A6">
        <w:rPr>
          <w:spacing w:val="-1"/>
          <w:sz w:val="20"/>
          <w:szCs w:val="20"/>
        </w:rPr>
        <w:t>Perform 30 reps</w:t>
      </w:r>
      <w:r w:rsidRPr="002F35A6">
        <w:rPr>
          <w:spacing w:val="-4"/>
          <w:sz w:val="20"/>
          <w:szCs w:val="20"/>
        </w:rPr>
        <w:t xml:space="preserve"> </w:t>
      </w:r>
      <w:r w:rsidRPr="002F35A6">
        <w:rPr>
          <w:spacing w:val="-1"/>
          <w:sz w:val="20"/>
          <w:szCs w:val="20"/>
        </w:rPr>
        <w:t>of</w:t>
      </w:r>
      <w:r w:rsidRPr="002F35A6">
        <w:rPr>
          <w:spacing w:val="-2"/>
          <w:sz w:val="20"/>
          <w:szCs w:val="20"/>
        </w:rPr>
        <w:t xml:space="preserve"> </w:t>
      </w:r>
      <w:r w:rsidRPr="002F35A6">
        <w:rPr>
          <w:spacing w:val="-1"/>
          <w:sz w:val="20"/>
          <w:szCs w:val="20"/>
        </w:rPr>
        <w:t>this</w:t>
      </w:r>
      <w:r w:rsidRPr="002F35A6">
        <w:rPr>
          <w:spacing w:val="-2"/>
          <w:sz w:val="20"/>
          <w:szCs w:val="20"/>
        </w:rPr>
        <w:t xml:space="preserve"> </w:t>
      </w:r>
      <w:r w:rsidRPr="002F35A6">
        <w:rPr>
          <w:spacing w:val="-1"/>
          <w:sz w:val="20"/>
          <w:szCs w:val="20"/>
        </w:rPr>
        <w:t>motion.</w:t>
      </w:r>
    </w:p>
    <w:p w14:paraId="34A301F4" w14:textId="77777777" w:rsidR="001A75EC" w:rsidRDefault="001A75EC" w:rsidP="001A75EC">
      <w:pPr>
        <w:widowControl/>
        <w:rPr>
          <w:b/>
          <w:sz w:val="20"/>
          <w:szCs w:val="20"/>
        </w:rPr>
      </w:pPr>
    </w:p>
    <w:p w14:paraId="6C8ECBE6" w14:textId="77777777" w:rsidR="001A75EC" w:rsidRPr="002F35A6" w:rsidRDefault="001A75EC" w:rsidP="001A75EC">
      <w:pPr>
        <w:widowControl/>
        <w:rPr>
          <w:sz w:val="20"/>
          <w:szCs w:val="20"/>
        </w:rPr>
      </w:pPr>
      <w:r w:rsidRPr="002F35A6">
        <w:rPr>
          <w:b/>
          <w:sz w:val="20"/>
          <w:szCs w:val="20"/>
        </w:rPr>
        <w:t>Prone</w:t>
      </w:r>
      <w:r w:rsidRPr="002F35A6">
        <w:rPr>
          <w:b/>
          <w:spacing w:val="-4"/>
          <w:sz w:val="20"/>
          <w:szCs w:val="20"/>
        </w:rPr>
        <w:t xml:space="preserve"> </w:t>
      </w:r>
      <w:r w:rsidRPr="002F35A6">
        <w:rPr>
          <w:b/>
          <w:sz w:val="20"/>
          <w:szCs w:val="20"/>
        </w:rPr>
        <w:t>ER</w:t>
      </w:r>
      <w:r w:rsidRPr="002F35A6">
        <w:rPr>
          <w:sz w:val="20"/>
          <w:szCs w:val="20"/>
        </w:rPr>
        <w:t>-</w:t>
      </w:r>
      <w:r w:rsidRPr="002F35A6">
        <w:rPr>
          <w:spacing w:val="-3"/>
          <w:sz w:val="20"/>
          <w:szCs w:val="20"/>
        </w:rPr>
        <w:t xml:space="preserve"> </w:t>
      </w:r>
      <w:r w:rsidRPr="002F35A6">
        <w:rPr>
          <w:sz w:val="20"/>
          <w:szCs w:val="20"/>
        </w:rPr>
        <w:t>In</w:t>
      </w:r>
      <w:r w:rsidRPr="002F35A6">
        <w:rPr>
          <w:spacing w:val="-4"/>
          <w:sz w:val="20"/>
          <w:szCs w:val="20"/>
        </w:rPr>
        <w:t xml:space="preserve"> </w:t>
      </w:r>
      <w:r w:rsidRPr="002F35A6">
        <w:rPr>
          <w:spacing w:val="-1"/>
          <w:sz w:val="20"/>
          <w:szCs w:val="20"/>
        </w:rPr>
        <w:t>prone</w:t>
      </w:r>
      <w:r w:rsidRPr="002F35A6">
        <w:rPr>
          <w:spacing w:val="-3"/>
          <w:sz w:val="20"/>
          <w:szCs w:val="20"/>
        </w:rPr>
        <w:t xml:space="preserve"> </w:t>
      </w:r>
      <w:r w:rsidRPr="002F35A6">
        <w:rPr>
          <w:spacing w:val="-1"/>
          <w:sz w:val="20"/>
          <w:szCs w:val="20"/>
        </w:rPr>
        <w:t>position,</w:t>
      </w:r>
      <w:r w:rsidRPr="002F35A6">
        <w:rPr>
          <w:spacing w:val="-4"/>
          <w:sz w:val="20"/>
          <w:szCs w:val="20"/>
        </w:rPr>
        <w:t xml:space="preserve"> </w:t>
      </w:r>
      <w:r w:rsidRPr="002F35A6">
        <w:rPr>
          <w:sz w:val="20"/>
          <w:szCs w:val="20"/>
        </w:rPr>
        <w:t>flex</w:t>
      </w:r>
      <w:r w:rsidRPr="002F35A6">
        <w:rPr>
          <w:spacing w:val="-3"/>
          <w:sz w:val="20"/>
          <w:szCs w:val="20"/>
        </w:rPr>
        <w:t xml:space="preserve"> </w:t>
      </w:r>
      <w:r w:rsidRPr="002F35A6">
        <w:rPr>
          <w:spacing w:val="-1"/>
          <w:sz w:val="20"/>
          <w:szCs w:val="20"/>
        </w:rPr>
        <w:t>patients</w:t>
      </w:r>
      <w:r w:rsidRPr="002F35A6">
        <w:rPr>
          <w:spacing w:val="-4"/>
          <w:sz w:val="20"/>
          <w:szCs w:val="20"/>
        </w:rPr>
        <w:t xml:space="preserve"> </w:t>
      </w:r>
      <w:r w:rsidRPr="002F35A6">
        <w:rPr>
          <w:spacing w:val="-1"/>
          <w:sz w:val="20"/>
          <w:szCs w:val="20"/>
        </w:rPr>
        <w:t>knee</w:t>
      </w:r>
      <w:r w:rsidRPr="002F35A6">
        <w:rPr>
          <w:spacing w:val="-3"/>
          <w:sz w:val="20"/>
          <w:szCs w:val="20"/>
        </w:rPr>
        <w:t xml:space="preserve"> </w:t>
      </w:r>
      <w:r w:rsidRPr="002F35A6">
        <w:rPr>
          <w:sz w:val="20"/>
          <w:szCs w:val="20"/>
        </w:rPr>
        <w:t>to</w:t>
      </w:r>
      <w:r w:rsidRPr="002F35A6">
        <w:rPr>
          <w:spacing w:val="-6"/>
          <w:sz w:val="20"/>
          <w:szCs w:val="20"/>
        </w:rPr>
        <w:t xml:space="preserve"> </w:t>
      </w:r>
      <w:r w:rsidRPr="002F35A6">
        <w:rPr>
          <w:sz w:val="20"/>
          <w:szCs w:val="20"/>
        </w:rPr>
        <w:t>90</w:t>
      </w:r>
      <w:r w:rsidRPr="002F35A6">
        <w:rPr>
          <w:spacing w:val="-1"/>
          <w:sz w:val="20"/>
          <w:szCs w:val="20"/>
        </w:rPr>
        <w:t xml:space="preserve"> degrees</w:t>
      </w:r>
      <w:r w:rsidRPr="002F35A6">
        <w:rPr>
          <w:spacing w:val="-4"/>
          <w:sz w:val="20"/>
          <w:szCs w:val="20"/>
        </w:rPr>
        <w:t xml:space="preserve"> </w:t>
      </w:r>
      <w:r w:rsidRPr="002F35A6">
        <w:rPr>
          <w:spacing w:val="-1"/>
          <w:sz w:val="20"/>
          <w:szCs w:val="20"/>
        </w:rPr>
        <w:t>and</w:t>
      </w:r>
      <w:r w:rsidRPr="002F35A6">
        <w:rPr>
          <w:spacing w:val="-2"/>
          <w:sz w:val="20"/>
          <w:szCs w:val="20"/>
        </w:rPr>
        <w:t xml:space="preserve"> </w:t>
      </w:r>
      <w:r w:rsidRPr="002F35A6">
        <w:rPr>
          <w:spacing w:val="-1"/>
          <w:sz w:val="20"/>
          <w:szCs w:val="20"/>
        </w:rPr>
        <w:t>slowly</w:t>
      </w:r>
      <w:r w:rsidRPr="002F35A6">
        <w:rPr>
          <w:spacing w:val="-2"/>
          <w:sz w:val="20"/>
          <w:szCs w:val="20"/>
        </w:rPr>
        <w:t xml:space="preserve"> move</w:t>
      </w:r>
      <w:r w:rsidRPr="002F35A6">
        <w:rPr>
          <w:spacing w:val="-1"/>
          <w:sz w:val="20"/>
          <w:szCs w:val="20"/>
        </w:rPr>
        <w:t xml:space="preserve"> the</w:t>
      </w:r>
      <w:r w:rsidRPr="002F35A6">
        <w:rPr>
          <w:spacing w:val="-3"/>
          <w:sz w:val="20"/>
          <w:szCs w:val="20"/>
        </w:rPr>
        <w:t xml:space="preserve"> </w:t>
      </w:r>
      <w:r w:rsidRPr="002F35A6">
        <w:rPr>
          <w:spacing w:val="-1"/>
          <w:sz w:val="20"/>
          <w:szCs w:val="20"/>
        </w:rPr>
        <w:t>foot</w:t>
      </w:r>
      <w:r w:rsidRPr="002F35A6">
        <w:rPr>
          <w:spacing w:val="-4"/>
          <w:sz w:val="20"/>
          <w:szCs w:val="20"/>
        </w:rPr>
        <w:t xml:space="preserve"> </w:t>
      </w:r>
      <w:r w:rsidRPr="002F35A6">
        <w:rPr>
          <w:sz w:val="20"/>
          <w:szCs w:val="20"/>
        </w:rPr>
        <w:t>to</w:t>
      </w:r>
      <w:r w:rsidRPr="002F35A6">
        <w:rPr>
          <w:spacing w:val="-3"/>
          <w:sz w:val="20"/>
          <w:szCs w:val="20"/>
        </w:rPr>
        <w:t xml:space="preserve"> </w:t>
      </w:r>
      <w:r w:rsidRPr="002F35A6">
        <w:rPr>
          <w:spacing w:val="-1"/>
          <w:sz w:val="20"/>
          <w:szCs w:val="20"/>
        </w:rPr>
        <w:t>the</w:t>
      </w:r>
      <w:r w:rsidRPr="002F35A6">
        <w:rPr>
          <w:spacing w:val="61"/>
          <w:w w:val="99"/>
          <w:sz w:val="20"/>
          <w:szCs w:val="20"/>
        </w:rPr>
        <w:t xml:space="preserve"> </w:t>
      </w:r>
      <w:r w:rsidRPr="002F35A6">
        <w:rPr>
          <w:spacing w:val="-1"/>
          <w:sz w:val="20"/>
          <w:szCs w:val="20"/>
        </w:rPr>
        <w:t>inside</w:t>
      </w:r>
      <w:r w:rsidRPr="002F35A6">
        <w:rPr>
          <w:spacing w:val="-4"/>
          <w:sz w:val="20"/>
          <w:szCs w:val="20"/>
        </w:rPr>
        <w:t xml:space="preserve"> </w:t>
      </w:r>
      <w:r w:rsidRPr="002F35A6">
        <w:rPr>
          <w:spacing w:val="-1"/>
          <w:sz w:val="20"/>
          <w:szCs w:val="20"/>
        </w:rPr>
        <w:t>towards</w:t>
      </w:r>
      <w:r w:rsidRPr="002F35A6">
        <w:rPr>
          <w:spacing w:val="-4"/>
          <w:sz w:val="20"/>
          <w:szCs w:val="20"/>
        </w:rPr>
        <w:t xml:space="preserve"> </w:t>
      </w:r>
      <w:r w:rsidRPr="002F35A6">
        <w:rPr>
          <w:sz w:val="20"/>
          <w:szCs w:val="20"/>
        </w:rPr>
        <w:t>back</w:t>
      </w:r>
      <w:r w:rsidRPr="002F35A6">
        <w:rPr>
          <w:spacing w:val="-3"/>
          <w:sz w:val="20"/>
          <w:szCs w:val="20"/>
        </w:rPr>
        <w:t xml:space="preserve"> </w:t>
      </w:r>
      <w:r w:rsidRPr="002F35A6">
        <w:rPr>
          <w:spacing w:val="-1"/>
          <w:sz w:val="20"/>
          <w:szCs w:val="20"/>
        </w:rPr>
        <w:t>of other knee.</w:t>
      </w:r>
      <w:r w:rsidRPr="002F35A6">
        <w:rPr>
          <w:spacing w:val="-2"/>
          <w:sz w:val="20"/>
          <w:szCs w:val="20"/>
        </w:rPr>
        <w:t xml:space="preserve"> </w:t>
      </w:r>
      <w:r w:rsidRPr="002F35A6">
        <w:rPr>
          <w:spacing w:val="-1"/>
          <w:sz w:val="20"/>
          <w:szCs w:val="20"/>
        </w:rPr>
        <w:t>Avoid anterior</w:t>
      </w:r>
      <w:r w:rsidRPr="002F35A6">
        <w:rPr>
          <w:spacing w:val="-3"/>
          <w:sz w:val="20"/>
          <w:szCs w:val="20"/>
        </w:rPr>
        <w:t xml:space="preserve"> </w:t>
      </w:r>
      <w:r w:rsidRPr="002F35A6">
        <w:rPr>
          <w:sz w:val="20"/>
          <w:szCs w:val="20"/>
        </w:rPr>
        <w:t>hip</w:t>
      </w:r>
      <w:r w:rsidRPr="002F35A6">
        <w:rPr>
          <w:spacing w:val="-3"/>
          <w:sz w:val="20"/>
          <w:szCs w:val="20"/>
        </w:rPr>
        <w:t xml:space="preserve"> </w:t>
      </w:r>
      <w:r w:rsidRPr="002F35A6">
        <w:rPr>
          <w:sz w:val="20"/>
          <w:szCs w:val="20"/>
        </w:rPr>
        <w:t>pain.</w:t>
      </w:r>
      <w:r w:rsidRPr="002F35A6">
        <w:rPr>
          <w:spacing w:val="-5"/>
          <w:sz w:val="20"/>
          <w:szCs w:val="20"/>
        </w:rPr>
        <w:t xml:space="preserve"> </w:t>
      </w:r>
      <w:r w:rsidRPr="002F35A6">
        <w:rPr>
          <w:spacing w:val="-1"/>
          <w:sz w:val="20"/>
          <w:szCs w:val="20"/>
        </w:rPr>
        <w:t>Perform</w:t>
      </w:r>
      <w:r w:rsidRPr="002F35A6">
        <w:rPr>
          <w:spacing w:val="-4"/>
          <w:sz w:val="20"/>
          <w:szCs w:val="20"/>
        </w:rPr>
        <w:t xml:space="preserve"> </w:t>
      </w:r>
      <w:r w:rsidRPr="002F35A6">
        <w:rPr>
          <w:sz w:val="20"/>
          <w:szCs w:val="20"/>
        </w:rPr>
        <w:t>30</w:t>
      </w:r>
      <w:r w:rsidRPr="002F35A6">
        <w:rPr>
          <w:spacing w:val="-2"/>
          <w:sz w:val="20"/>
          <w:szCs w:val="20"/>
        </w:rPr>
        <w:t xml:space="preserve"> </w:t>
      </w:r>
      <w:r w:rsidRPr="002F35A6">
        <w:rPr>
          <w:spacing w:val="-1"/>
          <w:sz w:val="20"/>
          <w:szCs w:val="20"/>
        </w:rPr>
        <w:t>reps</w:t>
      </w:r>
      <w:r w:rsidRPr="002F35A6">
        <w:rPr>
          <w:spacing w:val="-2"/>
          <w:sz w:val="20"/>
          <w:szCs w:val="20"/>
        </w:rPr>
        <w:t xml:space="preserve"> </w:t>
      </w:r>
      <w:r w:rsidRPr="002F35A6">
        <w:rPr>
          <w:spacing w:val="-1"/>
          <w:sz w:val="20"/>
          <w:szCs w:val="20"/>
        </w:rPr>
        <w:t>of</w:t>
      </w:r>
      <w:r w:rsidRPr="002F35A6">
        <w:rPr>
          <w:spacing w:val="-2"/>
          <w:sz w:val="20"/>
          <w:szCs w:val="20"/>
        </w:rPr>
        <w:t xml:space="preserve"> </w:t>
      </w:r>
      <w:r w:rsidRPr="002F35A6">
        <w:rPr>
          <w:sz w:val="20"/>
          <w:szCs w:val="20"/>
        </w:rPr>
        <w:t>this</w:t>
      </w:r>
      <w:r w:rsidRPr="002F35A6">
        <w:rPr>
          <w:spacing w:val="-4"/>
          <w:sz w:val="20"/>
          <w:szCs w:val="20"/>
        </w:rPr>
        <w:t xml:space="preserve"> </w:t>
      </w:r>
      <w:r w:rsidRPr="002F35A6">
        <w:rPr>
          <w:spacing w:val="-1"/>
          <w:sz w:val="20"/>
          <w:szCs w:val="20"/>
        </w:rPr>
        <w:t>motion.</w:t>
      </w:r>
    </w:p>
    <w:p w14:paraId="3D3123BA" w14:textId="77777777" w:rsidR="001A75EC" w:rsidRDefault="001A75EC" w:rsidP="001A75EC">
      <w:pPr>
        <w:widowControl/>
        <w:rPr>
          <w:rFonts w:cs="Calibri"/>
          <w:b/>
          <w:bCs/>
          <w:sz w:val="20"/>
          <w:szCs w:val="20"/>
        </w:rPr>
      </w:pPr>
    </w:p>
    <w:p w14:paraId="21346313" w14:textId="77777777" w:rsidR="001A75EC" w:rsidRPr="002F35A6" w:rsidRDefault="001A75EC" w:rsidP="001A75EC">
      <w:pPr>
        <w:widowControl/>
        <w:rPr>
          <w:sz w:val="20"/>
          <w:szCs w:val="20"/>
        </w:rPr>
      </w:pPr>
      <w:r w:rsidRPr="002F35A6">
        <w:rPr>
          <w:rFonts w:cs="Calibri"/>
          <w:b/>
          <w:bCs/>
          <w:sz w:val="20"/>
          <w:szCs w:val="20"/>
        </w:rPr>
        <w:t>Prone</w:t>
      </w:r>
      <w:r w:rsidRPr="002F35A6">
        <w:rPr>
          <w:rFonts w:cs="Calibri"/>
          <w:b/>
          <w:bCs/>
          <w:spacing w:val="-4"/>
          <w:sz w:val="20"/>
          <w:szCs w:val="20"/>
        </w:rPr>
        <w:t xml:space="preserve"> </w:t>
      </w:r>
      <w:r w:rsidRPr="002F35A6">
        <w:rPr>
          <w:rFonts w:cs="Calibri"/>
          <w:b/>
          <w:bCs/>
          <w:spacing w:val="-1"/>
          <w:sz w:val="20"/>
          <w:szCs w:val="20"/>
        </w:rPr>
        <w:t>extension</w:t>
      </w:r>
      <w:r w:rsidRPr="002F35A6">
        <w:rPr>
          <w:spacing w:val="-1"/>
          <w:sz w:val="20"/>
          <w:szCs w:val="20"/>
        </w:rPr>
        <w:t>-</w:t>
      </w:r>
      <w:r w:rsidRPr="002F35A6">
        <w:rPr>
          <w:spacing w:val="-3"/>
          <w:sz w:val="20"/>
          <w:szCs w:val="20"/>
        </w:rPr>
        <w:t xml:space="preserve"> </w:t>
      </w:r>
      <w:proofErr w:type="gramStart"/>
      <w:r w:rsidRPr="002F35A6">
        <w:rPr>
          <w:sz w:val="20"/>
          <w:szCs w:val="20"/>
        </w:rPr>
        <w:t>In</w:t>
      </w:r>
      <w:proofErr w:type="gramEnd"/>
      <w:r w:rsidRPr="002F35A6">
        <w:rPr>
          <w:spacing w:val="-5"/>
          <w:sz w:val="20"/>
          <w:szCs w:val="20"/>
        </w:rPr>
        <w:t xml:space="preserve"> </w:t>
      </w:r>
      <w:r w:rsidRPr="002F35A6">
        <w:rPr>
          <w:spacing w:val="-1"/>
          <w:sz w:val="20"/>
          <w:szCs w:val="20"/>
        </w:rPr>
        <w:t xml:space="preserve">prone, </w:t>
      </w:r>
      <w:r w:rsidRPr="002F35A6">
        <w:rPr>
          <w:sz w:val="20"/>
          <w:szCs w:val="20"/>
        </w:rPr>
        <w:t>flex</w:t>
      </w:r>
      <w:r w:rsidRPr="002F35A6">
        <w:rPr>
          <w:spacing w:val="-4"/>
          <w:sz w:val="20"/>
          <w:szCs w:val="20"/>
        </w:rPr>
        <w:t xml:space="preserve"> </w:t>
      </w:r>
      <w:r w:rsidRPr="002F35A6">
        <w:rPr>
          <w:spacing w:val="-1"/>
          <w:sz w:val="20"/>
          <w:szCs w:val="20"/>
        </w:rPr>
        <w:t>the</w:t>
      </w:r>
      <w:r w:rsidRPr="002F35A6">
        <w:rPr>
          <w:spacing w:val="-4"/>
          <w:sz w:val="20"/>
          <w:szCs w:val="20"/>
        </w:rPr>
        <w:t xml:space="preserve"> </w:t>
      </w:r>
      <w:r w:rsidRPr="002F35A6">
        <w:rPr>
          <w:spacing w:val="-1"/>
          <w:sz w:val="20"/>
          <w:szCs w:val="20"/>
        </w:rPr>
        <w:t>patients</w:t>
      </w:r>
      <w:r w:rsidRPr="002F35A6">
        <w:rPr>
          <w:spacing w:val="-4"/>
          <w:sz w:val="20"/>
          <w:szCs w:val="20"/>
        </w:rPr>
        <w:t xml:space="preserve"> </w:t>
      </w:r>
      <w:r w:rsidRPr="002F35A6">
        <w:rPr>
          <w:spacing w:val="-1"/>
          <w:sz w:val="20"/>
          <w:szCs w:val="20"/>
        </w:rPr>
        <w:t>knee</w:t>
      </w:r>
      <w:r w:rsidRPr="002F35A6">
        <w:rPr>
          <w:spacing w:val="-5"/>
          <w:sz w:val="20"/>
          <w:szCs w:val="20"/>
        </w:rPr>
        <w:t xml:space="preserve"> </w:t>
      </w:r>
      <w:r w:rsidRPr="002F35A6">
        <w:rPr>
          <w:sz w:val="20"/>
          <w:szCs w:val="20"/>
        </w:rPr>
        <w:t>to</w:t>
      </w:r>
      <w:r w:rsidRPr="002F35A6">
        <w:rPr>
          <w:spacing w:val="-2"/>
          <w:sz w:val="20"/>
          <w:szCs w:val="20"/>
        </w:rPr>
        <w:t xml:space="preserve"> </w:t>
      </w:r>
      <w:r w:rsidRPr="002F35A6">
        <w:rPr>
          <w:spacing w:val="-1"/>
          <w:sz w:val="20"/>
          <w:szCs w:val="20"/>
        </w:rPr>
        <w:t>90</w:t>
      </w:r>
      <w:r w:rsidRPr="002F35A6">
        <w:rPr>
          <w:spacing w:val="-3"/>
          <w:sz w:val="20"/>
          <w:szCs w:val="20"/>
        </w:rPr>
        <w:t xml:space="preserve"> </w:t>
      </w:r>
      <w:r w:rsidRPr="002F35A6">
        <w:rPr>
          <w:sz w:val="20"/>
          <w:szCs w:val="20"/>
        </w:rPr>
        <w:t>degrees.</w:t>
      </w:r>
      <w:r w:rsidRPr="002F35A6">
        <w:rPr>
          <w:spacing w:val="-2"/>
          <w:sz w:val="20"/>
          <w:szCs w:val="20"/>
        </w:rPr>
        <w:t xml:space="preserve"> </w:t>
      </w:r>
      <w:r w:rsidRPr="002F35A6">
        <w:rPr>
          <w:spacing w:val="-1"/>
          <w:sz w:val="20"/>
          <w:szCs w:val="20"/>
        </w:rPr>
        <w:t>Grasp</w:t>
      </w:r>
      <w:r w:rsidRPr="002F35A6">
        <w:rPr>
          <w:spacing w:val="-4"/>
          <w:sz w:val="20"/>
          <w:szCs w:val="20"/>
        </w:rPr>
        <w:t xml:space="preserve"> </w:t>
      </w:r>
      <w:r w:rsidRPr="002F35A6">
        <w:rPr>
          <w:spacing w:val="-1"/>
          <w:sz w:val="20"/>
          <w:szCs w:val="20"/>
        </w:rPr>
        <w:t>the</w:t>
      </w:r>
      <w:r w:rsidRPr="002F35A6">
        <w:rPr>
          <w:spacing w:val="-3"/>
          <w:sz w:val="20"/>
          <w:szCs w:val="20"/>
        </w:rPr>
        <w:t xml:space="preserve"> </w:t>
      </w:r>
      <w:r w:rsidRPr="002F35A6">
        <w:rPr>
          <w:spacing w:val="-1"/>
          <w:sz w:val="20"/>
          <w:szCs w:val="20"/>
        </w:rPr>
        <w:t>anterior</w:t>
      </w:r>
      <w:r w:rsidRPr="002F35A6">
        <w:rPr>
          <w:spacing w:val="-2"/>
          <w:sz w:val="20"/>
          <w:szCs w:val="20"/>
        </w:rPr>
        <w:t xml:space="preserve"> </w:t>
      </w:r>
      <w:r w:rsidRPr="002F35A6">
        <w:rPr>
          <w:spacing w:val="-1"/>
          <w:sz w:val="20"/>
          <w:szCs w:val="20"/>
        </w:rPr>
        <w:t>aspect</w:t>
      </w:r>
      <w:r w:rsidRPr="002F35A6">
        <w:rPr>
          <w:spacing w:val="-3"/>
          <w:sz w:val="20"/>
          <w:szCs w:val="20"/>
        </w:rPr>
        <w:t xml:space="preserve"> </w:t>
      </w:r>
      <w:r w:rsidRPr="002F35A6">
        <w:rPr>
          <w:spacing w:val="-1"/>
          <w:sz w:val="20"/>
          <w:szCs w:val="20"/>
        </w:rPr>
        <w:t>of</w:t>
      </w:r>
      <w:r w:rsidRPr="002F35A6">
        <w:rPr>
          <w:spacing w:val="60"/>
          <w:sz w:val="20"/>
          <w:szCs w:val="20"/>
        </w:rPr>
        <w:t xml:space="preserve"> </w:t>
      </w:r>
      <w:r w:rsidRPr="002F35A6">
        <w:rPr>
          <w:rFonts w:cs="Calibri"/>
          <w:sz w:val="20"/>
          <w:szCs w:val="20"/>
        </w:rPr>
        <w:t>the</w:t>
      </w:r>
      <w:r w:rsidRPr="002F35A6">
        <w:rPr>
          <w:rFonts w:cs="Calibri"/>
          <w:spacing w:val="-4"/>
          <w:sz w:val="20"/>
          <w:szCs w:val="20"/>
        </w:rPr>
        <w:t xml:space="preserve"> </w:t>
      </w:r>
      <w:r w:rsidRPr="002F35A6">
        <w:rPr>
          <w:rFonts w:cs="Calibri"/>
          <w:spacing w:val="-1"/>
          <w:sz w:val="20"/>
          <w:szCs w:val="20"/>
        </w:rPr>
        <w:t>patient’</w:t>
      </w:r>
      <w:r w:rsidRPr="002F35A6">
        <w:rPr>
          <w:spacing w:val="-1"/>
          <w:sz w:val="20"/>
          <w:szCs w:val="20"/>
        </w:rPr>
        <w:t>s</w:t>
      </w:r>
      <w:r w:rsidRPr="002F35A6">
        <w:rPr>
          <w:spacing w:val="-2"/>
          <w:sz w:val="20"/>
          <w:szCs w:val="20"/>
        </w:rPr>
        <w:t xml:space="preserve"> </w:t>
      </w:r>
      <w:r w:rsidRPr="002F35A6">
        <w:rPr>
          <w:spacing w:val="-1"/>
          <w:sz w:val="20"/>
          <w:szCs w:val="20"/>
        </w:rPr>
        <w:t>knee. Stabilize</w:t>
      </w:r>
      <w:r w:rsidRPr="002F35A6">
        <w:rPr>
          <w:spacing w:val="-3"/>
          <w:sz w:val="20"/>
          <w:szCs w:val="20"/>
        </w:rPr>
        <w:t xml:space="preserve"> </w:t>
      </w:r>
      <w:r w:rsidRPr="002F35A6">
        <w:rPr>
          <w:sz w:val="20"/>
          <w:szCs w:val="20"/>
        </w:rPr>
        <w:t>pelvis</w:t>
      </w:r>
      <w:r w:rsidRPr="002F35A6">
        <w:rPr>
          <w:spacing w:val="-1"/>
          <w:sz w:val="20"/>
          <w:szCs w:val="20"/>
        </w:rPr>
        <w:t xml:space="preserve"> with opposite</w:t>
      </w:r>
      <w:r w:rsidRPr="002F35A6">
        <w:rPr>
          <w:spacing w:val="-2"/>
          <w:sz w:val="20"/>
          <w:szCs w:val="20"/>
        </w:rPr>
        <w:t xml:space="preserve"> </w:t>
      </w:r>
      <w:r w:rsidRPr="002F35A6">
        <w:rPr>
          <w:sz w:val="20"/>
          <w:szCs w:val="20"/>
        </w:rPr>
        <w:t>hand</w:t>
      </w:r>
      <w:r w:rsidRPr="002F35A6">
        <w:rPr>
          <w:spacing w:val="-3"/>
          <w:sz w:val="20"/>
          <w:szCs w:val="20"/>
        </w:rPr>
        <w:t xml:space="preserve"> </w:t>
      </w:r>
      <w:r w:rsidRPr="002F35A6">
        <w:rPr>
          <w:spacing w:val="-1"/>
          <w:sz w:val="20"/>
          <w:szCs w:val="20"/>
        </w:rPr>
        <w:t>and slowly extend</w:t>
      </w:r>
      <w:r w:rsidRPr="002F35A6">
        <w:rPr>
          <w:spacing w:val="-3"/>
          <w:sz w:val="20"/>
          <w:szCs w:val="20"/>
        </w:rPr>
        <w:t xml:space="preserve"> </w:t>
      </w:r>
      <w:r w:rsidRPr="002F35A6">
        <w:rPr>
          <w:spacing w:val="-1"/>
          <w:sz w:val="20"/>
          <w:szCs w:val="20"/>
        </w:rPr>
        <w:t>the</w:t>
      </w:r>
      <w:r w:rsidRPr="002F35A6">
        <w:rPr>
          <w:spacing w:val="-2"/>
          <w:sz w:val="20"/>
          <w:szCs w:val="20"/>
        </w:rPr>
        <w:t xml:space="preserve"> </w:t>
      </w:r>
      <w:r w:rsidRPr="002F35A6">
        <w:rPr>
          <w:sz w:val="20"/>
          <w:szCs w:val="20"/>
        </w:rPr>
        <w:t>hip.</w:t>
      </w:r>
      <w:r w:rsidRPr="002F35A6">
        <w:rPr>
          <w:spacing w:val="-5"/>
          <w:sz w:val="20"/>
          <w:szCs w:val="20"/>
        </w:rPr>
        <w:t xml:space="preserve"> </w:t>
      </w:r>
      <w:r w:rsidRPr="002F35A6">
        <w:rPr>
          <w:spacing w:val="-1"/>
          <w:sz w:val="20"/>
          <w:szCs w:val="20"/>
        </w:rPr>
        <w:t>Perform</w:t>
      </w:r>
      <w:r w:rsidRPr="002F35A6">
        <w:rPr>
          <w:spacing w:val="-3"/>
          <w:sz w:val="20"/>
          <w:szCs w:val="20"/>
        </w:rPr>
        <w:t xml:space="preserve"> </w:t>
      </w:r>
      <w:r w:rsidRPr="002F35A6">
        <w:rPr>
          <w:sz w:val="20"/>
          <w:szCs w:val="20"/>
        </w:rPr>
        <w:t>30</w:t>
      </w:r>
      <w:r w:rsidRPr="002F35A6">
        <w:rPr>
          <w:spacing w:val="51"/>
          <w:w w:val="99"/>
          <w:sz w:val="20"/>
          <w:szCs w:val="20"/>
        </w:rPr>
        <w:t xml:space="preserve"> </w:t>
      </w:r>
      <w:r w:rsidRPr="002F35A6">
        <w:rPr>
          <w:sz w:val="20"/>
          <w:szCs w:val="20"/>
        </w:rPr>
        <w:t>reps</w:t>
      </w:r>
      <w:r w:rsidRPr="002F35A6">
        <w:rPr>
          <w:spacing w:val="-2"/>
          <w:sz w:val="20"/>
          <w:szCs w:val="20"/>
        </w:rPr>
        <w:t xml:space="preserve"> </w:t>
      </w:r>
      <w:r w:rsidRPr="002F35A6">
        <w:rPr>
          <w:spacing w:val="-1"/>
          <w:sz w:val="20"/>
          <w:szCs w:val="20"/>
        </w:rPr>
        <w:t>of</w:t>
      </w:r>
      <w:r w:rsidRPr="002F35A6">
        <w:rPr>
          <w:spacing w:val="-2"/>
          <w:sz w:val="20"/>
          <w:szCs w:val="20"/>
        </w:rPr>
        <w:t xml:space="preserve"> </w:t>
      </w:r>
      <w:r w:rsidRPr="002F35A6">
        <w:rPr>
          <w:sz w:val="20"/>
          <w:szCs w:val="20"/>
        </w:rPr>
        <w:t>this</w:t>
      </w:r>
      <w:r w:rsidRPr="002F35A6">
        <w:rPr>
          <w:spacing w:val="-3"/>
          <w:sz w:val="20"/>
          <w:szCs w:val="20"/>
        </w:rPr>
        <w:t xml:space="preserve"> </w:t>
      </w:r>
      <w:r w:rsidRPr="002F35A6">
        <w:rPr>
          <w:spacing w:val="-1"/>
          <w:sz w:val="20"/>
          <w:szCs w:val="20"/>
        </w:rPr>
        <w:t>motion.</w:t>
      </w:r>
    </w:p>
    <w:p w14:paraId="71C994D5" w14:textId="77777777" w:rsidR="001A75EC" w:rsidRDefault="001A75EC" w:rsidP="001A75EC">
      <w:pPr>
        <w:widowControl/>
        <w:rPr>
          <w:b/>
          <w:sz w:val="20"/>
          <w:szCs w:val="20"/>
        </w:rPr>
      </w:pPr>
    </w:p>
    <w:p w14:paraId="5D5FB3C7" w14:textId="77777777" w:rsidR="001A75EC" w:rsidRPr="002F35A6" w:rsidRDefault="001A75EC" w:rsidP="001A75EC">
      <w:pPr>
        <w:widowControl/>
        <w:rPr>
          <w:sz w:val="20"/>
          <w:szCs w:val="20"/>
        </w:rPr>
      </w:pPr>
      <w:r w:rsidRPr="002F35A6">
        <w:rPr>
          <w:b/>
          <w:sz w:val="20"/>
          <w:szCs w:val="20"/>
        </w:rPr>
        <w:t>Prone</w:t>
      </w:r>
      <w:r w:rsidRPr="002F35A6">
        <w:rPr>
          <w:b/>
          <w:spacing w:val="-4"/>
          <w:sz w:val="20"/>
          <w:szCs w:val="20"/>
        </w:rPr>
        <w:t xml:space="preserve"> </w:t>
      </w:r>
      <w:r w:rsidRPr="002F35A6">
        <w:rPr>
          <w:b/>
          <w:sz w:val="20"/>
          <w:szCs w:val="20"/>
        </w:rPr>
        <w:t>on</w:t>
      </w:r>
      <w:r w:rsidRPr="002F35A6">
        <w:rPr>
          <w:b/>
          <w:spacing w:val="-3"/>
          <w:sz w:val="20"/>
          <w:szCs w:val="20"/>
        </w:rPr>
        <w:t xml:space="preserve"> </w:t>
      </w:r>
      <w:r w:rsidRPr="002F35A6">
        <w:rPr>
          <w:b/>
          <w:spacing w:val="-1"/>
          <w:sz w:val="20"/>
          <w:szCs w:val="20"/>
        </w:rPr>
        <w:t>elbows</w:t>
      </w:r>
      <w:r w:rsidRPr="002F35A6">
        <w:rPr>
          <w:b/>
          <w:spacing w:val="-5"/>
          <w:sz w:val="20"/>
          <w:szCs w:val="20"/>
        </w:rPr>
        <w:t xml:space="preserve"> </w:t>
      </w:r>
      <w:r w:rsidRPr="002F35A6">
        <w:rPr>
          <w:b/>
          <w:sz w:val="20"/>
          <w:szCs w:val="20"/>
        </w:rPr>
        <w:t>or</w:t>
      </w:r>
      <w:r w:rsidRPr="002F35A6">
        <w:rPr>
          <w:b/>
          <w:spacing w:val="-3"/>
          <w:sz w:val="20"/>
          <w:szCs w:val="20"/>
        </w:rPr>
        <w:t xml:space="preserve"> </w:t>
      </w:r>
      <w:r w:rsidRPr="002F35A6">
        <w:rPr>
          <w:b/>
          <w:spacing w:val="-1"/>
          <w:sz w:val="20"/>
          <w:szCs w:val="20"/>
        </w:rPr>
        <w:t>press</w:t>
      </w:r>
      <w:r w:rsidRPr="002F35A6">
        <w:rPr>
          <w:b/>
          <w:spacing w:val="-3"/>
          <w:sz w:val="20"/>
          <w:szCs w:val="20"/>
        </w:rPr>
        <w:t xml:space="preserve"> </w:t>
      </w:r>
      <w:r w:rsidRPr="002F35A6">
        <w:rPr>
          <w:b/>
          <w:sz w:val="20"/>
          <w:szCs w:val="20"/>
        </w:rPr>
        <w:t>ups-</w:t>
      </w:r>
      <w:r w:rsidRPr="002F35A6">
        <w:rPr>
          <w:b/>
          <w:spacing w:val="-1"/>
          <w:sz w:val="20"/>
          <w:szCs w:val="20"/>
        </w:rPr>
        <w:t xml:space="preserve"> </w:t>
      </w:r>
      <w:r w:rsidRPr="002F35A6">
        <w:rPr>
          <w:spacing w:val="-1"/>
          <w:sz w:val="20"/>
          <w:szCs w:val="20"/>
        </w:rPr>
        <w:t>Have</w:t>
      </w:r>
      <w:r w:rsidRPr="002F35A6">
        <w:rPr>
          <w:spacing w:val="-4"/>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patient</w:t>
      </w:r>
      <w:r w:rsidRPr="002F35A6">
        <w:rPr>
          <w:spacing w:val="-4"/>
          <w:sz w:val="20"/>
          <w:szCs w:val="20"/>
        </w:rPr>
        <w:t xml:space="preserve"> </w:t>
      </w:r>
      <w:r w:rsidRPr="002F35A6">
        <w:rPr>
          <w:spacing w:val="-1"/>
          <w:sz w:val="20"/>
          <w:szCs w:val="20"/>
        </w:rPr>
        <w:t>lie prone</w:t>
      </w:r>
      <w:r w:rsidRPr="002F35A6">
        <w:rPr>
          <w:spacing w:val="-5"/>
          <w:sz w:val="20"/>
          <w:szCs w:val="20"/>
        </w:rPr>
        <w:t xml:space="preserve"> </w:t>
      </w:r>
      <w:r w:rsidRPr="002F35A6">
        <w:rPr>
          <w:spacing w:val="-1"/>
          <w:sz w:val="20"/>
          <w:szCs w:val="20"/>
        </w:rPr>
        <w:t>and slowly</w:t>
      </w:r>
      <w:r w:rsidRPr="002F35A6">
        <w:rPr>
          <w:spacing w:val="-3"/>
          <w:sz w:val="20"/>
          <w:szCs w:val="20"/>
        </w:rPr>
        <w:t xml:space="preserve"> </w:t>
      </w:r>
      <w:r w:rsidRPr="002F35A6">
        <w:rPr>
          <w:spacing w:val="-1"/>
          <w:sz w:val="20"/>
          <w:szCs w:val="20"/>
        </w:rPr>
        <w:t>extend the</w:t>
      </w:r>
      <w:r w:rsidRPr="002F35A6">
        <w:rPr>
          <w:spacing w:val="-2"/>
          <w:sz w:val="20"/>
          <w:szCs w:val="20"/>
        </w:rPr>
        <w:t xml:space="preserve"> </w:t>
      </w:r>
      <w:r w:rsidRPr="002F35A6">
        <w:rPr>
          <w:spacing w:val="-1"/>
          <w:sz w:val="20"/>
          <w:szCs w:val="20"/>
        </w:rPr>
        <w:t>lumbar</w:t>
      </w:r>
      <w:r w:rsidRPr="002F35A6">
        <w:rPr>
          <w:spacing w:val="-2"/>
          <w:sz w:val="20"/>
          <w:szCs w:val="20"/>
        </w:rPr>
        <w:t xml:space="preserve"> </w:t>
      </w:r>
      <w:r w:rsidRPr="002F35A6">
        <w:rPr>
          <w:spacing w:val="-1"/>
          <w:sz w:val="20"/>
          <w:szCs w:val="20"/>
        </w:rPr>
        <w:t>spine</w:t>
      </w:r>
      <w:r w:rsidRPr="002F35A6">
        <w:rPr>
          <w:spacing w:val="45"/>
          <w:w w:val="99"/>
          <w:sz w:val="20"/>
          <w:szCs w:val="20"/>
        </w:rPr>
        <w:t xml:space="preserve"> </w:t>
      </w:r>
      <w:r w:rsidRPr="002F35A6">
        <w:rPr>
          <w:sz w:val="20"/>
          <w:szCs w:val="20"/>
        </w:rPr>
        <w:t>by</w:t>
      </w:r>
      <w:r w:rsidRPr="002F35A6">
        <w:rPr>
          <w:spacing w:val="-3"/>
          <w:sz w:val="20"/>
          <w:szCs w:val="20"/>
        </w:rPr>
        <w:t xml:space="preserve"> </w:t>
      </w:r>
      <w:r w:rsidRPr="002F35A6">
        <w:rPr>
          <w:spacing w:val="-1"/>
          <w:sz w:val="20"/>
          <w:szCs w:val="20"/>
        </w:rPr>
        <w:t>propping</w:t>
      </w:r>
      <w:r w:rsidRPr="002F35A6">
        <w:rPr>
          <w:spacing w:val="-3"/>
          <w:sz w:val="20"/>
          <w:szCs w:val="20"/>
        </w:rPr>
        <w:t xml:space="preserve"> </w:t>
      </w:r>
      <w:r w:rsidRPr="002F35A6">
        <w:rPr>
          <w:spacing w:val="-1"/>
          <w:sz w:val="20"/>
          <w:szCs w:val="20"/>
        </w:rPr>
        <w:t>on</w:t>
      </w:r>
      <w:r w:rsidRPr="002F35A6">
        <w:rPr>
          <w:spacing w:val="-3"/>
          <w:sz w:val="20"/>
          <w:szCs w:val="20"/>
        </w:rPr>
        <w:t xml:space="preserve"> </w:t>
      </w:r>
      <w:r w:rsidRPr="002F35A6">
        <w:rPr>
          <w:spacing w:val="-1"/>
          <w:sz w:val="20"/>
          <w:szCs w:val="20"/>
        </w:rPr>
        <w:t>their</w:t>
      </w:r>
      <w:r w:rsidRPr="002F35A6">
        <w:rPr>
          <w:spacing w:val="-3"/>
          <w:sz w:val="20"/>
          <w:szCs w:val="20"/>
        </w:rPr>
        <w:t xml:space="preserve"> </w:t>
      </w:r>
      <w:r w:rsidRPr="002F35A6">
        <w:rPr>
          <w:spacing w:val="-1"/>
          <w:sz w:val="20"/>
          <w:szCs w:val="20"/>
        </w:rPr>
        <w:t>elbows.</w:t>
      </w:r>
      <w:r w:rsidRPr="002F35A6">
        <w:rPr>
          <w:spacing w:val="-4"/>
          <w:sz w:val="20"/>
          <w:szCs w:val="20"/>
        </w:rPr>
        <w:t xml:space="preserve"> </w:t>
      </w:r>
      <w:r w:rsidRPr="002F35A6">
        <w:rPr>
          <w:sz w:val="20"/>
          <w:szCs w:val="20"/>
        </w:rPr>
        <w:t>The</w:t>
      </w:r>
      <w:r w:rsidRPr="002F35A6">
        <w:rPr>
          <w:spacing w:val="-3"/>
          <w:sz w:val="20"/>
          <w:szCs w:val="20"/>
        </w:rPr>
        <w:t xml:space="preserve"> </w:t>
      </w:r>
      <w:r w:rsidRPr="002F35A6">
        <w:rPr>
          <w:spacing w:val="-1"/>
          <w:sz w:val="20"/>
          <w:szCs w:val="20"/>
        </w:rPr>
        <w:t>patient</w:t>
      </w:r>
      <w:r w:rsidRPr="002F35A6">
        <w:rPr>
          <w:spacing w:val="-4"/>
          <w:sz w:val="20"/>
          <w:szCs w:val="20"/>
        </w:rPr>
        <w:t xml:space="preserve"> </w:t>
      </w:r>
      <w:r w:rsidRPr="002F35A6">
        <w:rPr>
          <w:sz w:val="20"/>
          <w:szCs w:val="20"/>
        </w:rPr>
        <w:t>may</w:t>
      </w:r>
      <w:r w:rsidRPr="002F35A6">
        <w:rPr>
          <w:spacing w:val="-4"/>
          <w:sz w:val="20"/>
          <w:szCs w:val="20"/>
        </w:rPr>
        <w:t xml:space="preserve"> </w:t>
      </w:r>
      <w:r w:rsidRPr="002F35A6">
        <w:rPr>
          <w:spacing w:val="-1"/>
          <w:sz w:val="20"/>
          <w:szCs w:val="20"/>
        </w:rPr>
        <w:t>progress</w:t>
      </w:r>
      <w:r w:rsidRPr="002F35A6">
        <w:rPr>
          <w:spacing w:val="-3"/>
          <w:sz w:val="20"/>
          <w:szCs w:val="20"/>
        </w:rPr>
        <w:t xml:space="preserve"> </w:t>
      </w:r>
      <w:r w:rsidRPr="002F35A6">
        <w:rPr>
          <w:sz w:val="20"/>
          <w:szCs w:val="20"/>
        </w:rPr>
        <w:t>to</w:t>
      </w:r>
      <w:r w:rsidRPr="002F35A6">
        <w:rPr>
          <w:spacing w:val="-4"/>
          <w:sz w:val="20"/>
          <w:szCs w:val="20"/>
        </w:rPr>
        <w:t xml:space="preserve"> </w:t>
      </w:r>
      <w:r w:rsidRPr="002F35A6">
        <w:rPr>
          <w:sz w:val="20"/>
          <w:szCs w:val="20"/>
        </w:rPr>
        <w:t>prone</w:t>
      </w:r>
      <w:r w:rsidRPr="002F35A6">
        <w:rPr>
          <w:spacing w:val="-5"/>
          <w:sz w:val="20"/>
          <w:szCs w:val="20"/>
        </w:rPr>
        <w:t xml:space="preserve"> </w:t>
      </w:r>
      <w:r w:rsidRPr="002F35A6">
        <w:rPr>
          <w:spacing w:val="-1"/>
          <w:sz w:val="20"/>
          <w:szCs w:val="20"/>
        </w:rPr>
        <w:t>press-ups</w:t>
      </w:r>
      <w:r w:rsidRPr="002F35A6">
        <w:rPr>
          <w:spacing w:val="-3"/>
          <w:sz w:val="20"/>
          <w:szCs w:val="20"/>
        </w:rPr>
        <w:t xml:space="preserve"> </w:t>
      </w:r>
      <w:r w:rsidRPr="002F35A6">
        <w:rPr>
          <w:sz w:val="20"/>
          <w:szCs w:val="20"/>
        </w:rPr>
        <w:t>as</w:t>
      </w:r>
      <w:r w:rsidRPr="002F35A6">
        <w:rPr>
          <w:spacing w:val="-2"/>
          <w:sz w:val="20"/>
          <w:szCs w:val="20"/>
        </w:rPr>
        <w:t xml:space="preserve"> </w:t>
      </w:r>
      <w:r w:rsidRPr="002F35A6">
        <w:rPr>
          <w:spacing w:val="-1"/>
          <w:sz w:val="20"/>
          <w:szCs w:val="20"/>
        </w:rPr>
        <w:t>tolerated</w:t>
      </w:r>
      <w:r w:rsidRPr="002F35A6">
        <w:rPr>
          <w:spacing w:val="-4"/>
          <w:sz w:val="20"/>
          <w:szCs w:val="20"/>
        </w:rPr>
        <w:t xml:space="preserve"> </w:t>
      </w:r>
      <w:r w:rsidRPr="002F35A6">
        <w:rPr>
          <w:sz w:val="20"/>
          <w:szCs w:val="20"/>
        </w:rPr>
        <w:t>to</w:t>
      </w:r>
      <w:r w:rsidRPr="002F35A6">
        <w:rPr>
          <w:spacing w:val="53"/>
          <w:sz w:val="20"/>
          <w:szCs w:val="20"/>
        </w:rPr>
        <w:t xml:space="preserve"> </w:t>
      </w:r>
      <w:r w:rsidRPr="002F35A6">
        <w:rPr>
          <w:spacing w:val="-1"/>
          <w:sz w:val="20"/>
          <w:szCs w:val="20"/>
        </w:rPr>
        <w:t>stretch</w:t>
      </w:r>
      <w:r w:rsidRPr="002F35A6">
        <w:rPr>
          <w:spacing w:val="-4"/>
          <w:sz w:val="20"/>
          <w:szCs w:val="20"/>
        </w:rPr>
        <w:t xml:space="preserve"> </w:t>
      </w:r>
      <w:r w:rsidRPr="002F35A6">
        <w:rPr>
          <w:spacing w:val="-1"/>
          <w:sz w:val="20"/>
          <w:szCs w:val="20"/>
        </w:rPr>
        <w:t>the</w:t>
      </w:r>
      <w:r w:rsidRPr="002F35A6">
        <w:rPr>
          <w:spacing w:val="-4"/>
          <w:sz w:val="20"/>
          <w:szCs w:val="20"/>
        </w:rPr>
        <w:t xml:space="preserve"> </w:t>
      </w:r>
      <w:r w:rsidRPr="002F35A6">
        <w:rPr>
          <w:sz w:val="20"/>
          <w:szCs w:val="20"/>
        </w:rPr>
        <w:t>hip</w:t>
      </w:r>
      <w:r w:rsidRPr="002F35A6">
        <w:rPr>
          <w:spacing w:val="-4"/>
          <w:sz w:val="20"/>
          <w:szCs w:val="20"/>
        </w:rPr>
        <w:t xml:space="preserve"> </w:t>
      </w:r>
      <w:r w:rsidRPr="002F35A6">
        <w:rPr>
          <w:spacing w:val="-1"/>
          <w:sz w:val="20"/>
          <w:szCs w:val="20"/>
        </w:rPr>
        <w:t>flexors.</w:t>
      </w:r>
      <w:r w:rsidRPr="002F35A6">
        <w:rPr>
          <w:spacing w:val="-4"/>
          <w:sz w:val="20"/>
          <w:szCs w:val="20"/>
        </w:rPr>
        <w:t xml:space="preserve"> </w:t>
      </w:r>
      <w:r w:rsidRPr="002F35A6">
        <w:rPr>
          <w:spacing w:val="-1"/>
          <w:sz w:val="20"/>
          <w:szCs w:val="20"/>
        </w:rPr>
        <w:t>Perform</w:t>
      </w:r>
      <w:r w:rsidRPr="002F35A6">
        <w:rPr>
          <w:spacing w:val="-4"/>
          <w:sz w:val="20"/>
          <w:szCs w:val="20"/>
        </w:rPr>
        <w:t xml:space="preserve"> </w:t>
      </w:r>
      <w:r w:rsidRPr="002F35A6">
        <w:rPr>
          <w:sz w:val="20"/>
          <w:szCs w:val="20"/>
        </w:rPr>
        <w:t>2</w:t>
      </w:r>
      <w:r w:rsidRPr="002F35A6">
        <w:rPr>
          <w:spacing w:val="-2"/>
          <w:sz w:val="20"/>
          <w:szCs w:val="20"/>
        </w:rPr>
        <w:t xml:space="preserve"> </w:t>
      </w:r>
      <w:r w:rsidRPr="002F35A6">
        <w:rPr>
          <w:spacing w:val="-1"/>
          <w:sz w:val="20"/>
          <w:szCs w:val="20"/>
        </w:rPr>
        <w:t>sets</w:t>
      </w:r>
      <w:r w:rsidRPr="002F35A6">
        <w:rPr>
          <w:spacing w:val="-5"/>
          <w:sz w:val="20"/>
          <w:szCs w:val="20"/>
        </w:rPr>
        <w:t xml:space="preserve"> </w:t>
      </w:r>
      <w:r w:rsidRPr="002F35A6">
        <w:rPr>
          <w:spacing w:val="-1"/>
          <w:sz w:val="20"/>
          <w:szCs w:val="20"/>
        </w:rPr>
        <w:t>of</w:t>
      </w:r>
      <w:r w:rsidRPr="002F35A6">
        <w:rPr>
          <w:spacing w:val="-3"/>
          <w:sz w:val="20"/>
          <w:szCs w:val="20"/>
        </w:rPr>
        <w:t xml:space="preserve"> </w:t>
      </w:r>
      <w:r w:rsidRPr="002F35A6">
        <w:rPr>
          <w:sz w:val="20"/>
          <w:szCs w:val="20"/>
        </w:rPr>
        <w:t>10</w:t>
      </w:r>
      <w:r w:rsidRPr="002F35A6">
        <w:rPr>
          <w:spacing w:val="-4"/>
          <w:sz w:val="20"/>
          <w:szCs w:val="20"/>
        </w:rPr>
        <w:t xml:space="preserve"> </w:t>
      </w:r>
      <w:r w:rsidRPr="002F35A6">
        <w:rPr>
          <w:spacing w:val="-1"/>
          <w:sz w:val="20"/>
          <w:szCs w:val="20"/>
        </w:rPr>
        <w:t>repetitions.</w:t>
      </w:r>
    </w:p>
    <w:p w14:paraId="3B80B1A2" w14:textId="77777777" w:rsidR="001A75EC" w:rsidRDefault="001A75EC" w:rsidP="001A75EC">
      <w:pPr>
        <w:widowControl/>
        <w:rPr>
          <w:b/>
          <w:spacing w:val="-1"/>
          <w:sz w:val="20"/>
          <w:szCs w:val="20"/>
        </w:rPr>
      </w:pPr>
    </w:p>
    <w:p w14:paraId="532B739C" w14:textId="77777777" w:rsidR="001A75EC" w:rsidRPr="002F35A6" w:rsidRDefault="001A75EC" w:rsidP="001A75EC">
      <w:pPr>
        <w:widowControl/>
        <w:rPr>
          <w:sz w:val="20"/>
          <w:szCs w:val="20"/>
        </w:rPr>
      </w:pPr>
      <w:r w:rsidRPr="002F35A6">
        <w:rPr>
          <w:b/>
          <w:spacing w:val="-1"/>
          <w:sz w:val="20"/>
          <w:szCs w:val="20"/>
        </w:rPr>
        <w:t>Quadruped</w:t>
      </w:r>
      <w:r w:rsidRPr="002F35A6">
        <w:rPr>
          <w:b/>
          <w:spacing w:val="-4"/>
          <w:sz w:val="20"/>
          <w:szCs w:val="20"/>
        </w:rPr>
        <w:t xml:space="preserve"> </w:t>
      </w:r>
      <w:r w:rsidRPr="002F35A6">
        <w:rPr>
          <w:b/>
          <w:spacing w:val="-1"/>
          <w:sz w:val="20"/>
          <w:szCs w:val="20"/>
        </w:rPr>
        <w:t>rocking-</w:t>
      </w:r>
      <w:r w:rsidRPr="002F35A6">
        <w:rPr>
          <w:b/>
          <w:spacing w:val="-2"/>
          <w:sz w:val="20"/>
          <w:szCs w:val="20"/>
        </w:rPr>
        <w:t xml:space="preserve"> </w:t>
      </w:r>
      <w:r w:rsidRPr="002F35A6">
        <w:rPr>
          <w:spacing w:val="-1"/>
          <w:sz w:val="20"/>
          <w:szCs w:val="20"/>
        </w:rPr>
        <w:t>The</w:t>
      </w:r>
      <w:r w:rsidRPr="002F35A6">
        <w:rPr>
          <w:spacing w:val="-4"/>
          <w:sz w:val="20"/>
          <w:szCs w:val="20"/>
        </w:rPr>
        <w:t xml:space="preserve"> </w:t>
      </w:r>
      <w:r w:rsidRPr="002F35A6">
        <w:rPr>
          <w:spacing w:val="-1"/>
          <w:sz w:val="20"/>
          <w:szCs w:val="20"/>
        </w:rPr>
        <w:t>patient</w:t>
      </w:r>
      <w:r w:rsidRPr="002F35A6">
        <w:rPr>
          <w:spacing w:val="-2"/>
          <w:sz w:val="20"/>
          <w:szCs w:val="20"/>
        </w:rPr>
        <w:t xml:space="preserve"> </w:t>
      </w:r>
      <w:r w:rsidRPr="002F35A6">
        <w:rPr>
          <w:spacing w:val="-1"/>
          <w:sz w:val="20"/>
          <w:szCs w:val="20"/>
        </w:rPr>
        <w:t xml:space="preserve">assumes </w:t>
      </w:r>
      <w:r w:rsidRPr="002F35A6">
        <w:rPr>
          <w:sz w:val="20"/>
          <w:szCs w:val="20"/>
        </w:rPr>
        <w:t>a</w:t>
      </w:r>
      <w:r w:rsidRPr="002F35A6">
        <w:rPr>
          <w:spacing w:val="-5"/>
          <w:sz w:val="20"/>
          <w:szCs w:val="20"/>
        </w:rPr>
        <w:t xml:space="preserve"> </w:t>
      </w:r>
      <w:r w:rsidRPr="002F35A6">
        <w:rPr>
          <w:spacing w:val="-1"/>
          <w:sz w:val="20"/>
          <w:szCs w:val="20"/>
        </w:rPr>
        <w:t>hands</w:t>
      </w:r>
      <w:r w:rsidRPr="002F35A6">
        <w:rPr>
          <w:spacing w:val="-4"/>
          <w:sz w:val="20"/>
          <w:szCs w:val="20"/>
        </w:rPr>
        <w:t xml:space="preserve"> </w:t>
      </w:r>
      <w:r w:rsidRPr="002F35A6">
        <w:rPr>
          <w:sz w:val="20"/>
          <w:szCs w:val="20"/>
        </w:rPr>
        <w:t>and</w:t>
      </w:r>
      <w:r w:rsidRPr="002F35A6">
        <w:rPr>
          <w:spacing w:val="-4"/>
          <w:sz w:val="20"/>
          <w:szCs w:val="20"/>
        </w:rPr>
        <w:t xml:space="preserve"> </w:t>
      </w:r>
      <w:r w:rsidRPr="002F35A6">
        <w:rPr>
          <w:spacing w:val="-1"/>
          <w:sz w:val="20"/>
          <w:szCs w:val="20"/>
        </w:rPr>
        <w:t>knees</w:t>
      </w:r>
      <w:r w:rsidRPr="002F35A6">
        <w:rPr>
          <w:spacing w:val="-4"/>
          <w:sz w:val="20"/>
          <w:szCs w:val="20"/>
        </w:rPr>
        <w:t xml:space="preserve"> </w:t>
      </w:r>
      <w:r w:rsidRPr="002F35A6">
        <w:rPr>
          <w:spacing w:val="-1"/>
          <w:sz w:val="20"/>
          <w:szCs w:val="20"/>
        </w:rPr>
        <w:t>position.</w:t>
      </w:r>
      <w:r w:rsidRPr="002F35A6">
        <w:rPr>
          <w:spacing w:val="-6"/>
          <w:sz w:val="20"/>
          <w:szCs w:val="20"/>
        </w:rPr>
        <w:t xml:space="preserve"> </w:t>
      </w:r>
      <w:r w:rsidRPr="002F35A6">
        <w:rPr>
          <w:spacing w:val="-1"/>
          <w:sz w:val="20"/>
          <w:szCs w:val="20"/>
        </w:rPr>
        <w:t>Keeping</w:t>
      </w:r>
      <w:r w:rsidRPr="002F35A6">
        <w:rPr>
          <w:spacing w:val="-4"/>
          <w:sz w:val="20"/>
          <w:szCs w:val="20"/>
        </w:rPr>
        <w:t xml:space="preserve"> </w:t>
      </w:r>
      <w:r w:rsidRPr="002F35A6">
        <w:rPr>
          <w:sz w:val="20"/>
          <w:szCs w:val="20"/>
        </w:rPr>
        <w:t>pelvis</w:t>
      </w:r>
      <w:r w:rsidRPr="002F35A6">
        <w:rPr>
          <w:spacing w:val="-3"/>
          <w:sz w:val="20"/>
          <w:szCs w:val="20"/>
        </w:rPr>
        <w:t xml:space="preserve"> </w:t>
      </w:r>
      <w:r w:rsidRPr="002F35A6">
        <w:rPr>
          <w:spacing w:val="-1"/>
          <w:sz w:val="20"/>
          <w:szCs w:val="20"/>
        </w:rPr>
        <w:t>level and</w:t>
      </w:r>
      <w:r w:rsidRPr="002F35A6">
        <w:rPr>
          <w:spacing w:val="83"/>
          <w:sz w:val="20"/>
          <w:szCs w:val="20"/>
        </w:rPr>
        <w:t xml:space="preserve"> </w:t>
      </w:r>
      <w:r w:rsidRPr="002F35A6">
        <w:rPr>
          <w:sz w:val="20"/>
          <w:szCs w:val="20"/>
        </w:rPr>
        <w:t>back</w:t>
      </w:r>
      <w:r w:rsidRPr="002F35A6">
        <w:rPr>
          <w:spacing w:val="-4"/>
          <w:sz w:val="20"/>
          <w:szCs w:val="20"/>
        </w:rPr>
        <w:t xml:space="preserve"> </w:t>
      </w:r>
      <w:r w:rsidRPr="002F35A6">
        <w:rPr>
          <w:sz w:val="20"/>
          <w:szCs w:val="20"/>
        </w:rPr>
        <w:t>flat,</w:t>
      </w:r>
      <w:r w:rsidRPr="002F35A6">
        <w:rPr>
          <w:spacing w:val="-4"/>
          <w:sz w:val="20"/>
          <w:szCs w:val="20"/>
        </w:rPr>
        <w:t xml:space="preserve"> </w:t>
      </w:r>
      <w:r w:rsidRPr="002F35A6">
        <w:rPr>
          <w:spacing w:val="-1"/>
          <w:sz w:val="20"/>
          <w:szCs w:val="20"/>
        </w:rPr>
        <w:t>slowly</w:t>
      </w:r>
      <w:r w:rsidRPr="002F35A6">
        <w:rPr>
          <w:spacing w:val="-3"/>
          <w:sz w:val="20"/>
          <w:szCs w:val="20"/>
        </w:rPr>
        <w:t xml:space="preserve"> </w:t>
      </w:r>
      <w:r w:rsidRPr="002F35A6">
        <w:rPr>
          <w:spacing w:val="-1"/>
          <w:sz w:val="20"/>
          <w:szCs w:val="20"/>
        </w:rPr>
        <w:t>rock</w:t>
      </w:r>
      <w:r w:rsidRPr="002F35A6">
        <w:rPr>
          <w:spacing w:val="-3"/>
          <w:sz w:val="20"/>
          <w:szCs w:val="20"/>
        </w:rPr>
        <w:t xml:space="preserve"> </w:t>
      </w:r>
      <w:r w:rsidRPr="002F35A6">
        <w:rPr>
          <w:spacing w:val="-1"/>
          <w:sz w:val="20"/>
          <w:szCs w:val="20"/>
        </w:rPr>
        <w:t>forward</w:t>
      </w:r>
      <w:r w:rsidRPr="002F35A6">
        <w:rPr>
          <w:sz w:val="20"/>
          <w:szCs w:val="20"/>
        </w:rPr>
        <w:t xml:space="preserve"> </w:t>
      </w:r>
      <w:r w:rsidRPr="002F35A6">
        <w:rPr>
          <w:spacing w:val="-1"/>
          <w:sz w:val="20"/>
          <w:szCs w:val="20"/>
        </w:rPr>
        <w:t>and</w:t>
      </w:r>
      <w:r w:rsidRPr="002F35A6">
        <w:rPr>
          <w:spacing w:val="-2"/>
          <w:sz w:val="20"/>
          <w:szCs w:val="20"/>
        </w:rPr>
        <w:t xml:space="preserve"> </w:t>
      </w:r>
      <w:r w:rsidRPr="002F35A6">
        <w:rPr>
          <w:spacing w:val="-1"/>
          <w:sz w:val="20"/>
          <w:szCs w:val="20"/>
        </w:rPr>
        <w:t>backwards</w:t>
      </w:r>
      <w:r w:rsidRPr="002F35A6">
        <w:rPr>
          <w:spacing w:val="-2"/>
          <w:sz w:val="20"/>
          <w:szCs w:val="20"/>
        </w:rPr>
        <w:t xml:space="preserve"> </w:t>
      </w:r>
      <w:r w:rsidRPr="002F35A6">
        <w:rPr>
          <w:spacing w:val="-1"/>
          <w:sz w:val="20"/>
          <w:szCs w:val="20"/>
        </w:rPr>
        <w:t>from</w:t>
      </w:r>
      <w:r w:rsidRPr="002F35A6">
        <w:rPr>
          <w:spacing w:val="-2"/>
          <w:sz w:val="20"/>
          <w:szCs w:val="20"/>
        </w:rPr>
        <w:t xml:space="preserve"> </w:t>
      </w:r>
      <w:r w:rsidRPr="002F35A6">
        <w:rPr>
          <w:spacing w:val="-1"/>
          <w:sz w:val="20"/>
          <w:szCs w:val="20"/>
        </w:rPr>
        <w:t>hands</w:t>
      </w:r>
      <w:r w:rsidRPr="002F35A6">
        <w:rPr>
          <w:spacing w:val="-4"/>
          <w:sz w:val="20"/>
          <w:szCs w:val="20"/>
        </w:rPr>
        <w:t xml:space="preserve"> </w:t>
      </w:r>
      <w:r w:rsidRPr="002F35A6">
        <w:rPr>
          <w:sz w:val="20"/>
          <w:szCs w:val="20"/>
        </w:rPr>
        <w:t>back</w:t>
      </w:r>
      <w:r w:rsidRPr="002F35A6">
        <w:rPr>
          <w:spacing w:val="-3"/>
          <w:sz w:val="20"/>
          <w:szCs w:val="20"/>
        </w:rPr>
        <w:t xml:space="preserve"> </w:t>
      </w:r>
      <w:r w:rsidRPr="002F35A6">
        <w:rPr>
          <w:sz w:val="20"/>
          <w:szCs w:val="20"/>
        </w:rPr>
        <w:t>to</w:t>
      </w:r>
      <w:r w:rsidRPr="002F35A6">
        <w:rPr>
          <w:spacing w:val="-5"/>
          <w:sz w:val="20"/>
          <w:szCs w:val="20"/>
        </w:rPr>
        <w:t xml:space="preserve"> </w:t>
      </w:r>
      <w:r w:rsidRPr="002F35A6">
        <w:rPr>
          <w:spacing w:val="-1"/>
          <w:sz w:val="20"/>
          <w:szCs w:val="20"/>
        </w:rPr>
        <w:t>knees.</w:t>
      </w:r>
      <w:r w:rsidRPr="002F35A6">
        <w:rPr>
          <w:spacing w:val="-5"/>
          <w:sz w:val="20"/>
          <w:szCs w:val="20"/>
        </w:rPr>
        <w:t xml:space="preserve"> </w:t>
      </w:r>
      <w:r w:rsidRPr="002F35A6">
        <w:rPr>
          <w:spacing w:val="1"/>
          <w:sz w:val="20"/>
          <w:szCs w:val="20"/>
        </w:rPr>
        <w:t>Once</w:t>
      </w:r>
      <w:r w:rsidRPr="002F35A6">
        <w:rPr>
          <w:spacing w:val="-1"/>
          <w:sz w:val="20"/>
          <w:szCs w:val="20"/>
        </w:rPr>
        <w:t xml:space="preserve"> the</w:t>
      </w:r>
      <w:r w:rsidRPr="002F35A6">
        <w:rPr>
          <w:spacing w:val="-2"/>
          <w:sz w:val="20"/>
          <w:szCs w:val="20"/>
        </w:rPr>
        <w:t xml:space="preserve"> </w:t>
      </w:r>
      <w:r w:rsidRPr="002F35A6">
        <w:rPr>
          <w:spacing w:val="-1"/>
          <w:sz w:val="20"/>
          <w:szCs w:val="20"/>
        </w:rPr>
        <w:t>range</w:t>
      </w:r>
      <w:r w:rsidRPr="002F35A6">
        <w:rPr>
          <w:spacing w:val="-4"/>
          <w:sz w:val="20"/>
          <w:szCs w:val="20"/>
        </w:rPr>
        <w:t xml:space="preserve"> </w:t>
      </w:r>
      <w:r w:rsidRPr="002F35A6">
        <w:rPr>
          <w:spacing w:val="-1"/>
          <w:sz w:val="20"/>
          <w:szCs w:val="20"/>
        </w:rPr>
        <w:t>of</w:t>
      </w:r>
      <w:r w:rsidRPr="002F35A6">
        <w:rPr>
          <w:spacing w:val="46"/>
          <w:sz w:val="20"/>
          <w:szCs w:val="20"/>
        </w:rPr>
        <w:t xml:space="preserve"> </w:t>
      </w:r>
      <w:r w:rsidRPr="002F35A6">
        <w:rPr>
          <w:spacing w:val="-1"/>
          <w:sz w:val="20"/>
          <w:szCs w:val="20"/>
        </w:rPr>
        <w:t>motions</w:t>
      </w:r>
      <w:r w:rsidRPr="002F35A6">
        <w:rPr>
          <w:spacing w:val="-3"/>
          <w:sz w:val="20"/>
          <w:szCs w:val="20"/>
        </w:rPr>
        <w:t xml:space="preserve"> </w:t>
      </w:r>
      <w:r w:rsidRPr="002F35A6">
        <w:rPr>
          <w:spacing w:val="-1"/>
          <w:sz w:val="20"/>
          <w:szCs w:val="20"/>
        </w:rPr>
        <w:t>restrictions</w:t>
      </w:r>
      <w:r w:rsidRPr="002F35A6">
        <w:rPr>
          <w:spacing w:val="-3"/>
          <w:sz w:val="20"/>
          <w:szCs w:val="20"/>
        </w:rPr>
        <w:t xml:space="preserve"> </w:t>
      </w:r>
      <w:r w:rsidRPr="002F35A6">
        <w:rPr>
          <w:spacing w:val="-1"/>
          <w:sz w:val="20"/>
          <w:szCs w:val="20"/>
        </w:rPr>
        <w:t>are</w:t>
      </w:r>
      <w:r w:rsidRPr="002F35A6">
        <w:rPr>
          <w:spacing w:val="-2"/>
          <w:sz w:val="20"/>
          <w:szCs w:val="20"/>
        </w:rPr>
        <w:t xml:space="preserve"> </w:t>
      </w:r>
      <w:r w:rsidRPr="002F35A6">
        <w:rPr>
          <w:spacing w:val="-1"/>
          <w:sz w:val="20"/>
          <w:szCs w:val="20"/>
        </w:rPr>
        <w:t>lifted,</w:t>
      </w:r>
      <w:r w:rsidRPr="002F35A6">
        <w:rPr>
          <w:spacing w:val="-5"/>
          <w:sz w:val="20"/>
          <w:szCs w:val="20"/>
        </w:rPr>
        <w:t xml:space="preserve"> </w:t>
      </w:r>
      <w:r w:rsidRPr="002F35A6">
        <w:rPr>
          <w:sz w:val="20"/>
          <w:szCs w:val="20"/>
        </w:rPr>
        <w:t>the</w:t>
      </w:r>
      <w:r w:rsidRPr="002F35A6">
        <w:rPr>
          <w:spacing w:val="-5"/>
          <w:sz w:val="20"/>
          <w:szCs w:val="20"/>
        </w:rPr>
        <w:t xml:space="preserve"> </w:t>
      </w:r>
      <w:r w:rsidRPr="002F35A6">
        <w:rPr>
          <w:spacing w:val="-1"/>
          <w:sz w:val="20"/>
          <w:szCs w:val="20"/>
        </w:rPr>
        <w:t>patient</w:t>
      </w:r>
      <w:r w:rsidRPr="002F35A6">
        <w:rPr>
          <w:spacing w:val="-4"/>
          <w:sz w:val="20"/>
          <w:szCs w:val="20"/>
        </w:rPr>
        <w:t xml:space="preserve"> </w:t>
      </w:r>
      <w:r w:rsidRPr="002F35A6">
        <w:rPr>
          <w:sz w:val="20"/>
          <w:szCs w:val="20"/>
        </w:rPr>
        <w:t>may</w:t>
      </w:r>
      <w:r w:rsidRPr="002F35A6">
        <w:rPr>
          <w:spacing w:val="-3"/>
          <w:sz w:val="20"/>
          <w:szCs w:val="20"/>
        </w:rPr>
        <w:t xml:space="preserve"> </w:t>
      </w:r>
      <w:r w:rsidRPr="002F35A6">
        <w:rPr>
          <w:spacing w:val="-1"/>
          <w:sz w:val="20"/>
          <w:szCs w:val="20"/>
        </w:rPr>
        <w:t>begin</w:t>
      </w:r>
      <w:r w:rsidRPr="002F35A6">
        <w:rPr>
          <w:spacing w:val="-2"/>
          <w:sz w:val="20"/>
          <w:szCs w:val="20"/>
        </w:rPr>
        <w:t xml:space="preserve"> </w:t>
      </w:r>
      <w:r w:rsidRPr="002F35A6">
        <w:rPr>
          <w:spacing w:val="-1"/>
          <w:sz w:val="20"/>
          <w:szCs w:val="20"/>
        </w:rPr>
        <w:t>to</w:t>
      </w:r>
      <w:r w:rsidRPr="002F35A6">
        <w:rPr>
          <w:spacing w:val="-2"/>
          <w:sz w:val="20"/>
          <w:szCs w:val="20"/>
        </w:rPr>
        <w:t xml:space="preserve"> </w:t>
      </w:r>
      <w:r w:rsidRPr="002F35A6">
        <w:rPr>
          <w:spacing w:val="-1"/>
          <w:sz w:val="20"/>
          <w:szCs w:val="20"/>
        </w:rPr>
        <w:t>rock</w:t>
      </w:r>
      <w:r w:rsidRPr="002F35A6">
        <w:rPr>
          <w:spacing w:val="-4"/>
          <w:sz w:val="20"/>
          <w:szCs w:val="20"/>
        </w:rPr>
        <w:t xml:space="preserve"> </w:t>
      </w:r>
      <w:r w:rsidRPr="002F35A6">
        <w:rPr>
          <w:spacing w:val="-1"/>
          <w:sz w:val="20"/>
          <w:szCs w:val="20"/>
        </w:rPr>
        <w:t>backward bringing</w:t>
      </w:r>
      <w:r w:rsidRPr="002F35A6">
        <w:rPr>
          <w:spacing w:val="-5"/>
          <w:sz w:val="20"/>
          <w:szCs w:val="20"/>
        </w:rPr>
        <w:t xml:space="preserve"> </w:t>
      </w:r>
      <w:r w:rsidRPr="002F35A6">
        <w:rPr>
          <w:spacing w:val="-1"/>
          <w:sz w:val="20"/>
          <w:szCs w:val="20"/>
        </w:rPr>
        <w:t>buttock</w:t>
      </w:r>
      <w:r w:rsidRPr="002F35A6">
        <w:rPr>
          <w:spacing w:val="-6"/>
          <w:sz w:val="20"/>
          <w:szCs w:val="20"/>
        </w:rPr>
        <w:t xml:space="preserve"> </w:t>
      </w:r>
      <w:r w:rsidRPr="002F35A6">
        <w:rPr>
          <w:sz w:val="20"/>
          <w:szCs w:val="20"/>
        </w:rPr>
        <w:t>to</w:t>
      </w:r>
      <w:r w:rsidRPr="002F35A6">
        <w:rPr>
          <w:spacing w:val="67"/>
          <w:sz w:val="20"/>
          <w:szCs w:val="20"/>
        </w:rPr>
        <w:t xml:space="preserve"> </w:t>
      </w:r>
      <w:r w:rsidRPr="002F35A6">
        <w:rPr>
          <w:sz w:val="20"/>
          <w:szCs w:val="20"/>
        </w:rPr>
        <w:t>heels</w:t>
      </w:r>
      <w:r w:rsidRPr="002F35A6">
        <w:rPr>
          <w:spacing w:val="-3"/>
          <w:sz w:val="20"/>
          <w:szCs w:val="20"/>
        </w:rPr>
        <w:t xml:space="preserve"> </w:t>
      </w:r>
      <w:r w:rsidRPr="002F35A6">
        <w:rPr>
          <w:spacing w:val="-1"/>
          <w:sz w:val="20"/>
          <w:szCs w:val="20"/>
        </w:rPr>
        <w:t>stretching</w:t>
      </w:r>
      <w:r w:rsidRPr="002F35A6">
        <w:rPr>
          <w:spacing w:val="-5"/>
          <w:sz w:val="20"/>
          <w:szCs w:val="20"/>
        </w:rPr>
        <w:t xml:space="preserve"> </w:t>
      </w:r>
      <w:r w:rsidRPr="002F35A6">
        <w:rPr>
          <w:spacing w:val="-1"/>
          <w:sz w:val="20"/>
          <w:szCs w:val="20"/>
        </w:rPr>
        <w:t>the</w:t>
      </w:r>
      <w:r w:rsidRPr="002F35A6">
        <w:rPr>
          <w:spacing w:val="-4"/>
          <w:sz w:val="20"/>
          <w:szCs w:val="20"/>
        </w:rPr>
        <w:t xml:space="preserve"> </w:t>
      </w:r>
      <w:r w:rsidRPr="002F35A6">
        <w:rPr>
          <w:spacing w:val="-1"/>
          <w:sz w:val="20"/>
          <w:szCs w:val="20"/>
        </w:rPr>
        <w:t>posterior</w:t>
      </w:r>
      <w:r w:rsidRPr="002F35A6">
        <w:rPr>
          <w:spacing w:val="-4"/>
          <w:sz w:val="20"/>
          <w:szCs w:val="20"/>
        </w:rPr>
        <w:t xml:space="preserve"> </w:t>
      </w:r>
      <w:r w:rsidRPr="002F35A6">
        <w:rPr>
          <w:sz w:val="20"/>
          <w:szCs w:val="20"/>
        </w:rPr>
        <w:t>hip</w:t>
      </w:r>
      <w:r w:rsidRPr="002F35A6">
        <w:rPr>
          <w:spacing w:val="-4"/>
          <w:sz w:val="20"/>
          <w:szCs w:val="20"/>
        </w:rPr>
        <w:t xml:space="preserve"> </w:t>
      </w:r>
      <w:r w:rsidRPr="002F35A6">
        <w:rPr>
          <w:spacing w:val="-1"/>
          <w:sz w:val="20"/>
          <w:szCs w:val="20"/>
        </w:rPr>
        <w:t>capsule.</w:t>
      </w:r>
      <w:r w:rsidRPr="002F35A6">
        <w:rPr>
          <w:spacing w:val="-5"/>
          <w:sz w:val="20"/>
          <w:szCs w:val="20"/>
        </w:rPr>
        <w:t xml:space="preserve"> </w:t>
      </w:r>
      <w:r w:rsidRPr="002F35A6">
        <w:rPr>
          <w:spacing w:val="-1"/>
          <w:sz w:val="20"/>
          <w:szCs w:val="20"/>
        </w:rPr>
        <w:t>Perform</w:t>
      </w:r>
      <w:r w:rsidRPr="002F35A6">
        <w:rPr>
          <w:spacing w:val="-2"/>
          <w:sz w:val="20"/>
          <w:szCs w:val="20"/>
        </w:rPr>
        <w:t xml:space="preserve"> </w:t>
      </w:r>
      <w:r w:rsidRPr="002F35A6">
        <w:rPr>
          <w:sz w:val="20"/>
          <w:szCs w:val="20"/>
        </w:rPr>
        <w:t>2</w:t>
      </w:r>
      <w:r w:rsidRPr="002F35A6">
        <w:rPr>
          <w:spacing w:val="-2"/>
          <w:sz w:val="20"/>
          <w:szCs w:val="20"/>
        </w:rPr>
        <w:t xml:space="preserve"> </w:t>
      </w:r>
      <w:r w:rsidRPr="002F35A6">
        <w:rPr>
          <w:spacing w:val="-1"/>
          <w:sz w:val="20"/>
          <w:szCs w:val="20"/>
        </w:rPr>
        <w:t>sets</w:t>
      </w:r>
      <w:r w:rsidRPr="002F35A6">
        <w:rPr>
          <w:spacing w:val="-3"/>
          <w:sz w:val="20"/>
          <w:szCs w:val="20"/>
        </w:rPr>
        <w:t xml:space="preserve"> </w:t>
      </w:r>
      <w:r w:rsidRPr="002F35A6">
        <w:rPr>
          <w:spacing w:val="-1"/>
          <w:sz w:val="20"/>
          <w:szCs w:val="20"/>
        </w:rPr>
        <w:t>of</w:t>
      </w:r>
      <w:r w:rsidRPr="002F35A6">
        <w:rPr>
          <w:spacing w:val="-4"/>
          <w:sz w:val="20"/>
          <w:szCs w:val="20"/>
        </w:rPr>
        <w:t xml:space="preserve"> </w:t>
      </w:r>
      <w:r w:rsidRPr="002F35A6">
        <w:rPr>
          <w:sz w:val="20"/>
          <w:szCs w:val="20"/>
        </w:rPr>
        <w:t>30</w:t>
      </w:r>
      <w:r w:rsidRPr="002F35A6">
        <w:rPr>
          <w:spacing w:val="-2"/>
          <w:sz w:val="20"/>
          <w:szCs w:val="20"/>
        </w:rPr>
        <w:t xml:space="preserve"> </w:t>
      </w:r>
      <w:r w:rsidRPr="002F35A6">
        <w:rPr>
          <w:spacing w:val="-1"/>
          <w:sz w:val="20"/>
          <w:szCs w:val="20"/>
        </w:rPr>
        <w:t>repetitions.</w:t>
      </w:r>
    </w:p>
    <w:p w14:paraId="44FF06C2" w14:textId="77777777" w:rsidR="001A75EC" w:rsidRDefault="001A75EC" w:rsidP="001A75EC">
      <w:pPr>
        <w:widowControl/>
        <w:rPr>
          <w:b/>
          <w:spacing w:val="-1"/>
          <w:sz w:val="20"/>
          <w:szCs w:val="20"/>
        </w:rPr>
      </w:pPr>
    </w:p>
    <w:p w14:paraId="06B30736" w14:textId="77777777" w:rsidR="001A75EC" w:rsidRPr="002F35A6" w:rsidRDefault="001A75EC" w:rsidP="001A75EC">
      <w:pPr>
        <w:widowControl/>
        <w:rPr>
          <w:sz w:val="20"/>
          <w:szCs w:val="20"/>
        </w:rPr>
      </w:pPr>
      <w:r w:rsidRPr="002F35A6">
        <w:rPr>
          <w:b/>
          <w:spacing w:val="-1"/>
          <w:sz w:val="20"/>
          <w:szCs w:val="20"/>
        </w:rPr>
        <w:t>Half</w:t>
      </w:r>
      <w:r w:rsidRPr="002F35A6">
        <w:rPr>
          <w:b/>
          <w:spacing w:val="-2"/>
          <w:sz w:val="20"/>
          <w:szCs w:val="20"/>
        </w:rPr>
        <w:t xml:space="preserve"> </w:t>
      </w:r>
      <w:r w:rsidRPr="002F35A6">
        <w:rPr>
          <w:b/>
          <w:spacing w:val="-1"/>
          <w:sz w:val="20"/>
          <w:szCs w:val="20"/>
        </w:rPr>
        <w:t>kneeling</w:t>
      </w:r>
      <w:r w:rsidRPr="002F35A6">
        <w:rPr>
          <w:b/>
          <w:spacing w:val="-3"/>
          <w:sz w:val="20"/>
          <w:szCs w:val="20"/>
        </w:rPr>
        <w:t xml:space="preserve"> </w:t>
      </w:r>
      <w:r w:rsidRPr="002F35A6">
        <w:rPr>
          <w:b/>
          <w:spacing w:val="-1"/>
          <w:sz w:val="20"/>
          <w:szCs w:val="20"/>
        </w:rPr>
        <w:t>pelvic</w:t>
      </w:r>
      <w:r w:rsidRPr="002F35A6">
        <w:rPr>
          <w:b/>
          <w:spacing w:val="-3"/>
          <w:sz w:val="20"/>
          <w:szCs w:val="20"/>
        </w:rPr>
        <w:t xml:space="preserve"> </w:t>
      </w:r>
      <w:r w:rsidRPr="002F35A6">
        <w:rPr>
          <w:b/>
          <w:sz w:val="20"/>
          <w:szCs w:val="20"/>
        </w:rPr>
        <w:t>tilts-</w:t>
      </w:r>
      <w:r w:rsidRPr="002F35A6">
        <w:rPr>
          <w:b/>
          <w:spacing w:val="-3"/>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patients</w:t>
      </w:r>
      <w:r w:rsidRPr="002F35A6">
        <w:rPr>
          <w:spacing w:val="-2"/>
          <w:sz w:val="20"/>
          <w:szCs w:val="20"/>
        </w:rPr>
        <w:t xml:space="preserve"> </w:t>
      </w:r>
      <w:r w:rsidRPr="002F35A6">
        <w:rPr>
          <w:spacing w:val="-1"/>
          <w:sz w:val="20"/>
          <w:szCs w:val="20"/>
        </w:rPr>
        <w:t xml:space="preserve">assumes </w:t>
      </w:r>
      <w:r w:rsidRPr="002F35A6">
        <w:rPr>
          <w:sz w:val="20"/>
          <w:szCs w:val="20"/>
        </w:rPr>
        <w:t>a</w:t>
      </w:r>
      <w:r w:rsidRPr="002F35A6">
        <w:rPr>
          <w:spacing w:val="-6"/>
          <w:sz w:val="20"/>
          <w:szCs w:val="20"/>
        </w:rPr>
        <w:t xml:space="preserve"> </w:t>
      </w:r>
      <w:r w:rsidRPr="002F35A6">
        <w:rPr>
          <w:sz w:val="20"/>
          <w:szCs w:val="20"/>
        </w:rPr>
        <w:t xml:space="preserve">half </w:t>
      </w:r>
      <w:r w:rsidRPr="002F35A6">
        <w:rPr>
          <w:spacing w:val="-1"/>
          <w:sz w:val="20"/>
          <w:szCs w:val="20"/>
        </w:rPr>
        <w:t>kneeling</w:t>
      </w:r>
      <w:r w:rsidRPr="002F35A6">
        <w:rPr>
          <w:spacing w:val="-2"/>
          <w:sz w:val="20"/>
          <w:szCs w:val="20"/>
        </w:rPr>
        <w:t xml:space="preserve"> </w:t>
      </w:r>
      <w:r w:rsidRPr="002F35A6">
        <w:rPr>
          <w:spacing w:val="-1"/>
          <w:sz w:val="20"/>
          <w:szCs w:val="20"/>
        </w:rPr>
        <w:t>position</w:t>
      </w:r>
      <w:r w:rsidRPr="002F35A6">
        <w:rPr>
          <w:spacing w:val="-4"/>
          <w:sz w:val="20"/>
          <w:szCs w:val="20"/>
        </w:rPr>
        <w:t xml:space="preserve"> </w:t>
      </w:r>
      <w:r w:rsidRPr="002F35A6">
        <w:rPr>
          <w:spacing w:val="-1"/>
          <w:sz w:val="20"/>
          <w:szCs w:val="20"/>
        </w:rPr>
        <w:t>bearing</w:t>
      </w:r>
      <w:r w:rsidRPr="002F35A6">
        <w:rPr>
          <w:spacing w:val="-2"/>
          <w:sz w:val="20"/>
          <w:szCs w:val="20"/>
        </w:rPr>
        <w:t xml:space="preserve"> </w:t>
      </w:r>
      <w:r w:rsidRPr="002F35A6">
        <w:rPr>
          <w:spacing w:val="-1"/>
          <w:sz w:val="20"/>
          <w:szCs w:val="20"/>
        </w:rPr>
        <w:t>weight</w:t>
      </w:r>
      <w:r w:rsidRPr="002F35A6">
        <w:rPr>
          <w:spacing w:val="-3"/>
          <w:sz w:val="20"/>
          <w:szCs w:val="20"/>
        </w:rPr>
        <w:t xml:space="preserve"> </w:t>
      </w:r>
      <w:r w:rsidRPr="002F35A6">
        <w:rPr>
          <w:spacing w:val="-1"/>
          <w:sz w:val="20"/>
          <w:szCs w:val="20"/>
        </w:rPr>
        <w:t>through</w:t>
      </w:r>
      <w:r w:rsidRPr="002F35A6">
        <w:rPr>
          <w:spacing w:val="75"/>
          <w:sz w:val="20"/>
          <w:szCs w:val="20"/>
        </w:rPr>
        <w:t xml:space="preserve"> </w:t>
      </w:r>
      <w:r w:rsidRPr="002F35A6">
        <w:rPr>
          <w:sz w:val="20"/>
          <w:szCs w:val="20"/>
        </w:rPr>
        <w:t>the</w:t>
      </w:r>
      <w:r w:rsidRPr="002F35A6">
        <w:rPr>
          <w:spacing w:val="-5"/>
          <w:sz w:val="20"/>
          <w:szCs w:val="20"/>
        </w:rPr>
        <w:t xml:space="preserve"> </w:t>
      </w:r>
      <w:r w:rsidRPr="002F35A6">
        <w:rPr>
          <w:spacing w:val="-1"/>
          <w:sz w:val="20"/>
          <w:szCs w:val="20"/>
        </w:rPr>
        <w:t xml:space="preserve">involved </w:t>
      </w:r>
      <w:r w:rsidRPr="002F35A6">
        <w:rPr>
          <w:sz w:val="20"/>
          <w:szCs w:val="20"/>
        </w:rPr>
        <w:t>leg.</w:t>
      </w:r>
      <w:r w:rsidRPr="002F35A6">
        <w:rPr>
          <w:spacing w:val="-5"/>
          <w:sz w:val="20"/>
          <w:szCs w:val="20"/>
        </w:rPr>
        <w:t xml:space="preserve"> </w:t>
      </w:r>
      <w:r w:rsidRPr="002F35A6">
        <w:rPr>
          <w:sz w:val="20"/>
          <w:szCs w:val="20"/>
        </w:rPr>
        <w:t>The</w:t>
      </w:r>
      <w:r w:rsidRPr="002F35A6">
        <w:rPr>
          <w:spacing w:val="-4"/>
          <w:sz w:val="20"/>
          <w:szCs w:val="20"/>
        </w:rPr>
        <w:t xml:space="preserve"> </w:t>
      </w:r>
      <w:r w:rsidRPr="002F35A6">
        <w:rPr>
          <w:spacing w:val="-1"/>
          <w:sz w:val="20"/>
          <w:szCs w:val="20"/>
        </w:rPr>
        <w:t>patient</w:t>
      </w:r>
      <w:r w:rsidRPr="002F35A6">
        <w:rPr>
          <w:spacing w:val="-3"/>
          <w:sz w:val="20"/>
          <w:szCs w:val="20"/>
        </w:rPr>
        <w:t xml:space="preserve"> </w:t>
      </w:r>
      <w:r w:rsidRPr="002F35A6">
        <w:rPr>
          <w:spacing w:val="-1"/>
          <w:sz w:val="20"/>
          <w:szCs w:val="20"/>
        </w:rPr>
        <w:t>slowly</w:t>
      </w:r>
      <w:r w:rsidRPr="002F35A6">
        <w:rPr>
          <w:spacing w:val="-3"/>
          <w:sz w:val="20"/>
          <w:szCs w:val="20"/>
        </w:rPr>
        <w:t xml:space="preserve"> </w:t>
      </w:r>
      <w:r w:rsidRPr="002F35A6">
        <w:rPr>
          <w:spacing w:val="-1"/>
          <w:sz w:val="20"/>
          <w:szCs w:val="20"/>
        </w:rPr>
        <w:t>performs</w:t>
      </w:r>
      <w:r w:rsidRPr="002F35A6">
        <w:rPr>
          <w:spacing w:val="-4"/>
          <w:sz w:val="20"/>
          <w:szCs w:val="20"/>
        </w:rPr>
        <w:t xml:space="preserve"> </w:t>
      </w:r>
      <w:r w:rsidRPr="002F35A6">
        <w:rPr>
          <w:sz w:val="20"/>
          <w:szCs w:val="20"/>
        </w:rPr>
        <w:t>a</w:t>
      </w:r>
      <w:r w:rsidRPr="002F35A6">
        <w:rPr>
          <w:spacing w:val="-4"/>
          <w:sz w:val="20"/>
          <w:szCs w:val="20"/>
        </w:rPr>
        <w:t xml:space="preserve"> </w:t>
      </w:r>
      <w:r w:rsidRPr="002F35A6">
        <w:rPr>
          <w:spacing w:val="-1"/>
          <w:sz w:val="20"/>
          <w:szCs w:val="20"/>
        </w:rPr>
        <w:t>posterior</w:t>
      </w:r>
      <w:r w:rsidRPr="002F35A6">
        <w:rPr>
          <w:spacing w:val="-3"/>
          <w:sz w:val="20"/>
          <w:szCs w:val="20"/>
        </w:rPr>
        <w:t xml:space="preserve"> </w:t>
      </w:r>
      <w:r w:rsidRPr="002F35A6">
        <w:rPr>
          <w:sz w:val="20"/>
          <w:szCs w:val="20"/>
        </w:rPr>
        <w:t>pelvic</w:t>
      </w:r>
      <w:r w:rsidRPr="002F35A6">
        <w:rPr>
          <w:spacing w:val="-5"/>
          <w:sz w:val="20"/>
          <w:szCs w:val="20"/>
        </w:rPr>
        <w:t xml:space="preserve"> </w:t>
      </w:r>
      <w:r w:rsidRPr="002F35A6">
        <w:rPr>
          <w:sz w:val="20"/>
          <w:szCs w:val="20"/>
        </w:rPr>
        <w:t>tilt</w:t>
      </w:r>
      <w:r w:rsidRPr="002F35A6">
        <w:rPr>
          <w:spacing w:val="-3"/>
          <w:sz w:val="20"/>
          <w:szCs w:val="20"/>
        </w:rPr>
        <w:t xml:space="preserve"> </w:t>
      </w:r>
      <w:r w:rsidRPr="002F35A6">
        <w:rPr>
          <w:spacing w:val="-1"/>
          <w:sz w:val="20"/>
          <w:szCs w:val="20"/>
        </w:rPr>
        <w:t>gently</w:t>
      </w:r>
      <w:r w:rsidRPr="002F35A6">
        <w:rPr>
          <w:spacing w:val="-3"/>
          <w:sz w:val="20"/>
          <w:szCs w:val="20"/>
        </w:rPr>
        <w:t xml:space="preserve"> </w:t>
      </w:r>
      <w:r w:rsidRPr="002F35A6">
        <w:rPr>
          <w:spacing w:val="-1"/>
          <w:sz w:val="20"/>
          <w:szCs w:val="20"/>
        </w:rPr>
        <w:t>stretching</w:t>
      </w:r>
      <w:r w:rsidRPr="002F35A6">
        <w:rPr>
          <w:spacing w:val="-4"/>
          <w:sz w:val="20"/>
          <w:szCs w:val="20"/>
        </w:rPr>
        <w:t xml:space="preserve"> </w:t>
      </w:r>
      <w:r w:rsidRPr="002F35A6">
        <w:rPr>
          <w:spacing w:val="-1"/>
          <w:sz w:val="20"/>
          <w:szCs w:val="20"/>
        </w:rPr>
        <w:t>the front of</w:t>
      </w:r>
      <w:r w:rsidRPr="002F35A6">
        <w:rPr>
          <w:spacing w:val="61"/>
          <w:sz w:val="20"/>
          <w:szCs w:val="20"/>
        </w:rPr>
        <w:t xml:space="preserve"> </w:t>
      </w:r>
      <w:r w:rsidRPr="002F35A6">
        <w:rPr>
          <w:sz w:val="20"/>
          <w:szCs w:val="20"/>
        </w:rPr>
        <w:t>the</w:t>
      </w:r>
      <w:r w:rsidRPr="002F35A6">
        <w:rPr>
          <w:spacing w:val="-5"/>
          <w:sz w:val="20"/>
          <w:szCs w:val="20"/>
        </w:rPr>
        <w:t xml:space="preserve"> </w:t>
      </w:r>
      <w:r w:rsidRPr="002F35A6">
        <w:rPr>
          <w:spacing w:val="-1"/>
          <w:sz w:val="20"/>
          <w:szCs w:val="20"/>
        </w:rPr>
        <w:t>hip.</w:t>
      </w:r>
      <w:r w:rsidRPr="002F35A6">
        <w:rPr>
          <w:spacing w:val="-3"/>
          <w:sz w:val="20"/>
          <w:szCs w:val="20"/>
        </w:rPr>
        <w:t xml:space="preserve"> </w:t>
      </w:r>
      <w:r w:rsidRPr="002F35A6">
        <w:rPr>
          <w:spacing w:val="-1"/>
          <w:sz w:val="20"/>
          <w:szCs w:val="20"/>
        </w:rPr>
        <w:t>Perform</w:t>
      </w:r>
      <w:r w:rsidRPr="002F35A6">
        <w:rPr>
          <w:spacing w:val="-5"/>
          <w:sz w:val="20"/>
          <w:szCs w:val="20"/>
        </w:rPr>
        <w:t xml:space="preserve"> </w:t>
      </w:r>
      <w:r w:rsidRPr="002F35A6">
        <w:rPr>
          <w:sz w:val="20"/>
          <w:szCs w:val="20"/>
        </w:rPr>
        <w:t>2</w:t>
      </w:r>
      <w:r w:rsidRPr="002F35A6">
        <w:rPr>
          <w:spacing w:val="-1"/>
          <w:sz w:val="20"/>
          <w:szCs w:val="20"/>
        </w:rPr>
        <w:t xml:space="preserve"> sets</w:t>
      </w:r>
      <w:r w:rsidRPr="002F35A6">
        <w:rPr>
          <w:spacing w:val="-5"/>
          <w:sz w:val="20"/>
          <w:szCs w:val="20"/>
        </w:rPr>
        <w:t xml:space="preserve"> </w:t>
      </w:r>
      <w:r w:rsidRPr="002F35A6">
        <w:rPr>
          <w:spacing w:val="-1"/>
          <w:sz w:val="20"/>
          <w:szCs w:val="20"/>
        </w:rPr>
        <w:t xml:space="preserve">of </w:t>
      </w:r>
      <w:r w:rsidRPr="002F35A6">
        <w:rPr>
          <w:sz w:val="20"/>
          <w:szCs w:val="20"/>
        </w:rPr>
        <w:t>20</w:t>
      </w:r>
      <w:r w:rsidRPr="002F35A6">
        <w:rPr>
          <w:spacing w:val="-3"/>
          <w:sz w:val="20"/>
          <w:szCs w:val="20"/>
        </w:rPr>
        <w:t xml:space="preserve"> </w:t>
      </w:r>
      <w:r w:rsidRPr="002F35A6">
        <w:rPr>
          <w:spacing w:val="-1"/>
          <w:sz w:val="20"/>
          <w:szCs w:val="20"/>
        </w:rPr>
        <w:t>repetitions.</w:t>
      </w:r>
    </w:p>
    <w:p w14:paraId="1D286814" w14:textId="77777777" w:rsidR="001A75EC" w:rsidRDefault="001A75EC" w:rsidP="001A75EC">
      <w:pPr>
        <w:rPr>
          <w:rFonts w:ascii="Calibri" w:eastAsia="Calibri" w:hAnsi="Calibri" w:cs="Calibri"/>
          <w:sz w:val="24"/>
          <w:szCs w:val="24"/>
        </w:rPr>
        <w:sectPr w:rsidR="001A75EC">
          <w:pgSz w:w="12240" w:h="15840"/>
          <w:pgMar w:top="1400" w:right="1340" w:bottom="280" w:left="1340" w:header="720" w:footer="720" w:gutter="0"/>
          <w:cols w:space="720"/>
        </w:sectPr>
      </w:pPr>
    </w:p>
    <w:p w14:paraId="322D895B" w14:textId="77777777" w:rsidR="001A75EC" w:rsidRDefault="001A75EC" w:rsidP="001A75EC">
      <w:pPr>
        <w:pStyle w:val="Heading1"/>
        <w:ind w:left="100" w:right="208"/>
        <w:rPr>
          <w:spacing w:val="-1"/>
          <w:u w:val="thick" w:color="000000"/>
        </w:rPr>
      </w:pPr>
      <w:r>
        <w:rPr>
          <w:spacing w:val="-1"/>
          <w:u w:val="thick" w:color="000000"/>
        </w:rPr>
        <w:t>Appendix II</w:t>
      </w:r>
    </w:p>
    <w:p w14:paraId="17FB237B" w14:textId="77777777" w:rsidR="001A75EC" w:rsidRDefault="001A75EC" w:rsidP="001A75EC">
      <w:pPr>
        <w:pStyle w:val="Heading1"/>
        <w:ind w:left="100" w:right="208"/>
        <w:rPr>
          <w:spacing w:val="-1"/>
          <w:sz w:val="28"/>
          <w:szCs w:val="28"/>
          <w:u w:val="none"/>
        </w:rPr>
      </w:pPr>
    </w:p>
    <w:p w14:paraId="188CDABC" w14:textId="77777777" w:rsidR="001A75EC" w:rsidRDefault="001A75EC" w:rsidP="001A75EC">
      <w:pPr>
        <w:pStyle w:val="Heading1"/>
        <w:ind w:left="100" w:right="208"/>
        <w:rPr>
          <w:spacing w:val="-1"/>
          <w:sz w:val="28"/>
          <w:szCs w:val="28"/>
        </w:rPr>
      </w:pPr>
      <w:r w:rsidRPr="00FA0DF5">
        <w:rPr>
          <w:spacing w:val="-1"/>
          <w:sz w:val="28"/>
          <w:szCs w:val="28"/>
        </w:rPr>
        <w:t>Initial Isometrics</w:t>
      </w:r>
    </w:p>
    <w:p w14:paraId="6EB028D9" w14:textId="77777777" w:rsidR="001A75EC" w:rsidRPr="00FA0DF5" w:rsidRDefault="001A75EC" w:rsidP="001A75EC">
      <w:pPr>
        <w:pStyle w:val="Heading1"/>
        <w:ind w:left="100" w:right="208"/>
        <w:rPr>
          <w:spacing w:val="-1"/>
          <w:sz w:val="28"/>
          <w:szCs w:val="28"/>
        </w:rPr>
      </w:pPr>
    </w:p>
    <w:p w14:paraId="771C02C4" w14:textId="50A73E5F" w:rsidR="001A75EC" w:rsidRDefault="001A75EC" w:rsidP="001A75EC">
      <w:pPr>
        <w:pStyle w:val="Heading1"/>
        <w:ind w:left="100" w:right="208"/>
        <w:rPr>
          <w:b w:val="0"/>
          <w:spacing w:val="-1"/>
          <w:sz w:val="20"/>
          <w:szCs w:val="20"/>
          <w:u w:val="none"/>
        </w:rPr>
      </w:pPr>
      <w:r w:rsidRPr="00FA0DF5">
        <w:rPr>
          <w:spacing w:val="-1"/>
          <w:sz w:val="20"/>
          <w:szCs w:val="20"/>
          <w:u w:val="none"/>
        </w:rPr>
        <w:t>Gluteal</w:t>
      </w:r>
      <w:r w:rsidRPr="00FA0DF5">
        <w:rPr>
          <w:spacing w:val="-4"/>
          <w:sz w:val="20"/>
          <w:szCs w:val="20"/>
          <w:u w:val="none"/>
        </w:rPr>
        <w:t xml:space="preserve"> </w:t>
      </w:r>
      <w:r w:rsidRPr="00FA0DF5">
        <w:rPr>
          <w:sz w:val="20"/>
          <w:szCs w:val="20"/>
          <w:u w:val="none"/>
        </w:rPr>
        <w:t>sets</w:t>
      </w:r>
      <w:r w:rsidRPr="00FA0DF5">
        <w:rPr>
          <w:b w:val="0"/>
          <w:sz w:val="20"/>
          <w:szCs w:val="20"/>
          <w:u w:val="none"/>
        </w:rPr>
        <w:t>-</w:t>
      </w:r>
      <w:r w:rsidRPr="00FA0DF5">
        <w:rPr>
          <w:b w:val="0"/>
          <w:spacing w:val="-1"/>
          <w:sz w:val="20"/>
          <w:szCs w:val="20"/>
          <w:u w:val="none"/>
        </w:rPr>
        <w:t xml:space="preserve"> Have</w:t>
      </w:r>
      <w:r w:rsidRPr="00FA0DF5">
        <w:rPr>
          <w:b w:val="0"/>
          <w:spacing w:val="-5"/>
          <w:sz w:val="20"/>
          <w:szCs w:val="20"/>
          <w:u w:val="none"/>
        </w:rPr>
        <w:t xml:space="preserve"> </w:t>
      </w:r>
      <w:r w:rsidRPr="00FA0DF5">
        <w:rPr>
          <w:b w:val="0"/>
          <w:spacing w:val="-1"/>
          <w:sz w:val="20"/>
          <w:szCs w:val="20"/>
          <w:u w:val="none"/>
        </w:rPr>
        <w:t>the</w:t>
      </w:r>
      <w:r w:rsidRPr="00FA0DF5">
        <w:rPr>
          <w:b w:val="0"/>
          <w:spacing w:val="-3"/>
          <w:sz w:val="20"/>
          <w:szCs w:val="20"/>
          <w:u w:val="none"/>
        </w:rPr>
        <w:t xml:space="preserve"> </w:t>
      </w:r>
      <w:r w:rsidRPr="00FA0DF5">
        <w:rPr>
          <w:b w:val="0"/>
          <w:spacing w:val="-1"/>
          <w:sz w:val="20"/>
          <w:szCs w:val="20"/>
          <w:u w:val="none"/>
        </w:rPr>
        <w:t>patient</w:t>
      </w:r>
      <w:r w:rsidRPr="00FA0DF5">
        <w:rPr>
          <w:b w:val="0"/>
          <w:spacing w:val="-2"/>
          <w:sz w:val="20"/>
          <w:szCs w:val="20"/>
          <w:u w:val="none"/>
        </w:rPr>
        <w:t xml:space="preserve"> </w:t>
      </w:r>
      <w:r w:rsidRPr="00FA0DF5">
        <w:rPr>
          <w:b w:val="0"/>
          <w:spacing w:val="-1"/>
          <w:sz w:val="20"/>
          <w:szCs w:val="20"/>
          <w:u w:val="none"/>
        </w:rPr>
        <w:t>lie on</w:t>
      </w:r>
      <w:r w:rsidRPr="00FA0DF5">
        <w:rPr>
          <w:b w:val="0"/>
          <w:spacing w:val="-4"/>
          <w:sz w:val="20"/>
          <w:szCs w:val="20"/>
          <w:u w:val="none"/>
        </w:rPr>
        <w:t xml:space="preserve"> </w:t>
      </w:r>
      <w:r w:rsidRPr="00FA0DF5">
        <w:rPr>
          <w:b w:val="0"/>
          <w:sz w:val="20"/>
          <w:szCs w:val="20"/>
          <w:u w:val="none"/>
        </w:rPr>
        <w:t>back</w:t>
      </w:r>
      <w:r w:rsidRPr="00FA0DF5">
        <w:rPr>
          <w:b w:val="0"/>
          <w:spacing w:val="-3"/>
          <w:sz w:val="20"/>
          <w:szCs w:val="20"/>
          <w:u w:val="none"/>
        </w:rPr>
        <w:t xml:space="preserve"> </w:t>
      </w:r>
      <w:r w:rsidRPr="00FA0DF5">
        <w:rPr>
          <w:b w:val="0"/>
          <w:spacing w:val="-1"/>
          <w:sz w:val="20"/>
          <w:szCs w:val="20"/>
          <w:u w:val="none"/>
        </w:rPr>
        <w:t>or</w:t>
      </w:r>
      <w:r w:rsidRPr="00FA0DF5">
        <w:rPr>
          <w:b w:val="0"/>
          <w:spacing w:val="-2"/>
          <w:sz w:val="20"/>
          <w:szCs w:val="20"/>
          <w:u w:val="none"/>
        </w:rPr>
        <w:t xml:space="preserve"> </w:t>
      </w:r>
      <w:r w:rsidRPr="00FA0DF5">
        <w:rPr>
          <w:b w:val="0"/>
          <w:spacing w:val="-1"/>
          <w:sz w:val="20"/>
          <w:szCs w:val="20"/>
          <w:u w:val="none"/>
        </w:rPr>
        <w:t>stomach and</w:t>
      </w:r>
      <w:r w:rsidRPr="00FA0DF5">
        <w:rPr>
          <w:b w:val="0"/>
          <w:spacing w:val="-2"/>
          <w:sz w:val="20"/>
          <w:szCs w:val="20"/>
          <w:u w:val="none"/>
        </w:rPr>
        <w:t xml:space="preserve"> </w:t>
      </w:r>
      <w:r w:rsidRPr="00FA0DF5">
        <w:rPr>
          <w:b w:val="0"/>
          <w:spacing w:val="-1"/>
          <w:sz w:val="20"/>
          <w:szCs w:val="20"/>
          <w:u w:val="none"/>
        </w:rPr>
        <w:t>gently</w:t>
      </w:r>
      <w:r w:rsidRPr="00FA0DF5">
        <w:rPr>
          <w:b w:val="0"/>
          <w:spacing w:val="-2"/>
          <w:sz w:val="20"/>
          <w:szCs w:val="20"/>
          <w:u w:val="none"/>
        </w:rPr>
        <w:t xml:space="preserve"> </w:t>
      </w:r>
      <w:r w:rsidRPr="00FA0DF5">
        <w:rPr>
          <w:b w:val="0"/>
          <w:spacing w:val="-1"/>
          <w:sz w:val="20"/>
          <w:szCs w:val="20"/>
          <w:u w:val="none"/>
        </w:rPr>
        <w:t>squeeze</w:t>
      </w:r>
      <w:r w:rsidRPr="00FA0DF5">
        <w:rPr>
          <w:b w:val="0"/>
          <w:spacing w:val="-2"/>
          <w:sz w:val="20"/>
          <w:szCs w:val="20"/>
          <w:u w:val="none"/>
        </w:rPr>
        <w:t xml:space="preserve"> </w:t>
      </w:r>
      <w:r w:rsidRPr="00FA0DF5">
        <w:rPr>
          <w:b w:val="0"/>
          <w:spacing w:val="-1"/>
          <w:sz w:val="20"/>
          <w:szCs w:val="20"/>
          <w:u w:val="none"/>
        </w:rPr>
        <w:t>buttocks.</w:t>
      </w:r>
      <w:r w:rsidRPr="00FA0DF5">
        <w:rPr>
          <w:b w:val="0"/>
          <w:spacing w:val="-3"/>
          <w:sz w:val="20"/>
          <w:szCs w:val="20"/>
          <w:u w:val="none"/>
        </w:rPr>
        <w:t xml:space="preserve"> </w:t>
      </w:r>
      <w:r w:rsidRPr="00FA0DF5">
        <w:rPr>
          <w:b w:val="0"/>
          <w:sz w:val="20"/>
          <w:szCs w:val="20"/>
          <w:u w:val="none"/>
        </w:rPr>
        <w:t xml:space="preserve">Hold </w:t>
      </w:r>
      <w:r w:rsidRPr="00FA0DF5">
        <w:rPr>
          <w:b w:val="0"/>
          <w:spacing w:val="-1"/>
          <w:sz w:val="20"/>
          <w:szCs w:val="20"/>
          <w:u w:val="none"/>
        </w:rPr>
        <w:t>for</w:t>
      </w:r>
      <w:r w:rsidRPr="00FA0DF5">
        <w:rPr>
          <w:b w:val="0"/>
          <w:spacing w:val="-4"/>
          <w:sz w:val="20"/>
          <w:szCs w:val="20"/>
          <w:u w:val="none"/>
        </w:rPr>
        <w:t xml:space="preserve"> </w:t>
      </w:r>
      <w:r w:rsidRPr="00FA0DF5">
        <w:rPr>
          <w:b w:val="0"/>
          <w:spacing w:val="1"/>
          <w:sz w:val="20"/>
          <w:szCs w:val="20"/>
          <w:u w:val="none"/>
        </w:rPr>
        <w:t>5-</w:t>
      </w:r>
      <w:r w:rsidRPr="00FA0DF5">
        <w:rPr>
          <w:b w:val="0"/>
          <w:sz w:val="20"/>
          <w:szCs w:val="20"/>
          <w:u w:val="none"/>
        </w:rPr>
        <w:t>10</w:t>
      </w:r>
      <w:r w:rsidRPr="00FA0DF5">
        <w:rPr>
          <w:b w:val="0"/>
          <w:spacing w:val="-3"/>
          <w:sz w:val="20"/>
          <w:szCs w:val="20"/>
          <w:u w:val="none"/>
        </w:rPr>
        <w:t xml:space="preserve"> </w:t>
      </w:r>
      <w:r w:rsidRPr="00FA0DF5">
        <w:rPr>
          <w:b w:val="0"/>
          <w:spacing w:val="-1"/>
          <w:sz w:val="20"/>
          <w:szCs w:val="20"/>
          <w:u w:val="none"/>
        </w:rPr>
        <w:t>seconds</w:t>
      </w:r>
      <w:r w:rsidRPr="00FA0DF5">
        <w:rPr>
          <w:b w:val="0"/>
          <w:spacing w:val="-4"/>
          <w:sz w:val="20"/>
          <w:szCs w:val="20"/>
          <w:u w:val="none"/>
        </w:rPr>
        <w:t xml:space="preserve"> </w:t>
      </w:r>
      <w:r w:rsidRPr="00FA0DF5">
        <w:rPr>
          <w:b w:val="0"/>
          <w:spacing w:val="-1"/>
          <w:sz w:val="20"/>
          <w:szCs w:val="20"/>
          <w:u w:val="none"/>
        </w:rPr>
        <w:t>and</w:t>
      </w:r>
      <w:r w:rsidRPr="00FA0DF5">
        <w:rPr>
          <w:b w:val="0"/>
          <w:spacing w:val="-4"/>
          <w:sz w:val="20"/>
          <w:szCs w:val="20"/>
          <w:u w:val="none"/>
        </w:rPr>
        <w:t xml:space="preserve"> </w:t>
      </w:r>
      <w:r w:rsidRPr="00FA0DF5">
        <w:rPr>
          <w:b w:val="0"/>
          <w:spacing w:val="-1"/>
          <w:sz w:val="20"/>
          <w:szCs w:val="20"/>
          <w:u w:val="none"/>
        </w:rPr>
        <w:t>repeat</w:t>
      </w:r>
      <w:r w:rsidR="0056359A">
        <w:rPr>
          <w:b w:val="0"/>
          <w:spacing w:val="-1"/>
          <w:sz w:val="20"/>
          <w:szCs w:val="20"/>
          <w:u w:val="none"/>
        </w:rPr>
        <w:t xml:space="preserve"> sequentially up to</w:t>
      </w:r>
      <w:r w:rsidRPr="00FA0DF5">
        <w:rPr>
          <w:b w:val="0"/>
          <w:spacing w:val="-4"/>
          <w:sz w:val="20"/>
          <w:szCs w:val="20"/>
          <w:u w:val="none"/>
        </w:rPr>
        <w:t xml:space="preserve"> </w:t>
      </w:r>
      <w:r w:rsidRPr="00FA0DF5">
        <w:rPr>
          <w:b w:val="0"/>
          <w:spacing w:val="-1"/>
          <w:sz w:val="20"/>
          <w:szCs w:val="20"/>
          <w:u w:val="none"/>
        </w:rPr>
        <w:t>30</w:t>
      </w:r>
      <w:r w:rsidRPr="00FA0DF5">
        <w:rPr>
          <w:b w:val="0"/>
          <w:spacing w:val="-3"/>
          <w:sz w:val="20"/>
          <w:szCs w:val="20"/>
          <w:u w:val="none"/>
        </w:rPr>
        <w:t xml:space="preserve"> </w:t>
      </w:r>
      <w:r w:rsidRPr="00FA0DF5">
        <w:rPr>
          <w:b w:val="0"/>
          <w:spacing w:val="-1"/>
          <w:sz w:val="20"/>
          <w:szCs w:val="20"/>
          <w:u w:val="none"/>
        </w:rPr>
        <w:t>times</w:t>
      </w:r>
      <w:r w:rsidR="0056359A">
        <w:rPr>
          <w:b w:val="0"/>
          <w:spacing w:val="-1"/>
          <w:sz w:val="20"/>
          <w:szCs w:val="20"/>
          <w:u w:val="none"/>
        </w:rPr>
        <w:t>.</w:t>
      </w:r>
    </w:p>
    <w:p w14:paraId="08A315D0" w14:textId="77777777" w:rsidR="001A75EC" w:rsidRPr="00FA0DF5" w:rsidRDefault="001A75EC" w:rsidP="001A75EC">
      <w:pPr>
        <w:pStyle w:val="Heading1"/>
        <w:ind w:left="100" w:right="208"/>
        <w:rPr>
          <w:b w:val="0"/>
          <w:spacing w:val="-1"/>
          <w:sz w:val="20"/>
          <w:szCs w:val="20"/>
          <w:u w:val="none"/>
        </w:rPr>
      </w:pPr>
    </w:p>
    <w:p w14:paraId="738882BC" w14:textId="1E0C15A6" w:rsidR="001A75EC" w:rsidRDefault="001A75EC" w:rsidP="001A75EC">
      <w:pPr>
        <w:pStyle w:val="Heading1"/>
        <w:ind w:left="100" w:right="208"/>
        <w:rPr>
          <w:b w:val="0"/>
          <w:spacing w:val="-1"/>
          <w:sz w:val="20"/>
          <w:szCs w:val="20"/>
          <w:u w:val="none"/>
        </w:rPr>
      </w:pPr>
      <w:r w:rsidRPr="00FA0DF5">
        <w:rPr>
          <w:spacing w:val="-1"/>
          <w:sz w:val="20"/>
          <w:szCs w:val="20"/>
          <w:u w:val="none"/>
        </w:rPr>
        <w:t>Quad</w:t>
      </w:r>
      <w:r w:rsidRPr="00FA0DF5">
        <w:rPr>
          <w:spacing w:val="-2"/>
          <w:sz w:val="20"/>
          <w:szCs w:val="20"/>
          <w:u w:val="none"/>
        </w:rPr>
        <w:t xml:space="preserve"> </w:t>
      </w:r>
      <w:r w:rsidRPr="00FA0DF5">
        <w:rPr>
          <w:spacing w:val="-1"/>
          <w:sz w:val="20"/>
          <w:szCs w:val="20"/>
          <w:u w:val="none"/>
        </w:rPr>
        <w:t>sets</w:t>
      </w:r>
      <w:r w:rsidRPr="00FA0DF5">
        <w:rPr>
          <w:b w:val="0"/>
          <w:spacing w:val="-1"/>
          <w:sz w:val="20"/>
          <w:szCs w:val="20"/>
          <w:u w:val="none"/>
        </w:rPr>
        <w:t>- Have</w:t>
      </w:r>
      <w:r w:rsidRPr="00FA0DF5">
        <w:rPr>
          <w:b w:val="0"/>
          <w:spacing w:val="-4"/>
          <w:sz w:val="20"/>
          <w:szCs w:val="20"/>
          <w:u w:val="none"/>
        </w:rPr>
        <w:t xml:space="preserve"> </w:t>
      </w:r>
      <w:r w:rsidRPr="00FA0DF5">
        <w:rPr>
          <w:b w:val="0"/>
          <w:sz w:val="20"/>
          <w:szCs w:val="20"/>
          <w:u w:val="none"/>
        </w:rPr>
        <w:t>the</w:t>
      </w:r>
      <w:r w:rsidRPr="00FA0DF5">
        <w:rPr>
          <w:b w:val="0"/>
          <w:spacing w:val="-4"/>
          <w:sz w:val="20"/>
          <w:szCs w:val="20"/>
          <w:u w:val="none"/>
        </w:rPr>
        <w:t xml:space="preserve"> </w:t>
      </w:r>
      <w:r w:rsidRPr="00FA0DF5">
        <w:rPr>
          <w:b w:val="0"/>
          <w:spacing w:val="-1"/>
          <w:sz w:val="20"/>
          <w:szCs w:val="20"/>
          <w:u w:val="none"/>
        </w:rPr>
        <w:t>patient</w:t>
      </w:r>
      <w:r w:rsidRPr="00FA0DF5">
        <w:rPr>
          <w:b w:val="0"/>
          <w:spacing w:val="-3"/>
          <w:sz w:val="20"/>
          <w:szCs w:val="20"/>
          <w:u w:val="none"/>
        </w:rPr>
        <w:t xml:space="preserve"> </w:t>
      </w:r>
      <w:r w:rsidRPr="00FA0DF5">
        <w:rPr>
          <w:b w:val="0"/>
          <w:sz w:val="20"/>
          <w:szCs w:val="20"/>
          <w:u w:val="none"/>
        </w:rPr>
        <w:t>lie</w:t>
      </w:r>
      <w:r w:rsidRPr="00FA0DF5">
        <w:rPr>
          <w:b w:val="0"/>
          <w:spacing w:val="-5"/>
          <w:sz w:val="20"/>
          <w:szCs w:val="20"/>
          <w:u w:val="none"/>
        </w:rPr>
        <w:t xml:space="preserve"> </w:t>
      </w:r>
      <w:r w:rsidRPr="00FA0DF5">
        <w:rPr>
          <w:b w:val="0"/>
          <w:spacing w:val="-1"/>
          <w:sz w:val="20"/>
          <w:szCs w:val="20"/>
          <w:u w:val="none"/>
        </w:rPr>
        <w:t>on</w:t>
      </w:r>
      <w:r w:rsidRPr="00FA0DF5">
        <w:rPr>
          <w:b w:val="0"/>
          <w:spacing w:val="-2"/>
          <w:sz w:val="20"/>
          <w:szCs w:val="20"/>
          <w:u w:val="none"/>
        </w:rPr>
        <w:t xml:space="preserve"> </w:t>
      </w:r>
      <w:r w:rsidRPr="00FA0DF5">
        <w:rPr>
          <w:b w:val="0"/>
          <w:sz w:val="20"/>
          <w:szCs w:val="20"/>
          <w:u w:val="none"/>
        </w:rPr>
        <w:t>back</w:t>
      </w:r>
      <w:r w:rsidRPr="00FA0DF5">
        <w:rPr>
          <w:b w:val="0"/>
          <w:spacing w:val="-3"/>
          <w:sz w:val="20"/>
          <w:szCs w:val="20"/>
          <w:u w:val="none"/>
        </w:rPr>
        <w:t xml:space="preserve"> </w:t>
      </w:r>
      <w:r w:rsidRPr="00FA0DF5">
        <w:rPr>
          <w:b w:val="0"/>
          <w:spacing w:val="-1"/>
          <w:sz w:val="20"/>
          <w:szCs w:val="20"/>
          <w:u w:val="none"/>
        </w:rPr>
        <w:t>or</w:t>
      </w:r>
      <w:r w:rsidRPr="00FA0DF5">
        <w:rPr>
          <w:b w:val="0"/>
          <w:spacing w:val="-2"/>
          <w:sz w:val="20"/>
          <w:szCs w:val="20"/>
          <w:u w:val="none"/>
        </w:rPr>
        <w:t xml:space="preserve"> </w:t>
      </w:r>
      <w:r w:rsidRPr="00FA0DF5">
        <w:rPr>
          <w:b w:val="0"/>
          <w:spacing w:val="-1"/>
          <w:sz w:val="20"/>
          <w:szCs w:val="20"/>
          <w:u w:val="none"/>
        </w:rPr>
        <w:t>stomach and</w:t>
      </w:r>
      <w:r w:rsidRPr="00FA0DF5">
        <w:rPr>
          <w:b w:val="0"/>
          <w:spacing w:val="-2"/>
          <w:sz w:val="20"/>
          <w:szCs w:val="20"/>
          <w:u w:val="none"/>
        </w:rPr>
        <w:t xml:space="preserve"> </w:t>
      </w:r>
      <w:r w:rsidRPr="00FA0DF5">
        <w:rPr>
          <w:b w:val="0"/>
          <w:spacing w:val="-1"/>
          <w:sz w:val="20"/>
          <w:szCs w:val="20"/>
          <w:u w:val="none"/>
        </w:rPr>
        <w:t>gently</w:t>
      </w:r>
      <w:r w:rsidRPr="00FA0DF5">
        <w:rPr>
          <w:b w:val="0"/>
          <w:spacing w:val="-5"/>
          <w:sz w:val="20"/>
          <w:szCs w:val="20"/>
          <w:u w:val="none"/>
        </w:rPr>
        <w:t xml:space="preserve"> </w:t>
      </w:r>
      <w:r w:rsidRPr="00FA0DF5">
        <w:rPr>
          <w:b w:val="0"/>
          <w:spacing w:val="-1"/>
          <w:sz w:val="20"/>
          <w:szCs w:val="20"/>
          <w:u w:val="none"/>
        </w:rPr>
        <w:t>tighten</w:t>
      </w:r>
      <w:r w:rsidRPr="00FA0DF5">
        <w:rPr>
          <w:b w:val="0"/>
          <w:spacing w:val="-3"/>
          <w:sz w:val="20"/>
          <w:szCs w:val="20"/>
          <w:u w:val="none"/>
        </w:rPr>
        <w:t xml:space="preserve"> </w:t>
      </w:r>
      <w:r w:rsidRPr="00FA0DF5">
        <w:rPr>
          <w:b w:val="0"/>
          <w:sz w:val="20"/>
          <w:szCs w:val="20"/>
          <w:u w:val="none"/>
        </w:rPr>
        <w:t>the</w:t>
      </w:r>
      <w:r w:rsidRPr="00FA0DF5">
        <w:rPr>
          <w:b w:val="0"/>
          <w:spacing w:val="-7"/>
          <w:sz w:val="20"/>
          <w:szCs w:val="20"/>
          <w:u w:val="none"/>
        </w:rPr>
        <w:t xml:space="preserve"> </w:t>
      </w:r>
      <w:r w:rsidRPr="00FA0DF5">
        <w:rPr>
          <w:b w:val="0"/>
          <w:spacing w:val="-1"/>
          <w:sz w:val="20"/>
          <w:szCs w:val="20"/>
          <w:u w:val="none"/>
        </w:rPr>
        <w:t>muscle on the</w:t>
      </w:r>
      <w:r w:rsidRPr="00FA0DF5">
        <w:rPr>
          <w:b w:val="0"/>
          <w:spacing w:val="-5"/>
          <w:sz w:val="20"/>
          <w:szCs w:val="20"/>
          <w:u w:val="none"/>
        </w:rPr>
        <w:t xml:space="preserve"> </w:t>
      </w:r>
      <w:r w:rsidRPr="00FA0DF5">
        <w:rPr>
          <w:b w:val="0"/>
          <w:spacing w:val="-1"/>
          <w:sz w:val="20"/>
          <w:szCs w:val="20"/>
          <w:u w:val="none"/>
        </w:rPr>
        <w:t>front</w:t>
      </w:r>
      <w:r w:rsidR="0056359A">
        <w:rPr>
          <w:b w:val="0"/>
          <w:spacing w:val="59"/>
          <w:w w:val="99"/>
          <w:sz w:val="20"/>
          <w:szCs w:val="20"/>
          <w:u w:val="none"/>
        </w:rPr>
        <w:t xml:space="preserve"> </w:t>
      </w:r>
      <w:r w:rsidRPr="00FA0DF5">
        <w:rPr>
          <w:b w:val="0"/>
          <w:spacing w:val="-1"/>
          <w:sz w:val="20"/>
          <w:szCs w:val="20"/>
          <w:u w:val="none"/>
        </w:rPr>
        <w:t>of</w:t>
      </w:r>
      <w:r w:rsidRPr="00FA0DF5">
        <w:rPr>
          <w:b w:val="0"/>
          <w:sz w:val="20"/>
          <w:szCs w:val="20"/>
          <w:u w:val="none"/>
        </w:rPr>
        <w:t xml:space="preserve"> </w:t>
      </w:r>
      <w:r w:rsidRPr="00FA0DF5">
        <w:rPr>
          <w:b w:val="0"/>
          <w:spacing w:val="-1"/>
          <w:sz w:val="20"/>
          <w:szCs w:val="20"/>
          <w:u w:val="none"/>
        </w:rPr>
        <w:t>your</w:t>
      </w:r>
      <w:r w:rsidRPr="00FA0DF5">
        <w:rPr>
          <w:b w:val="0"/>
          <w:spacing w:val="-4"/>
          <w:sz w:val="20"/>
          <w:szCs w:val="20"/>
          <w:u w:val="none"/>
        </w:rPr>
        <w:t xml:space="preserve"> </w:t>
      </w:r>
      <w:r w:rsidRPr="00FA0DF5">
        <w:rPr>
          <w:b w:val="0"/>
          <w:spacing w:val="-1"/>
          <w:sz w:val="20"/>
          <w:szCs w:val="20"/>
          <w:u w:val="none"/>
        </w:rPr>
        <w:t>thighs.</w:t>
      </w:r>
      <w:r w:rsidRPr="00FA0DF5">
        <w:rPr>
          <w:b w:val="0"/>
          <w:spacing w:val="-5"/>
          <w:sz w:val="20"/>
          <w:szCs w:val="20"/>
          <w:u w:val="none"/>
        </w:rPr>
        <w:t xml:space="preserve"> </w:t>
      </w:r>
      <w:r w:rsidRPr="00FA0DF5">
        <w:rPr>
          <w:b w:val="0"/>
          <w:spacing w:val="-1"/>
          <w:sz w:val="20"/>
          <w:szCs w:val="20"/>
          <w:u w:val="none"/>
        </w:rPr>
        <w:t>Hold</w:t>
      </w:r>
      <w:r w:rsidRPr="00FA0DF5">
        <w:rPr>
          <w:b w:val="0"/>
          <w:spacing w:val="-2"/>
          <w:sz w:val="20"/>
          <w:szCs w:val="20"/>
          <w:u w:val="none"/>
        </w:rPr>
        <w:t xml:space="preserve"> </w:t>
      </w:r>
      <w:r w:rsidRPr="00FA0DF5">
        <w:rPr>
          <w:b w:val="0"/>
          <w:spacing w:val="-1"/>
          <w:sz w:val="20"/>
          <w:szCs w:val="20"/>
          <w:u w:val="none"/>
        </w:rPr>
        <w:t>for</w:t>
      </w:r>
      <w:r w:rsidRPr="00FA0DF5">
        <w:rPr>
          <w:b w:val="0"/>
          <w:spacing w:val="-2"/>
          <w:sz w:val="20"/>
          <w:szCs w:val="20"/>
          <w:u w:val="none"/>
        </w:rPr>
        <w:t xml:space="preserve"> </w:t>
      </w:r>
      <w:r w:rsidRPr="00FA0DF5">
        <w:rPr>
          <w:b w:val="0"/>
          <w:sz w:val="20"/>
          <w:szCs w:val="20"/>
          <w:u w:val="none"/>
        </w:rPr>
        <w:t>5-10</w:t>
      </w:r>
      <w:r w:rsidRPr="00FA0DF5">
        <w:rPr>
          <w:b w:val="0"/>
          <w:spacing w:val="-1"/>
          <w:sz w:val="20"/>
          <w:szCs w:val="20"/>
          <w:u w:val="none"/>
        </w:rPr>
        <w:t xml:space="preserve"> seconds</w:t>
      </w:r>
      <w:r w:rsidRPr="00FA0DF5">
        <w:rPr>
          <w:b w:val="0"/>
          <w:spacing w:val="-4"/>
          <w:sz w:val="20"/>
          <w:szCs w:val="20"/>
          <w:u w:val="none"/>
        </w:rPr>
        <w:t xml:space="preserve"> </w:t>
      </w:r>
      <w:r w:rsidRPr="00FA0DF5">
        <w:rPr>
          <w:b w:val="0"/>
          <w:spacing w:val="-1"/>
          <w:sz w:val="20"/>
          <w:szCs w:val="20"/>
          <w:u w:val="none"/>
        </w:rPr>
        <w:t xml:space="preserve">and repeat </w:t>
      </w:r>
      <w:r w:rsidR="0056359A">
        <w:rPr>
          <w:b w:val="0"/>
          <w:spacing w:val="-1"/>
          <w:sz w:val="20"/>
          <w:szCs w:val="20"/>
          <w:u w:val="none"/>
        </w:rPr>
        <w:t xml:space="preserve">sequentially up to </w:t>
      </w:r>
      <w:r w:rsidRPr="00FA0DF5">
        <w:rPr>
          <w:b w:val="0"/>
          <w:spacing w:val="-1"/>
          <w:sz w:val="20"/>
          <w:szCs w:val="20"/>
          <w:u w:val="none"/>
        </w:rPr>
        <w:t>30 times.</w:t>
      </w:r>
    </w:p>
    <w:p w14:paraId="570C4CA6" w14:textId="77777777" w:rsidR="001A75EC" w:rsidRPr="00FA0DF5" w:rsidRDefault="001A75EC" w:rsidP="001A75EC">
      <w:pPr>
        <w:pStyle w:val="Heading1"/>
        <w:ind w:left="100" w:right="208"/>
        <w:rPr>
          <w:b w:val="0"/>
          <w:spacing w:val="-1"/>
          <w:sz w:val="20"/>
          <w:szCs w:val="20"/>
          <w:u w:val="none"/>
        </w:rPr>
      </w:pPr>
    </w:p>
    <w:p w14:paraId="0DE55AF1" w14:textId="6F22349B" w:rsidR="001A75EC" w:rsidRDefault="001A75EC" w:rsidP="001A75EC">
      <w:pPr>
        <w:pStyle w:val="Heading1"/>
        <w:ind w:left="100" w:right="208"/>
        <w:rPr>
          <w:b w:val="0"/>
          <w:spacing w:val="-1"/>
          <w:sz w:val="20"/>
          <w:szCs w:val="20"/>
          <w:u w:val="none"/>
        </w:rPr>
      </w:pPr>
      <w:r w:rsidRPr="00FA0DF5">
        <w:rPr>
          <w:sz w:val="20"/>
          <w:szCs w:val="20"/>
          <w:u w:val="none"/>
        </w:rPr>
        <w:t>TA</w:t>
      </w:r>
      <w:r w:rsidRPr="00FA0DF5">
        <w:rPr>
          <w:spacing w:val="-5"/>
          <w:sz w:val="20"/>
          <w:szCs w:val="20"/>
          <w:u w:val="none"/>
        </w:rPr>
        <w:t xml:space="preserve"> </w:t>
      </w:r>
      <w:r w:rsidRPr="00FA0DF5">
        <w:rPr>
          <w:spacing w:val="-1"/>
          <w:sz w:val="20"/>
          <w:szCs w:val="20"/>
          <w:u w:val="none"/>
        </w:rPr>
        <w:t>isometrics</w:t>
      </w:r>
      <w:r w:rsidRPr="00FA0DF5">
        <w:rPr>
          <w:spacing w:val="-5"/>
          <w:sz w:val="20"/>
          <w:szCs w:val="20"/>
          <w:u w:val="none"/>
        </w:rPr>
        <w:t xml:space="preserve"> </w:t>
      </w:r>
      <w:r w:rsidRPr="00FA0DF5">
        <w:rPr>
          <w:spacing w:val="-1"/>
          <w:sz w:val="20"/>
          <w:szCs w:val="20"/>
          <w:u w:val="none"/>
        </w:rPr>
        <w:t>with</w:t>
      </w:r>
      <w:r w:rsidRPr="00FA0DF5">
        <w:rPr>
          <w:spacing w:val="-4"/>
          <w:sz w:val="20"/>
          <w:szCs w:val="20"/>
          <w:u w:val="none"/>
        </w:rPr>
        <w:t xml:space="preserve"> </w:t>
      </w:r>
      <w:r w:rsidRPr="00FA0DF5">
        <w:rPr>
          <w:spacing w:val="-1"/>
          <w:sz w:val="20"/>
          <w:szCs w:val="20"/>
          <w:u w:val="none"/>
        </w:rPr>
        <w:t>diaphragmatic</w:t>
      </w:r>
      <w:r w:rsidRPr="00FA0DF5">
        <w:rPr>
          <w:spacing w:val="-2"/>
          <w:sz w:val="20"/>
          <w:szCs w:val="20"/>
          <w:u w:val="none"/>
        </w:rPr>
        <w:t xml:space="preserve"> </w:t>
      </w:r>
      <w:r w:rsidRPr="00FA0DF5">
        <w:rPr>
          <w:sz w:val="20"/>
          <w:szCs w:val="20"/>
          <w:u w:val="none"/>
        </w:rPr>
        <w:t>breathing</w:t>
      </w:r>
      <w:r w:rsidRPr="00FA0DF5">
        <w:rPr>
          <w:b w:val="0"/>
          <w:sz w:val="20"/>
          <w:szCs w:val="20"/>
          <w:u w:val="none"/>
        </w:rPr>
        <w:t>-</w:t>
      </w:r>
      <w:r w:rsidRPr="00FA0DF5">
        <w:rPr>
          <w:b w:val="0"/>
          <w:spacing w:val="-2"/>
          <w:sz w:val="20"/>
          <w:szCs w:val="20"/>
          <w:u w:val="none"/>
        </w:rPr>
        <w:t xml:space="preserve"> </w:t>
      </w:r>
      <w:r w:rsidRPr="00FA0DF5">
        <w:rPr>
          <w:b w:val="0"/>
          <w:spacing w:val="-1"/>
          <w:sz w:val="20"/>
          <w:szCs w:val="20"/>
          <w:u w:val="none"/>
        </w:rPr>
        <w:t>Have</w:t>
      </w:r>
      <w:r w:rsidRPr="00FA0DF5">
        <w:rPr>
          <w:b w:val="0"/>
          <w:spacing w:val="-3"/>
          <w:sz w:val="20"/>
          <w:szCs w:val="20"/>
          <w:u w:val="none"/>
        </w:rPr>
        <w:t xml:space="preserve"> </w:t>
      </w:r>
      <w:r w:rsidRPr="00FA0DF5">
        <w:rPr>
          <w:b w:val="0"/>
          <w:spacing w:val="-1"/>
          <w:sz w:val="20"/>
          <w:szCs w:val="20"/>
          <w:u w:val="none"/>
        </w:rPr>
        <w:t>the</w:t>
      </w:r>
      <w:r w:rsidRPr="00FA0DF5">
        <w:rPr>
          <w:b w:val="0"/>
          <w:spacing w:val="-4"/>
          <w:sz w:val="20"/>
          <w:szCs w:val="20"/>
          <w:u w:val="none"/>
        </w:rPr>
        <w:t xml:space="preserve"> </w:t>
      </w:r>
      <w:r w:rsidRPr="00FA0DF5">
        <w:rPr>
          <w:b w:val="0"/>
          <w:sz w:val="20"/>
          <w:szCs w:val="20"/>
          <w:u w:val="none"/>
        </w:rPr>
        <w:t>patient</w:t>
      </w:r>
      <w:r w:rsidRPr="00FA0DF5">
        <w:rPr>
          <w:b w:val="0"/>
          <w:spacing w:val="-4"/>
          <w:sz w:val="20"/>
          <w:szCs w:val="20"/>
          <w:u w:val="none"/>
        </w:rPr>
        <w:t xml:space="preserve"> </w:t>
      </w:r>
      <w:r w:rsidRPr="00FA0DF5">
        <w:rPr>
          <w:b w:val="0"/>
          <w:sz w:val="20"/>
          <w:szCs w:val="20"/>
          <w:u w:val="none"/>
        </w:rPr>
        <w:t>lie</w:t>
      </w:r>
      <w:r w:rsidRPr="00FA0DF5">
        <w:rPr>
          <w:b w:val="0"/>
          <w:spacing w:val="-5"/>
          <w:sz w:val="20"/>
          <w:szCs w:val="20"/>
          <w:u w:val="none"/>
        </w:rPr>
        <w:t xml:space="preserve"> </w:t>
      </w:r>
      <w:r w:rsidRPr="00FA0DF5">
        <w:rPr>
          <w:b w:val="0"/>
          <w:spacing w:val="-1"/>
          <w:sz w:val="20"/>
          <w:szCs w:val="20"/>
          <w:u w:val="none"/>
        </w:rPr>
        <w:t>on</w:t>
      </w:r>
      <w:r w:rsidRPr="00FA0DF5">
        <w:rPr>
          <w:b w:val="0"/>
          <w:spacing w:val="-4"/>
          <w:sz w:val="20"/>
          <w:szCs w:val="20"/>
          <w:u w:val="none"/>
        </w:rPr>
        <w:t xml:space="preserve"> </w:t>
      </w:r>
      <w:r w:rsidRPr="00FA0DF5">
        <w:rPr>
          <w:b w:val="0"/>
          <w:spacing w:val="-1"/>
          <w:sz w:val="20"/>
          <w:szCs w:val="20"/>
          <w:u w:val="none"/>
        </w:rPr>
        <w:t>back</w:t>
      </w:r>
      <w:r w:rsidRPr="00FA0DF5">
        <w:rPr>
          <w:b w:val="0"/>
          <w:spacing w:val="-4"/>
          <w:sz w:val="20"/>
          <w:szCs w:val="20"/>
          <w:u w:val="none"/>
        </w:rPr>
        <w:t xml:space="preserve"> </w:t>
      </w:r>
      <w:r w:rsidRPr="00FA0DF5">
        <w:rPr>
          <w:b w:val="0"/>
          <w:sz w:val="20"/>
          <w:szCs w:val="20"/>
          <w:u w:val="none"/>
        </w:rPr>
        <w:t>and</w:t>
      </w:r>
      <w:r w:rsidRPr="00FA0DF5">
        <w:rPr>
          <w:b w:val="0"/>
          <w:spacing w:val="-4"/>
          <w:sz w:val="20"/>
          <w:szCs w:val="20"/>
          <w:u w:val="none"/>
        </w:rPr>
        <w:t xml:space="preserve"> </w:t>
      </w:r>
      <w:r w:rsidRPr="00FA0DF5">
        <w:rPr>
          <w:b w:val="0"/>
          <w:sz w:val="20"/>
          <w:szCs w:val="20"/>
          <w:u w:val="none"/>
        </w:rPr>
        <w:t>place</w:t>
      </w:r>
      <w:r w:rsidRPr="00FA0DF5">
        <w:rPr>
          <w:b w:val="0"/>
          <w:spacing w:val="-5"/>
          <w:sz w:val="20"/>
          <w:szCs w:val="20"/>
          <w:u w:val="none"/>
        </w:rPr>
        <w:t xml:space="preserve"> </w:t>
      </w:r>
      <w:r w:rsidRPr="00FA0DF5">
        <w:rPr>
          <w:b w:val="0"/>
          <w:spacing w:val="-1"/>
          <w:sz w:val="20"/>
          <w:szCs w:val="20"/>
          <w:u w:val="none"/>
        </w:rPr>
        <w:t>fingers</w:t>
      </w:r>
      <w:r w:rsidRPr="00FA0DF5">
        <w:rPr>
          <w:b w:val="0"/>
          <w:spacing w:val="-3"/>
          <w:sz w:val="20"/>
          <w:szCs w:val="20"/>
          <w:u w:val="none"/>
        </w:rPr>
        <w:t xml:space="preserve"> </w:t>
      </w:r>
      <w:r w:rsidRPr="00FA0DF5">
        <w:rPr>
          <w:b w:val="0"/>
          <w:sz w:val="20"/>
          <w:szCs w:val="20"/>
          <w:u w:val="none"/>
        </w:rPr>
        <w:t>2</w:t>
      </w:r>
      <w:r w:rsidRPr="00FA0DF5">
        <w:rPr>
          <w:b w:val="0"/>
          <w:spacing w:val="53"/>
          <w:w w:val="99"/>
          <w:sz w:val="20"/>
          <w:szCs w:val="20"/>
          <w:u w:val="none"/>
        </w:rPr>
        <w:t xml:space="preserve"> </w:t>
      </w:r>
      <w:r w:rsidRPr="00FA0DF5">
        <w:rPr>
          <w:b w:val="0"/>
          <w:spacing w:val="-1"/>
          <w:sz w:val="20"/>
          <w:szCs w:val="20"/>
          <w:u w:val="none"/>
        </w:rPr>
        <w:t>inches</w:t>
      </w:r>
      <w:r w:rsidRPr="00FA0DF5">
        <w:rPr>
          <w:b w:val="0"/>
          <w:spacing w:val="-2"/>
          <w:sz w:val="20"/>
          <w:szCs w:val="20"/>
          <w:u w:val="none"/>
        </w:rPr>
        <w:t xml:space="preserve"> </w:t>
      </w:r>
      <w:r w:rsidRPr="00FA0DF5">
        <w:rPr>
          <w:b w:val="0"/>
          <w:spacing w:val="-1"/>
          <w:sz w:val="20"/>
          <w:szCs w:val="20"/>
          <w:u w:val="none"/>
        </w:rPr>
        <w:t>inside</w:t>
      </w:r>
      <w:r w:rsidRPr="00FA0DF5">
        <w:rPr>
          <w:b w:val="0"/>
          <w:spacing w:val="-4"/>
          <w:sz w:val="20"/>
          <w:szCs w:val="20"/>
          <w:u w:val="none"/>
        </w:rPr>
        <w:t xml:space="preserve"> </w:t>
      </w:r>
      <w:r w:rsidRPr="00FA0DF5">
        <w:rPr>
          <w:b w:val="0"/>
          <w:spacing w:val="-1"/>
          <w:sz w:val="20"/>
          <w:szCs w:val="20"/>
          <w:u w:val="none"/>
        </w:rPr>
        <w:t>of</w:t>
      </w:r>
      <w:r w:rsidRPr="00FA0DF5">
        <w:rPr>
          <w:b w:val="0"/>
          <w:spacing w:val="-2"/>
          <w:sz w:val="20"/>
          <w:szCs w:val="20"/>
          <w:u w:val="none"/>
        </w:rPr>
        <w:t xml:space="preserve"> </w:t>
      </w:r>
      <w:r w:rsidRPr="00FA0DF5">
        <w:rPr>
          <w:b w:val="0"/>
          <w:spacing w:val="-1"/>
          <w:sz w:val="20"/>
          <w:szCs w:val="20"/>
          <w:u w:val="none"/>
        </w:rPr>
        <w:t>pelvic</w:t>
      </w:r>
      <w:r w:rsidRPr="00FA0DF5">
        <w:rPr>
          <w:b w:val="0"/>
          <w:spacing w:val="-3"/>
          <w:sz w:val="20"/>
          <w:szCs w:val="20"/>
          <w:u w:val="none"/>
        </w:rPr>
        <w:t xml:space="preserve"> </w:t>
      </w:r>
      <w:r w:rsidRPr="00FA0DF5">
        <w:rPr>
          <w:b w:val="0"/>
          <w:spacing w:val="-1"/>
          <w:sz w:val="20"/>
          <w:szCs w:val="20"/>
          <w:u w:val="none"/>
        </w:rPr>
        <w:t>bones</w:t>
      </w:r>
      <w:r w:rsidRPr="00FA0DF5">
        <w:rPr>
          <w:b w:val="0"/>
          <w:spacing w:val="-2"/>
          <w:sz w:val="20"/>
          <w:szCs w:val="20"/>
          <w:u w:val="none"/>
        </w:rPr>
        <w:t xml:space="preserve"> </w:t>
      </w:r>
      <w:r w:rsidRPr="00FA0DF5">
        <w:rPr>
          <w:b w:val="0"/>
          <w:spacing w:val="-1"/>
          <w:sz w:val="20"/>
          <w:szCs w:val="20"/>
          <w:u w:val="none"/>
        </w:rPr>
        <w:t xml:space="preserve">on </w:t>
      </w:r>
      <w:r w:rsidRPr="00FA0DF5">
        <w:rPr>
          <w:b w:val="0"/>
          <w:sz w:val="20"/>
          <w:szCs w:val="20"/>
          <w:u w:val="none"/>
        </w:rPr>
        <w:t>lower</w:t>
      </w:r>
      <w:r w:rsidRPr="00FA0DF5">
        <w:rPr>
          <w:b w:val="0"/>
          <w:spacing w:val="-3"/>
          <w:sz w:val="20"/>
          <w:szCs w:val="20"/>
          <w:u w:val="none"/>
        </w:rPr>
        <w:t xml:space="preserve"> </w:t>
      </w:r>
      <w:r w:rsidRPr="00FA0DF5">
        <w:rPr>
          <w:b w:val="0"/>
          <w:spacing w:val="-1"/>
          <w:sz w:val="20"/>
          <w:szCs w:val="20"/>
          <w:u w:val="none"/>
        </w:rPr>
        <w:t xml:space="preserve">abdomen </w:t>
      </w:r>
      <w:r w:rsidRPr="00FA0DF5">
        <w:rPr>
          <w:b w:val="0"/>
          <w:spacing w:val="-2"/>
          <w:sz w:val="20"/>
          <w:szCs w:val="20"/>
          <w:u w:val="none"/>
        </w:rPr>
        <w:t>at</w:t>
      </w:r>
      <w:r w:rsidRPr="00FA0DF5">
        <w:rPr>
          <w:b w:val="0"/>
          <w:spacing w:val="-1"/>
          <w:sz w:val="20"/>
          <w:szCs w:val="20"/>
          <w:u w:val="none"/>
        </w:rPr>
        <w:t xml:space="preserve"> </w:t>
      </w:r>
      <w:r w:rsidRPr="00FA0DF5">
        <w:rPr>
          <w:b w:val="0"/>
          <w:sz w:val="20"/>
          <w:szCs w:val="20"/>
          <w:u w:val="none"/>
        </w:rPr>
        <w:t>waist-</w:t>
      </w:r>
      <w:r w:rsidRPr="00FA0DF5">
        <w:rPr>
          <w:b w:val="0"/>
          <w:spacing w:val="-3"/>
          <w:sz w:val="20"/>
          <w:szCs w:val="20"/>
          <w:u w:val="none"/>
        </w:rPr>
        <w:t xml:space="preserve"> </w:t>
      </w:r>
      <w:r w:rsidRPr="00FA0DF5">
        <w:rPr>
          <w:b w:val="0"/>
          <w:spacing w:val="-1"/>
          <w:sz w:val="20"/>
          <w:szCs w:val="20"/>
          <w:u w:val="none"/>
        </w:rPr>
        <w:t>band.</w:t>
      </w:r>
      <w:r w:rsidRPr="00FA0DF5">
        <w:rPr>
          <w:b w:val="0"/>
          <w:spacing w:val="-3"/>
          <w:sz w:val="20"/>
          <w:szCs w:val="20"/>
          <w:u w:val="none"/>
        </w:rPr>
        <w:t xml:space="preserve"> </w:t>
      </w:r>
      <w:r w:rsidRPr="00FA0DF5">
        <w:rPr>
          <w:b w:val="0"/>
          <w:spacing w:val="-1"/>
          <w:sz w:val="20"/>
          <w:szCs w:val="20"/>
          <w:u w:val="none"/>
        </w:rPr>
        <w:t>Instruct</w:t>
      </w:r>
      <w:r w:rsidRPr="00FA0DF5">
        <w:rPr>
          <w:b w:val="0"/>
          <w:spacing w:val="-3"/>
          <w:sz w:val="20"/>
          <w:szCs w:val="20"/>
          <w:u w:val="none"/>
        </w:rPr>
        <w:t xml:space="preserve"> </w:t>
      </w:r>
      <w:r w:rsidRPr="00FA0DF5">
        <w:rPr>
          <w:b w:val="0"/>
          <w:spacing w:val="-1"/>
          <w:sz w:val="20"/>
          <w:szCs w:val="20"/>
          <w:u w:val="none"/>
        </w:rPr>
        <w:t>the patient</w:t>
      </w:r>
      <w:r w:rsidRPr="00FA0DF5">
        <w:rPr>
          <w:b w:val="0"/>
          <w:spacing w:val="-2"/>
          <w:sz w:val="20"/>
          <w:szCs w:val="20"/>
          <w:u w:val="none"/>
        </w:rPr>
        <w:t xml:space="preserve"> </w:t>
      </w:r>
      <w:r w:rsidRPr="00FA0DF5">
        <w:rPr>
          <w:b w:val="0"/>
          <w:sz w:val="20"/>
          <w:szCs w:val="20"/>
          <w:u w:val="none"/>
        </w:rPr>
        <w:t>to</w:t>
      </w:r>
      <w:r w:rsidRPr="00FA0DF5">
        <w:rPr>
          <w:b w:val="0"/>
          <w:spacing w:val="-1"/>
          <w:sz w:val="20"/>
          <w:szCs w:val="20"/>
          <w:u w:val="none"/>
        </w:rPr>
        <w:t xml:space="preserve"> gently</w:t>
      </w:r>
      <w:r w:rsidRPr="00FA0DF5">
        <w:rPr>
          <w:b w:val="0"/>
          <w:spacing w:val="63"/>
          <w:sz w:val="20"/>
          <w:szCs w:val="20"/>
          <w:u w:val="none"/>
        </w:rPr>
        <w:t xml:space="preserve"> </w:t>
      </w:r>
      <w:r w:rsidRPr="00FA0DF5">
        <w:rPr>
          <w:b w:val="0"/>
          <w:sz w:val="20"/>
          <w:szCs w:val="20"/>
          <w:u w:val="none"/>
        </w:rPr>
        <w:t>draw</w:t>
      </w:r>
      <w:r w:rsidRPr="00FA0DF5">
        <w:rPr>
          <w:b w:val="0"/>
          <w:spacing w:val="-4"/>
          <w:sz w:val="20"/>
          <w:szCs w:val="20"/>
          <w:u w:val="none"/>
        </w:rPr>
        <w:t xml:space="preserve"> </w:t>
      </w:r>
      <w:r w:rsidRPr="00FA0DF5">
        <w:rPr>
          <w:b w:val="0"/>
          <w:sz w:val="20"/>
          <w:szCs w:val="20"/>
          <w:u w:val="none"/>
        </w:rPr>
        <w:t>in</w:t>
      </w:r>
      <w:r w:rsidRPr="00FA0DF5">
        <w:rPr>
          <w:b w:val="0"/>
          <w:spacing w:val="-4"/>
          <w:sz w:val="20"/>
          <w:szCs w:val="20"/>
          <w:u w:val="none"/>
        </w:rPr>
        <w:t xml:space="preserve"> </w:t>
      </w:r>
      <w:r w:rsidRPr="00FA0DF5">
        <w:rPr>
          <w:b w:val="0"/>
          <w:spacing w:val="-1"/>
          <w:sz w:val="20"/>
          <w:szCs w:val="20"/>
          <w:u w:val="none"/>
        </w:rPr>
        <w:t>until</w:t>
      </w:r>
      <w:r w:rsidRPr="00FA0DF5">
        <w:rPr>
          <w:b w:val="0"/>
          <w:spacing w:val="-3"/>
          <w:sz w:val="20"/>
          <w:szCs w:val="20"/>
          <w:u w:val="none"/>
        </w:rPr>
        <w:t xml:space="preserve"> </w:t>
      </w:r>
      <w:r w:rsidRPr="00FA0DF5">
        <w:rPr>
          <w:b w:val="0"/>
          <w:spacing w:val="-1"/>
          <w:sz w:val="20"/>
          <w:szCs w:val="20"/>
          <w:u w:val="none"/>
        </w:rPr>
        <w:t>you</w:t>
      </w:r>
      <w:r w:rsidRPr="00FA0DF5">
        <w:rPr>
          <w:b w:val="0"/>
          <w:spacing w:val="-4"/>
          <w:sz w:val="20"/>
          <w:szCs w:val="20"/>
          <w:u w:val="none"/>
        </w:rPr>
        <w:t xml:space="preserve"> </w:t>
      </w:r>
      <w:r w:rsidRPr="00FA0DF5">
        <w:rPr>
          <w:b w:val="0"/>
          <w:sz w:val="20"/>
          <w:szCs w:val="20"/>
          <w:u w:val="none"/>
        </w:rPr>
        <w:t>feel</w:t>
      </w:r>
      <w:r w:rsidRPr="00FA0DF5">
        <w:rPr>
          <w:b w:val="0"/>
          <w:spacing w:val="-4"/>
          <w:sz w:val="20"/>
          <w:szCs w:val="20"/>
          <w:u w:val="none"/>
        </w:rPr>
        <w:t xml:space="preserve"> </w:t>
      </w:r>
      <w:r w:rsidRPr="00FA0DF5">
        <w:rPr>
          <w:b w:val="0"/>
          <w:spacing w:val="-1"/>
          <w:sz w:val="20"/>
          <w:szCs w:val="20"/>
          <w:u w:val="none"/>
        </w:rPr>
        <w:t>tension</w:t>
      </w:r>
      <w:r w:rsidRPr="00FA0DF5">
        <w:rPr>
          <w:b w:val="0"/>
          <w:spacing w:val="-3"/>
          <w:sz w:val="20"/>
          <w:szCs w:val="20"/>
          <w:u w:val="none"/>
        </w:rPr>
        <w:t xml:space="preserve"> </w:t>
      </w:r>
      <w:r w:rsidRPr="00FA0DF5">
        <w:rPr>
          <w:b w:val="0"/>
          <w:spacing w:val="-1"/>
          <w:sz w:val="20"/>
          <w:szCs w:val="20"/>
          <w:u w:val="none"/>
        </w:rPr>
        <w:t>under</w:t>
      </w:r>
      <w:r w:rsidRPr="00FA0DF5">
        <w:rPr>
          <w:b w:val="0"/>
          <w:spacing w:val="-2"/>
          <w:sz w:val="20"/>
          <w:szCs w:val="20"/>
          <w:u w:val="none"/>
        </w:rPr>
        <w:t xml:space="preserve"> </w:t>
      </w:r>
      <w:r w:rsidRPr="00FA0DF5">
        <w:rPr>
          <w:b w:val="0"/>
          <w:spacing w:val="-1"/>
          <w:sz w:val="20"/>
          <w:szCs w:val="20"/>
          <w:u w:val="none"/>
        </w:rPr>
        <w:t>your</w:t>
      </w:r>
      <w:r w:rsidRPr="00FA0DF5">
        <w:rPr>
          <w:b w:val="0"/>
          <w:spacing w:val="-5"/>
          <w:sz w:val="20"/>
          <w:szCs w:val="20"/>
          <w:u w:val="none"/>
        </w:rPr>
        <w:t xml:space="preserve"> </w:t>
      </w:r>
      <w:r w:rsidRPr="00FA0DF5">
        <w:rPr>
          <w:b w:val="0"/>
          <w:sz w:val="20"/>
          <w:szCs w:val="20"/>
          <w:u w:val="none"/>
        </w:rPr>
        <w:t>fingers.</w:t>
      </w:r>
      <w:r w:rsidRPr="00FA0DF5">
        <w:rPr>
          <w:b w:val="0"/>
          <w:spacing w:val="-6"/>
          <w:sz w:val="20"/>
          <w:szCs w:val="20"/>
          <w:u w:val="none"/>
        </w:rPr>
        <w:t xml:space="preserve"> </w:t>
      </w:r>
      <w:r w:rsidRPr="00FA0DF5">
        <w:rPr>
          <w:b w:val="0"/>
          <w:sz w:val="20"/>
          <w:szCs w:val="20"/>
          <w:u w:val="none"/>
        </w:rPr>
        <w:t>You</w:t>
      </w:r>
      <w:r w:rsidRPr="00FA0DF5">
        <w:rPr>
          <w:b w:val="0"/>
          <w:spacing w:val="-1"/>
          <w:sz w:val="20"/>
          <w:szCs w:val="20"/>
          <w:u w:val="none"/>
        </w:rPr>
        <w:t xml:space="preserve"> also</w:t>
      </w:r>
      <w:r w:rsidRPr="00FA0DF5">
        <w:rPr>
          <w:b w:val="0"/>
          <w:spacing w:val="-3"/>
          <w:sz w:val="20"/>
          <w:szCs w:val="20"/>
          <w:u w:val="none"/>
        </w:rPr>
        <w:t xml:space="preserve"> </w:t>
      </w:r>
      <w:r w:rsidRPr="00FA0DF5">
        <w:rPr>
          <w:b w:val="0"/>
          <w:sz w:val="20"/>
          <w:szCs w:val="20"/>
          <w:u w:val="none"/>
        </w:rPr>
        <w:t>may</w:t>
      </w:r>
      <w:r w:rsidRPr="00FA0DF5">
        <w:rPr>
          <w:b w:val="0"/>
          <w:spacing w:val="-5"/>
          <w:sz w:val="20"/>
          <w:szCs w:val="20"/>
          <w:u w:val="none"/>
        </w:rPr>
        <w:t xml:space="preserve"> </w:t>
      </w:r>
      <w:r w:rsidRPr="00FA0DF5">
        <w:rPr>
          <w:b w:val="0"/>
          <w:spacing w:val="-1"/>
          <w:sz w:val="20"/>
          <w:szCs w:val="20"/>
          <w:u w:val="none"/>
        </w:rPr>
        <w:t>perform</w:t>
      </w:r>
      <w:r w:rsidRPr="00FA0DF5">
        <w:rPr>
          <w:b w:val="0"/>
          <w:spacing w:val="-5"/>
          <w:sz w:val="20"/>
          <w:szCs w:val="20"/>
          <w:u w:val="none"/>
        </w:rPr>
        <w:t xml:space="preserve"> </w:t>
      </w:r>
      <w:r w:rsidRPr="00FA0DF5">
        <w:rPr>
          <w:b w:val="0"/>
          <w:sz w:val="20"/>
          <w:szCs w:val="20"/>
          <w:u w:val="none"/>
        </w:rPr>
        <w:t>a</w:t>
      </w:r>
      <w:r w:rsidRPr="00FA0DF5">
        <w:rPr>
          <w:b w:val="0"/>
          <w:spacing w:val="-4"/>
          <w:sz w:val="20"/>
          <w:szCs w:val="20"/>
          <w:u w:val="none"/>
        </w:rPr>
        <w:t xml:space="preserve"> </w:t>
      </w:r>
      <w:proofErr w:type="spellStart"/>
      <w:r w:rsidRPr="00FA0DF5">
        <w:rPr>
          <w:b w:val="0"/>
          <w:spacing w:val="-1"/>
          <w:sz w:val="20"/>
          <w:szCs w:val="20"/>
          <w:u w:val="none"/>
        </w:rPr>
        <w:t>kegal</w:t>
      </w:r>
      <w:proofErr w:type="spellEnd"/>
      <w:r w:rsidRPr="00FA0DF5">
        <w:rPr>
          <w:b w:val="0"/>
          <w:spacing w:val="-3"/>
          <w:sz w:val="20"/>
          <w:szCs w:val="20"/>
          <w:u w:val="none"/>
        </w:rPr>
        <w:t xml:space="preserve"> </w:t>
      </w:r>
      <w:r w:rsidRPr="00FA0DF5">
        <w:rPr>
          <w:b w:val="0"/>
          <w:sz w:val="20"/>
          <w:szCs w:val="20"/>
          <w:u w:val="none"/>
        </w:rPr>
        <w:t>exercise</w:t>
      </w:r>
      <w:r w:rsidRPr="00FA0DF5">
        <w:rPr>
          <w:b w:val="0"/>
          <w:spacing w:val="-4"/>
          <w:sz w:val="20"/>
          <w:szCs w:val="20"/>
          <w:u w:val="none"/>
        </w:rPr>
        <w:t xml:space="preserve"> </w:t>
      </w:r>
      <w:r w:rsidRPr="00FA0DF5">
        <w:rPr>
          <w:b w:val="0"/>
          <w:spacing w:val="-1"/>
          <w:sz w:val="20"/>
          <w:szCs w:val="20"/>
          <w:u w:val="none"/>
        </w:rPr>
        <w:t>prior</w:t>
      </w:r>
      <w:r w:rsidRPr="00FA0DF5">
        <w:rPr>
          <w:b w:val="0"/>
          <w:spacing w:val="-4"/>
          <w:sz w:val="20"/>
          <w:szCs w:val="20"/>
          <w:u w:val="none"/>
        </w:rPr>
        <w:t xml:space="preserve"> </w:t>
      </w:r>
      <w:r w:rsidRPr="00FA0DF5">
        <w:rPr>
          <w:b w:val="0"/>
          <w:sz w:val="20"/>
          <w:szCs w:val="20"/>
          <w:u w:val="none"/>
        </w:rPr>
        <w:t>to</w:t>
      </w:r>
      <w:r w:rsidRPr="00FA0DF5">
        <w:rPr>
          <w:b w:val="0"/>
          <w:spacing w:val="33"/>
          <w:sz w:val="20"/>
          <w:szCs w:val="20"/>
          <w:u w:val="none"/>
        </w:rPr>
        <w:t xml:space="preserve"> </w:t>
      </w:r>
      <w:r w:rsidRPr="00FA0DF5">
        <w:rPr>
          <w:b w:val="0"/>
          <w:spacing w:val="-1"/>
          <w:sz w:val="20"/>
          <w:szCs w:val="20"/>
          <w:u w:val="none"/>
        </w:rPr>
        <w:t>contraction.</w:t>
      </w:r>
      <w:r w:rsidRPr="00FA0DF5">
        <w:rPr>
          <w:b w:val="0"/>
          <w:spacing w:val="-3"/>
          <w:sz w:val="20"/>
          <w:szCs w:val="20"/>
          <w:u w:val="none"/>
        </w:rPr>
        <w:t xml:space="preserve"> </w:t>
      </w:r>
      <w:r w:rsidRPr="00FA0DF5">
        <w:rPr>
          <w:b w:val="0"/>
          <w:spacing w:val="-2"/>
          <w:sz w:val="20"/>
          <w:szCs w:val="20"/>
          <w:u w:val="none"/>
        </w:rPr>
        <w:t>If</w:t>
      </w:r>
      <w:r w:rsidRPr="00FA0DF5">
        <w:rPr>
          <w:b w:val="0"/>
          <w:spacing w:val="-1"/>
          <w:sz w:val="20"/>
          <w:szCs w:val="20"/>
          <w:u w:val="none"/>
        </w:rPr>
        <w:t xml:space="preserve"> </w:t>
      </w:r>
      <w:r w:rsidRPr="00FA0DF5">
        <w:rPr>
          <w:b w:val="0"/>
          <w:sz w:val="20"/>
          <w:szCs w:val="20"/>
          <w:u w:val="none"/>
        </w:rPr>
        <w:t>you</w:t>
      </w:r>
      <w:r w:rsidRPr="00FA0DF5">
        <w:rPr>
          <w:b w:val="0"/>
          <w:spacing w:val="-3"/>
          <w:sz w:val="20"/>
          <w:szCs w:val="20"/>
          <w:u w:val="none"/>
        </w:rPr>
        <w:t xml:space="preserve"> </w:t>
      </w:r>
      <w:r w:rsidRPr="00FA0DF5">
        <w:rPr>
          <w:b w:val="0"/>
          <w:spacing w:val="-1"/>
          <w:sz w:val="20"/>
          <w:szCs w:val="20"/>
          <w:u w:val="none"/>
        </w:rPr>
        <w:t>feel</w:t>
      </w:r>
      <w:r w:rsidRPr="00FA0DF5">
        <w:rPr>
          <w:b w:val="0"/>
          <w:spacing w:val="-2"/>
          <w:sz w:val="20"/>
          <w:szCs w:val="20"/>
          <w:u w:val="none"/>
        </w:rPr>
        <w:t xml:space="preserve"> </w:t>
      </w:r>
      <w:r w:rsidRPr="00FA0DF5">
        <w:rPr>
          <w:b w:val="0"/>
          <w:sz w:val="20"/>
          <w:szCs w:val="20"/>
          <w:u w:val="none"/>
        </w:rPr>
        <w:t>a</w:t>
      </w:r>
      <w:r w:rsidRPr="00FA0DF5">
        <w:rPr>
          <w:b w:val="0"/>
          <w:spacing w:val="-4"/>
          <w:sz w:val="20"/>
          <w:szCs w:val="20"/>
          <w:u w:val="none"/>
        </w:rPr>
        <w:t xml:space="preserve"> </w:t>
      </w:r>
      <w:r w:rsidRPr="00FA0DF5">
        <w:rPr>
          <w:b w:val="0"/>
          <w:sz w:val="20"/>
          <w:szCs w:val="20"/>
          <w:u w:val="none"/>
        </w:rPr>
        <w:t>bulge</w:t>
      </w:r>
      <w:r w:rsidRPr="00FA0DF5">
        <w:rPr>
          <w:b w:val="0"/>
          <w:spacing w:val="-4"/>
          <w:sz w:val="20"/>
          <w:szCs w:val="20"/>
          <w:u w:val="none"/>
        </w:rPr>
        <w:t xml:space="preserve"> </w:t>
      </w:r>
      <w:r w:rsidRPr="00FA0DF5">
        <w:rPr>
          <w:b w:val="0"/>
          <w:spacing w:val="-1"/>
          <w:sz w:val="20"/>
          <w:szCs w:val="20"/>
          <w:u w:val="none"/>
        </w:rPr>
        <w:t>of</w:t>
      </w:r>
      <w:r w:rsidRPr="00FA0DF5">
        <w:rPr>
          <w:b w:val="0"/>
          <w:spacing w:val="-2"/>
          <w:sz w:val="20"/>
          <w:szCs w:val="20"/>
          <w:u w:val="none"/>
        </w:rPr>
        <w:t xml:space="preserve"> </w:t>
      </w:r>
      <w:r w:rsidRPr="00FA0DF5">
        <w:rPr>
          <w:b w:val="0"/>
          <w:spacing w:val="-1"/>
          <w:sz w:val="20"/>
          <w:szCs w:val="20"/>
          <w:u w:val="none"/>
        </w:rPr>
        <w:t>stomach muscles</w:t>
      </w:r>
      <w:r w:rsidRPr="00FA0DF5">
        <w:rPr>
          <w:b w:val="0"/>
          <w:spacing w:val="-2"/>
          <w:sz w:val="20"/>
          <w:szCs w:val="20"/>
          <w:u w:val="none"/>
        </w:rPr>
        <w:t xml:space="preserve"> </w:t>
      </w:r>
      <w:r w:rsidRPr="00FA0DF5">
        <w:rPr>
          <w:b w:val="0"/>
          <w:sz w:val="20"/>
          <w:szCs w:val="20"/>
          <w:u w:val="none"/>
        </w:rPr>
        <w:t>and</w:t>
      </w:r>
      <w:r w:rsidRPr="00FA0DF5">
        <w:rPr>
          <w:b w:val="0"/>
          <w:spacing w:val="-3"/>
          <w:sz w:val="20"/>
          <w:szCs w:val="20"/>
          <w:u w:val="none"/>
        </w:rPr>
        <w:t xml:space="preserve"> </w:t>
      </w:r>
      <w:r w:rsidRPr="00FA0DF5">
        <w:rPr>
          <w:b w:val="0"/>
          <w:sz w:val="20"/>
          <w:szCs w:val="20"/>
          <w:u w:val="none"/>
        </w:rPr>
        <w:t>your</w:t>
      </w:r>
      <w:r w:rsidRPr="00FA0DF5">
        <w:rPr>
          <w:b w:val="0"/>
          <w:spacing w:val="-4"/>
          <w:sz w:val="20"/>
          <w:szCs w:val="20"/>
          <w:u w:val="none"/>
        </w:rPr>
        <w:t xml:space="preserve"> </w:t>
      </w:r>
      <w:r w:rsidRPr="00FA0DF5">
        <w:rPr>
          <w:b w:val="0"/>
          <w:spacing w:val="-1"/>
          <w:sz w:val="20"/>
          <w:szCs w:val="20"/>
          <w:u w:val="none"/>
        </w:rPr>
        <w:t>fingers</w:t>
      </w:r>
      <w:r w:rsidRPr="00FA0DF5">
        <w:rPr>
          <w:b w:val="0"/>
          <w:spacing w:val="-3"/>
          <w:sz w:val="20"/>
          <w:szCs w:val="20"/>
          <w:u w:val="none"/>
        </w:rPr>
        <w:t xml:space="preserve"> </w:t>
      </w:r>
      <w:r w:rsidRPr="00FA0DF5">
        <w:rPr>
          <w:b w:val="0"/>
          <w:sz w:val="20"/>
          <w:szCs w:val="20"/>
          <w:u w:val="none"/>
        </w:rPr>
        <w:t>being</w:t>
      </w:r>
      <w:r w:rsidRPr="00FA0DF5">
        <w:rPr>
          <w:b w:val="0"/>
          <w:spacing w:val="-6"/>
          <w:sz w:val="20"/>
          <w:szCs w:val="20"/>
          <w:u w:val="none"/>
        </w:rPr>
        <w:t xml:space="preserve"> </w:t>
      </w:r>
      <w:r w:rsidRPr="00FA0DF5">
        <w:rPr>
          <w:b w:val="0"/>
          <w:spacing w:val="-1"/>
          <w:sz w:val="20"/>
          <w:szCs w:val="20"/>
          <w:u w:val="none"/>
        </w:rPr>
        <w:t>pressed</w:t>
      </w:r>
      <w:r w:rsidRPr="00FA0DF5">
        <w:rPr>
          <w:b w:val="0"/>
          <w:spacing w:val="-3"/>
          <w:sz w:val="20"/>
          <w:szCs w:val="20"/>
          <w:u w:val="none"/>
        </w:rPr>
        <w:t xml:space="preserve"> </w:t>
      </w:r>
      <w:r w:rsidRPr="00FA0DF5">
        <w:rPr>
          <w:b w:val="0"/>
          <w:spacing w:val="-1"/>
          <w:sz w:val="20"/>
          <w:szCs w:val="20"/>
          <w:u w:val="none"/>
        </w:rPr>
        <w:t>away</w:t>
      </w:r>
      <w:r w:rsidRPr="00FA0DF5">
        <w:rPr>
          <w:b w:val="0"/>
          <w:spacing w:val="-2"/>
          <w:sz w:val="20"/>
          <w:szCs w:val="20"/>
          <w:u w:val="none"/>
        </w:rPr>
        <w:t xml:space="preserve"> </w:t>
      </w:r>
      <w:r w:rsidRPr="00FA0DF5">
        <w:rPr>
          <w:b w:val="0"/>
          <w:sz w:val="20"/>
          <w:szCs w:val="20"/>
          <w:u w:val="none"/>
        </w:rPr>
        <w:t>you</w:t>
      </w:r>
      <w:r w:rsidRPr="00FA0DF5">
        <w:rPr>
          <w:b w:val="0"/>
          <w:spacing w:val="-1"/>
          <w:sz w:val="20"/>
          <w:szCs w:val="20"/>
          <w:u w:val="none"/>
        </w:rPr>
        <w:t xml:space="preserve"> are</w:t>
      </w:r>
      <w:r w:rsidRPr="00FA0DF5">
        <w:rPr>
          <w:b w:val="0"/>
          <w:spacing w:val="59"/>
          <w:w w:val="99"/>
          <w:sz w:val="20"/>
          <w:szCs w:val="20"/>
          <w:u w:val="none"/>
        </w:rPr>
        <w:t xml:space="preserve"> </w:t>
      </w:r>
      <w:r w:rsidRPr="00FA0DF5">
        <w:rPr>
          <w:b w:val="0"/>
          <w:spacing w:val="-1"/>
          <w:sz w:val="20"/>
          <w:szCs w:val="20"/>
          <w:u w:val="none"/>
        </w:rPr>
        <w:t>squeezing</w:t>
      </w:r>
      <w:r w:rsidRPr="00FA0DF5">
        <w:rPr>
          <w:b w:val="0"/>
          <w:spacing w:val="-5"/>
          <w:sz w:val="20"/>
          <w:szCs w:val="20"/>
          <w:u w:val="none"/>
        </w:rPr>
        <w:t xml:space="preserve"> </w:t>
      </w:r>
      <w:r w:rsidRPr="00FA0DF5">
        <w:rPr>
          <w:b w:val="0"/>
          <w:sz w:val="20"/>
          <w:szCs w:val="20"/>
          <w:u w:val="none"/>
        </w:rPr>
        <w:t>to</w:t>
      </w:r>
      <w:r w:rsidRPr="00FA0DF5">
        <w:rPr>
          <w:b w:val="0"/>
          <w:spacing w:val="-4"/>
          <w:sz w:val="20"/>
          <w:szCs w:val="20"/>
          <w:u w:val="none"/>
        </w:rPr>
        <w:t xml:space="preserve"> </w:t>
      </w:r>
      <w:r w:rsidRPr="00FA0DF5">
        <w:rPr>
          <w:b w:val="0"/>
          <w:spacing w:val="-1"/>
          <w:sz w:val="20"/>
          <w:szCs w:val="20"/>
          <w:u w:val="none"/>
        </w:rPr>
        <w:t>hard.</w:t>
      </w:r>
      <w:r w:rsidRPr="00FA0DF5">
        <w:rPr>
          <w:b w:val="0"/>
          <w:spacing w:val="-5"/>
          <w:sz w:val="20"/>
          <w:szCs w:val="20"/>
          <w:u w:val="none"/>
        </w:rPr>
        <w:t xml:space="preserve"> </w:t>
      </w:r>
      <w:r w:rsidRPr="00FA0DF5">
        <w:rPr>
          <w:b w:val="0"/>
          <w:sz w:val="20"/>
          <w:szCs w:val="20"/>
          <w:u w:val="none"/>
        </w:rPr>
        <w:t>Do</w:t>
      </w:r>
      <w:r w:rsidRPr="00FA0DF5">
        <w:rPr>
          <w:b w:val="0"/>
          <w:spacing w:val="-3"/>
          <w:sz w:val="20"/>
          <w:szCs w:val="20"/>
          <w:u w:val="none"/>
        </w:rPr>
        <w:t xml:space="preserve"> </w:t>
      </w:r>
      <w:r w:rsidRPr="00FA0DF5">
        <w:rPr>
          <w:b w:val="0"/>
          <w:spacing w:val="-1"/>
          <w:sz w:val="20"/>
          <w:szCs w:val="20"/>
          <w:u w:val="none"/>
        </w:rPr>
        <w:t>not hold</w:t>
      </w:r>
      <w:r w:rsidRPr="00FA0DF5">
        <w:rPr>
          <w:b w:val="0"/>
          <w:spacing w:val="-2"/>
          <w:sz w:val="20"/>
          <w:szCs w:val="20"/>
          <w:u w:val="none"/>
        </w:rPr>
        <w:t xml:space="preserve"> </w:t>
      </w:r>
      <w:r w:rsidRPr="00FA0DF5">
        <w:rPr>
          <w:b w:val="0"/>
          <w:spacing w:val="-1"/>
          <w:sz w:val="20"/>
          <w:szCs w:val="20"/>
          <w:u w:val="none"/>
        </w:rPr>
        <w:t>breath</w:t>
      </w:r>
      <w:r w:rsidRPr="00FA0DF5">
        <w:rPr>
          <w:b w:val="0"/>
          <w:spacing w:val="-3"/>
          <w:sz w:val="20"/>
          <w:szCs w:val="20"/>
          <w:u w:val="none"/>
        </w:rPr>
        <w:t xml:space="preserve"> </w:t>
      </w:r>
      <w:r w:rsidRPr="00FA0DF5">
        <w:rPr>
          <w:b w:val="0"/>
          <w:spacing w:val="-1"/>
          <w:sz w:val="20"/>
          <w:szCs w:val="20"/>
          <w:u w:val="none"/>
        </w:rPr>
        <w:t>during</w:t>
      </w:r>
      <w:r w:rsidRPr="00FA0DF5">
        <w:rPr>
          <w:b w:val="0"/>
          <w:spacing w:val="-4"/>
          <w:sz w:val="20"/>
          <w:szCs w:val="20"/>
          <w:u w:val="none"/>
        </w:rPr>
        <w:t xml:space="preserve"> </w:t>
      </w:r>
      <w:r w:rsidRPr="00FA0DF5">
        <w:rPr>
          <w:b w:val="0"/>
          <w:spacing w:val="-1"/>
          <w:sz w:val="20"/>
          <w:szCs w:val="20"/>
          <w:u w:val="none"/>
        </w:rPr>
        <w:t>contraction.</w:t>
      </w:r>
      <w:r w:rsidRPr="00FA0DF5">
        <w:rPr>
          <w:b w:val="0"/>
          <w:spacing w:val="-3"/>
          <w:sz w:val="20"/>
          <w:szCs w:val="20"/>
          <w:u w:val="none"/>
        </w:rPr>
        <w:t xml:space="preserve"> </w:t>
      </w:r>
      <w:r w:rsidRPr="00FA0DF5">
        <w:rPr>
          <w:b w:val="0"/>
          <w:spacing w:val="-1"/>
          <w:sz w:val="20"/>
          <w:szCs w:val="20"/>
          <w:u w:val="none"/>
        </w:rPr>
        <w:t>Hold contraction</w:t>
      </w:r>
      <w:r w:rsidRPr="00FA0DF5">
        <w:rPr>
          <w:b w:val="0"/>
          <w:spacing w:val="-3"/>
          <w:sz w:val="20"/>
          <w:szCs w:val="20"/>
          <w:u w:val="none"/>
        </w:rPr>
        <w:t xml:space="preserve"> </w:t>
      </w:r>
      <w:r w:rsidRPr="00FA0DF5">
        <w:rPr>
          <w:b w:val="0"/>
          <w:sz w:val="20"/>
          <w:szCs w:val="20"/>
          <w:u w:val="none"/>
        </w:rPr>
        <w:t>for</w:t>
      </w:r>
      <w:r w:rsidRPr="00FA0DF5">
        <w:rPr>
          <w:b w:val="0"/>
          <w:spacing w:val="-3"/>
          <w:sz w:val="20"/>
          <w:szCs w:val="20"/>
          <w:u w:val="none"/>
        </w:rPr>
        <w:t xml:space="preserve"> </w:t>
      </w:r>
      <w:r w:rsidRPr="00FA0DF5">
        <w:rPr>
          <w:b w:val="0"/>
          <w:sz w:val="20"/>
          <w:szCs w:val="20"/>
          <w:u w:val="none"/>
        </w:rPr>
        <w:t>5</w:t>
      </w:r>
      <w:r w:rsidRPr="00FA0DF5">
        <w:rPr>
          <w:b w:val="0"/>
          <w:spacing w:val="-2"/>
          <w:sz w:val="20"/>
          <w:szCs w:val="20"/>
          <w:u w:val="none"/>
        </w:rPr>
        <w:t xml:space="preserve"> slow </w:t>
      </w:r>
      <w:r w:rsidRPr="00FA0DF5">
        <w:rPr>
          <w:b w:val="0"/>
          <w:spacing w:val="-1"/>
          <w:sz w:val="20"/>
          <w:szCs w:val="20"/>
          <w:u w:val="none"/>
        </w:rPr>
        <w:t>breaths,</w:t>
      </w:r>
      <w:r w:rsidRPr="00FA0DF5">
        <w:rPr>
          <w:b w:val="0"/>
          <w:spacing w:val="82"/>
          <w:w w:val="99"/>
          <w:sz w:val="20"/>
          <w:szCs w:val="20"/>
          <w:u w:val="none"/>
        </w:rPr>
        <w:t xml:space="preserve"> </w:t>
      </w:r>
      <w:r w:rsidRPr="00FA0DF5">
        <w:rPr>
          <w:b w:val="0"/>
          <w:sz w:val="20"/>
          <w:szCs w:val="20"/>
          <w:u w:val="none"/>
        </w:rPr>
        <w:t>relax,</w:t>
      </w:r>
      <w:r w:rsidRPr="00FA0DF5">
        <w:rPr>
          <w:b w:val="0"/>
          <w:spacing w:val="-5"/>
          <w:sz w:val="20"/>
          <w:szCs w:val="20"/>
          <w:u w:val="none"/>
        </w:rPr>
        <w:t xml:space="preserve"> </w:t>
      </w:r>
      <w:r w:rsidRPr="00FA0DF5">
        <w:rPr>
          <w:b w:val="0"/>
          <w:spacing w:val="-1"/>
          <w:sz w:val="20"/>
          <w:szCs w:val="20"/>
          <w:u w:val="none"/>
        </w:rPr>
        <w:t>and</w:t>
      </w:r>
      <w:r w:rsidRPr="00FA0DF5">
        <w:rPr>
          <w:b w:val="0"/>
          <w:spacing w:val="-3"/>
          <w:sz w:val="20"/>
          <w:szCs w:val="20"/>
          <w:u w:val="none"/>
        </w:rPr>
        <w:t xml:space="preserve"> </w:t>
      </w:r>
      <w:r w:rsidRPr="00FA0DF5">
        <w:rPr>
          <w:b w:val="0"/>
          <w:spacing w:val="-1"/>
          <w:sz w:val="20"/>
          <w:szCs w:val="20"/>
          <w:u w:val="none"/>
        </w:rPr>
        <w:t>repeat</w:t>
      </w:r>
      <w:r w:rsidRPr="00FA0DF5">
        <w:rPr>
          <w:b w:val="0"/>
          <w:spacing w:val="-2"/>
          <w:sz w:val="20"/>
          <w:szCs w:val="20"/>
          <w:u w:val="none"/>
        </w:rPr>
        <w:t xml:space="preserve"> </w:t>
      </w:r>
      <w:r w:rsidR="0056359A">
        <w:rPr>
          <w:b w:val="0"/>
          <w:spacing w:val="-1"/>
          <w:sz w:val="20"/>
          <w:szCs w:val="20"/>
          <w:u w:val="none"/>
        </w:rPr>
        <w:t>sequentially up to 10</w:t>
      </w:r>
      <w:r w:rsidRPr="00FA0DF5">
        <w:rPr>
          <w:b w:val="0"/>
          <w:spacing w:val="-5"/>
          <w:sz w:val="20"/>
          <w:szCs w:val="20"/>
          <w:u w:val="none"/>
        </w:rPr>
        <w:t xml:space="preserve"> </w:t>
      </w:r>
      <w:r w:rsidRPr="00FA0DF5">
        <w:rPr>
          <w:b w:val="0"/>
          <w:spacing w:val="-1"/>
          <w:sz w:val="20"/>
          <w:szCs w:val="20"/>
          <w:u w:val="none"/>
        </w:rPr>
        <w:t>times</w:t>
      </w:r>
      <w:r w:rsidR="0056359A">
        <w:rPr>
          <w:b w:val="0"/>
          <w:spacing w:val="-1"/>
          <w:sz w:val="20"/>
          <w:szCs w:val="20"/>
          <w:u w:val="none"/>
        </w:rPr>
        <w:t xml:space="preserve"> or at the therapist’s discretion.</w:t>
      </w:r>
    </w:p>
    <w:p w14:paraId="32DE92D6" w14:textId="77777777" w:rsidR="001A75EC" w:rsidRDefault="001A75EC" w:rsidP="001A75EC">
      <w:pPr>
        <w:pStyle w:val="Heading1"/>
        <w:ind w:left="100" w:right="208"/>
        <w:rPr>
          <w:sz w:val="20"/>
          <w:szCs w:val="20"/>
          <w:u w:val="none"/>
        </w:rPr>
      </w:pPr>
    </w:p>
    <w:p w14:paraId="1FB3F9EE" w14:textId="77777777" w:rsidR="001A75EC" w:rsidRPr="00FA0DF5" w:rsidRDefault="001A75EC" w:rsidP="001A75EC">
      <w:pPr>
        <w:pStyle w:val="Heading1"/>
        <w:ind w:left="100" w:right="208"/>
        <w:rPr>
          <w:sz w:val="28"/>
          <w:szCs w:val="28"/>
        </w:rPr>
      </w:pPr>
      <w:r w:rsidRPr="00FA0DF5">
        <w:rPr>
          <w:sz w:val="28"/>
          <w:szCs w:val="28"/>
        </w:rPr>
        <w:t>Supine Progressions</w:t>
      </w:r>
    </w:p>
    <w:p w14:paraId="5687DF4C" w14:textId="77777777" w:rsidR="001A75EC" w:rsidRPr="00FA0DF5" w:rsidRDefault="001A75EC" w:rsidP="001A75EC">
      <w:pPr>
        <w:pStyle w:val="Heading1"/>
        <w:ind w:left="100" w:right="208"/>
        <w:rPr>
          <w:b w:val="0"/>
          <w:spacing w:val="-1"/>
          <w:sz w:val="20"/>
          <w:szCs w:val="20"/>
          <w:u w:val="none"/>
        </w:rPr>
      </w:pPr>
    </w:p>
    <w:p w14:paraId="358E5D86" w14:textId="77777777" w:rsidR="001A75EC" w:rsidRPr="00FA0DF5" w:rsidRDefault="001A75EC" w:rsidP="001A75EC">
      <w:pPr>
        <w:spacing w:line="292" w:lineRule="exact"/>
        <w:ind w:left="90"/>
        <w:rPr>
          <w:rFonts w:ascii="Calibri" w:eastAsia="Calibri" w:hAnsi="Calibri" w:cs="Calibri"/>
          <w:sz w:val="20"/>
          <w:szCs w:val="20"/>
        </w:rPr>
      </w:pPr>
      <w:r w:rsidRPr="00FA0DF5">
        <w:rPr>
          <w:rFonts w:ascii="Calibri"/>
          <w:b/>
          <w:sz w:val="20"/>
          <w:szCs w:val="20"/>
        </w:rPr>
        <w:t>Supine</w:t>
      </w:r>
      <w:r w:rsidRPr="00FA0DF5">
        <w:rPr>
          <w:rFonts w:ascii="Calibri"/>
          <w:b/>
          <w:spacing w:val="-9"/>
          <w:sz w:val="20"/>
          <w:szCs w:val="20"/>
        </w:rPr>
        <w:t xml:space="preserve"> </w:t>
      </w:r>
      <w:r w:rsidRPr="00FA0DF5">
        <w:rPr>
          <w:rFonts w:ascii="Calibri"/>
          <w:b/>
          <w:sz w:val="20"/>
          <w:szCs w:val="20"/>
        </w:rPr>
        <w:t>hook</w:t>
      </w:r>
      <w:r w:rsidRPr="00FA0DF5">
        <w:rPr>
          <w:rFonts w:ascii="Calibri"/>
          <w:b/>
          <w:spacing w:val="-7"/>
          <w:sz w:val="20"/>
          <w:szCs w:val="20"/>
        </w:rPr>
        <w:t xml:space="preserve"> </w:t>
      </w:r>
      <w:r w:rsidRPr="00FA0DF5">
        <w:rPr>
          <w:rFonts w:ascii="Calibri"/>
          <w:b/>
          <w:spacing w:val="-1"/>
          <w:sz w:val="20"/>
          <w:szCs w:val="20"/>
        </w:rPr>
        <w:t>lying</w:t>
      </w:r>
      <w:r w:rsidRPr="00FA0DF5">
        <w:rPr>
          <w:rFonts w:ascii="Calibri"/>
          <w:b/>
          <w:spacing w:val="-8"/>
          <w:sz w:val="20"/>
          <w:szCs w:val="20"/>
        </w:rPr>
        <w:t xml:space="preserve"> </w:t>
      </w:r>
      <w:r w:rsidRPr="00FA0DF5">
        <w:rPr>
          <w:rFonts w:ascii="Calibri"/>
          <w:b/>
          <w:sz w:val="20"/>
          <w:szCs w:val="20"/>
        </w:rPr>
        <w:t>hip</w:t>
      </w:r>
      <w:r w:rsidRPr="00FA0DF5">
        <w:rPr>
          <w:rFonts w:ascii="Calibri"/>
          <w:b/>
          <w:spacing w:val="-6"/>
          <w:sz w:val="20"/>
          <w:szCs w:val="20"/>
        </w:rPr>
        <w:t xml:space="preserve"> </w:t>
      </w:r>
      <w:r w:rsidRPr="00FA0DF5">
        <w:rPr>
          <w:rFonts w:ascii="Calibri"/>
          <w:b/>
          <w:spacing w:val="-1"/>
          <w:sz w:val="20"/>
          <w:szCs w:val="20"/>
        </w:rPr>
        <w:t>internal</w:t>
      </w:r>
      <w:r w:rsidRPr="00FA0DF5">
        <w:rPr>
          <w:rFonts w:ascii="Calibri"/>
          <w:b/>
          <w:spacing w:val="-4"/>
          <w:sz w:val="20"/>
          <w:szCs w:val="20"/>
        </w:rPr>
        <w:t xml:space="preserve"> </w:t>
      </w:r>
      <w:r w:rsidRPr="00FA0DF5">
        <w:rPr>
          <w:rFonts w:ascii="Calibri"/>
          <w:b/>
          <w:spacing w:val="-1"/>
          <w:sz w:val="20"/>
          <w:szCs w:val="20"/>
        </w:rPr>
        <w:t>and</w:t>
      </w:r>
      <w:r w:rsidRPr="00FA0DF5">
        <w:rPr>
          <w:rFonts w:ascii="Calibri"/>
          <w:b/>
          <w:spacing w:val="-5"/>
          <w:sz w:val="20"/>
          <w:szCs w:val="20"/>
        </w:rPr>
        <w:t xml:space="preserve"> </w:t>
      </w:r>
      <w:r w:rsidRPr="00FA0DF5">
        <w:rPr>
          <w:rFonts w:ascii="Calibri"/>
          <w:b/>
          <w:spacing w:val="-1"/>
          <w:sz w:val="20"/>
          <w:szCs w:val="20"/>
        </w:rPr>
        <w:t>external</w:t>
      </w:r>
      <w:r w:rsidRPr="00FA0DF5">
        <w:rPr>
          <w:rFonts w:ascii="Calibri"/>
          <w:b/>
          <w:spacing w:val="-6"/>
          <w:sz w:val="20"/>
          <w:szCs w:val="20"/>
        </w:rPr>
        <w:t xml:space="preserve"> </w:t>
      </w:r>
      <w:r w:rsidRPr="00FA0DF5">
        <w:rPr>
          <w:rFonts w:ascii="Calibri"/>
          <w:b/>
          <w:spacing w:val="-1"/>
          <w:sz w:val="20"/>
          <w:szCs w:val="20"/>
        </w:rPr>
        <w:t>rotation</w:t>
      </w:r>
    </w:p>
    <w:p w14:paraId="31A69B46" w14:textId="77777777" w:rsidR="001A75EC" w:rsidRPr="00FA0DF5" w:rsidRDefault="001A75EC" w:rsidP="001A75EC">
      <w:pPr>
        <w:pStyle w:val="BodyText"/>
        <w:numPr>
          <w:ilvl w:val="0"/>
          <w:numId w:val="5"/>
        </w:numPr>
        <w:tabs>
          <w:tab w:val="left" w:pos="1181"/>
        </w:tabs>
        <w:ind w:right="239"/>
        <w:rPr>
          <w:sz w:val="20"/>
          <w:szCs w:val="20"/>
        </w:rPr>
      </w:pPr>
      <w:r w:rsidRPr="00FA0DF5">
        <w:rPr>
          <w:b/>
          <w:spacing w:val="-1"/>
          <w:sz w:val="20"/>
          <w:szCs w:val="20"/>
        </w:rPr>
        <w:t>Internal</w:t>
      </w:r>
      <w:r w:rsidRPr="00FA0DF5">
        <w:rPr>
          <w:b/>
          <w:spacing w:val="-3"/>
          <w:sz w:val="20"/>
          <w:szCs w:val="20"/>
        </w:rPr>
        <w:t xml:space="preserve"> </w:t>
      </w:r>
      <w:r w:rsidRPr="00FA0DF5">
        <w:rPr>
          <w:b/>
          <w:sz w:val="20"/>
          <w:szCs w:val="20"/>
        </w:rPr>
        <w:t>rotation-</w:t>
      </w:r>
      <w:r w:rsidRPr="00FA0DF5">
        <w:rPr>
          <w:b/>
          <w:spacing w:val="-4"/>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assume</w:t>
      </w:r>
      <w:r w:rsidRPr="00FA0DF5">
        <w:rPr>
          <w:spacing w:val="-5"/>
          <w:sz w:val="20"/>
          <w:szCs w:val="20"/>
        </w:rPr>
        <w:t xml:space="preserve"> </w:t>
      </w:r>
      <w:r w:rsidRPr="00FA0DF5">
        <w:rPr>
          <w:spacing w:val="-1"/>
          <w:sz w:val="20"/>
          <w:szCs w:val="20"/>
        </w:rPr>
        <w:t>hook-lying</w:t>
      </w:r>
      <w:r w:rsidRPr="00FA0DF5">
        <w:rPr>
          <w:spacing w:val="-3"/>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with</w:t>
      </w:r>
      <w:r w:rsidRPr="00FA0DF5">
        <w:rPr>
          <w:spacing w:val="-5"/>
          <w:sz w:val="20"/>
          <w:szCs w:val="20"/>
        </w:rPr>
        <w:t xml:space="preserve"> </w:t>
      </w:r>
      <w:r w:rsidRPr="00FA0DF5">
        <w:rPr>
          <w:spacing w:val="-1"/>
          <w:sz w:val="20"/>
          <w:szCs w:val="20"/>
        </w:rPr>
        <w:t>feet</w:t>
      </w:r>
      <w:r w:rsidRPr="00FA0DF5">
        <w:rPr>
          <w:spacing w:val="-4"/>
          <w:sz w:val="20"/>
          <w:szCs w:val="20"/>
        </w:rPr>
        <w:t xml:space="preserve"> </w:t>
      </w:r>
      <w:r w:rsidRPr="00FA0DF5">
        <w:rPr>
          <w:spacing w:val="-1"/>
          <w:sz w:val="20"/>
          <w:szCs w:val="20"/>
        </w:rPr>
        <w:t>shoulder</w:t>
      </w:r>
      <w:r w:rsidRPr="00FA0DF5">
        <w:rPr>
          <w:spacing w:val="57"/>
          <w:w w:val="99"/>
          <w:sz w:val="20"/>
          <w:szCs w:val="20"/>
        </w:rPr>
        <w:t xml:space="preserve"> </w:t>
      </w:r>
      <w:r w:rsidRPr="00FA0DF5">
        <w:rPr>
          <w:spacing w:val="-1"/>
          <w:sz w:val="20"/>
          <w:szCs w:val="20"/>
        </w:rPr>
        <w:t>width</w:t>
      </w:r>
      <w:r w:rsidRPr="00FA0DF5">
        <w:rPr>
          <w:spacing w:val="-2"/>
          <w:sz w:val="20"/>
          <w:szCs w:val="20"/>
        </w:rPr>
        <w:t xml:space="preserve"> </w:t>
      </w:r>
      <w:r w:rsidRPr="00FA0DF5">
        <w:rPr>
          <w:spacing w:val="-1"/>
          <w:sz w:val="20"/>
          <w:szCs w:val="20"/>
        </w:rPr>
        <w:t>apart</w:t>
      </w:r>
      <w:r w:rsidRPr="00FA0DF5">
        <w:rPr>
          <w:spacing w:val="-2"/>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bring</w:t>
      </w:r>
      <w:r w:rsidRPr="00FA0DF5">
        <w:rPr>
          <w:spacing w:val="-4"/>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together</w:t>
      </w:r>
      <w:r w:rsidRPr="00FA0DF5">
        <w:rPr>
          <w:spacing w:val="-2"/>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 xml:space="preserve">return </w:t>
      </w:r>
      <w:r w:rsidRPr="00FA0DF5">
        <w:rPr>
          <w:sz w:val="20"/>
          <w:szCs w:val="20"/>
        </w:rPr>
        <w:t>back</w:t>
      </w:r>
      <w:r w:rsidRPr="00FA0DF5">
        <w:rPr>
          <w:spacing w:val="-6"/>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Maintain</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z w:val="20"/>
          <w:szCs w:val="20"/>
        </w:rPr>
        <w:t>level</w:t>
      </w:r>
      <w:r w:rsidRPr="00FA0DF5">
        <w:rPr>
          <w:spacing w:val="55"/>
          <w:w w:val="99"/>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throughout</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motions.</w:t>
      </w:r>
      <w:r w:rsidRPr="00FA0DF5">
        <w:rPr>
          <w:spacing w:val="-4"/>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30</w:t>
      </w:r>
      <w:r w:rsidRPr="00FA0DF5">
        <w:rPr>
          <w:spacing w:val="-4"/>
          <w:sz w:val="20"/>
          <w:szCs w:val="20"/>
        </w:rPr>
        <w:t xml:space="preserve"> </w:t>
      </w:r>
      <w:r w:rsidRPr="00FA0DF5">
        <w:rPr>
          <w:sz w:val="20"/>
          <w:szCs w:val="20"/>
        </w:rPr>
        <w:t>times.</w:t>
      </w:r>
    </w:p>
    <w:p w14:paraId="5F9F8BBE" w14:textId="77777777" w:rsidR="001A75EC" w:rsidRPr="00FA0DF5" w:rsidRDefault="001A75EC" w:rsidP="001A75EC">
      <w:pPr>
        <w:pStyle w:val="BodyText"/>
        <w:numPr>
          <w:ilvl w:val="0"/>
          <w:numId w:val="5"/>
        </w:numPr>
        <w:tabs>
          <w:tab w:val="left" w:pos="1181"/>
        </w:tabs>
        <w:spacing w:before="5" w:line="292" w:lineRule="exact"/>
        <w:ind w:right="524"/>
        <w:jc w:val="both"/>
        <w:rPr>
          <w:sz w:val="20"/>
          <w:szCs w:val="20"/>
        </w:rPr>
      </w:pPr>
      <w:r w:rsidRPr="00FA0DF5">
        <w:rPr>
          <w:rFonts w:cs="Calibri"/>
          <w:b/>
          <w:bCs/>
          <w:spacing w:val="-1"/>
          <w:sz w:val="20"/>
          <w:szCs w:val="20"/>
        </w:rPr>
        <w:t>External</w:t>
      </w:r>
      <w:r w:rsidRPr="00FA0DF5">
        <w:rPr>
          <w:rFonts w:cs="Calibri"/>
          <w:b/>
          <w:bCs/>
          <w:spacing w:val="-4"/>
          <w:sz w:val="20"/>
          <w:szCs w:val="20"/>
        </w:rPr>
        <w:t xml:space="preserve"> </w:t>
      </w:r>
      <w:r w:rsidRPr="00FA0DF5">
        <w:rPr>
          <w:rFonts w:cs="Calibri"/>
          <w:b/>
          <w:bCs/>
          <w:spacing w:val="-1"/>
          <w:sz w:val="20"/>
          <w:szCs w:val="20"/>
        </w:rPr>
        <w:t>rotation</w:t>
      </w:r>
      <w:r w:rsidRPr="00FA0DF5">
        <w:rPr>
          <w:rFonts w:cs="Calibri"/>
          <w:b/>
          <w:bCs/>
          <w:spacing w:val="-2"/>
          <w:sz w:val="20"/>
          <w:szCs w:val="20"/>
        </w:rPr>
        <w:t xml:space="preserve"> </w:t>
      </w:r>
      <w:r w:rsidRPr="00FA0DF5">
        <w:rPr>
          <w:rFonts w:cs="Calibri"/>
          <w:b/>
          <w:bCs/>
          <w:sz w:val="20"/>
          <w:szCs w:val="20"/>
        </w:rPr>
        <w:t>–</w:t>
      </w:r>
      <w:r w:rsidRPr="00FA0DF5">
        <w:rPr>
          <w:rFonts w:cs="Calibri"/>
          <w:b/>
          <w:bCs/>
          <w:spacing w:val="-3"/>
          <w:sz w:val="20"/>
          <w:szCs w:val="20"/>
        </w:rPr>
        <w:t xml:space="preserve"> </w:t>
      </w:r>
      <w:r w:rsidRPr="00FA0DF5">
        <w:rPr>
          <w:spacing w:val="-1"/>
          <w:sz w:val="20"/>
          <w:szCs w:val="20"/>
        </w:rPr>
        <w:t>Assume</w:t>
      </w:r>
      <w:r w:rsidRPr="00FA0DF5">
        <w:rPr>
          <w:spacing w:val="-2"/>
          <w:sz w:val="20"/>
          <w:szCs w:val="20"/>
        </w:rPr>
        <w:t xml:space="preserve"> </w:t>
      </w:r>
      <w:r w:rsidRPr="00FA0DF5">
        <w:rPr>
          <w:spacing w:val="-1"/>
          <w:sz w:val="20"/>
          <w:szCs w:val="20"/>
        </w:rPr>
        <w:t>hook-lying</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and</w:t>
      </w:r>
      <w:r w:rsidRPr="00FA0DF5">
        <w:rPr>
          <w:spacing w:val="-2"/>
          <w:sz w:val="20"/>
          <w:szCs w:val="20"/>
        </w:rPr>
        <w:t xml:space="preserve"> slowly</w:t>
      </w:r>
      <w:r w:rsidRPr="00FA0DF5">
        <w:rPr>
          <w:spacing w:val="-3"/>
          <w:sz w:val="20"/>
          <w:szCs w:val="20"/>
        </w:rPr>
        <w:t xml:space="preserve"> </w:t>
      </w:r>
      <w:r w:rsidRPr="00FA0DF5">
        <w:rPr>
          <w:spacing w:val="-1"/>
          <w:sz w:val="20"/>
          <w:szCs w:val="20"/>
        </w:rPr>
        <w:t>rotate</w:t>
      </w:r>
      <w:r w:rsidRPr="00FA0DF5">
        <w:rPr>
          <w:spacing w:val="-2"/>
          <w:sz w:val="20"/>
          <w:szCs w:val="20"/>
        </w:rPr>
        <w:t xml:space="preserve"> </w:t>
      </w:r>
      <w:r w:rsidRPr="00FA0DF5">
        <w:rPr>
          <w:spacing w:val="-1"/>
          <w:sz w:val="20"/>
          <w:szCs w:val="20"/>
        </w:rPr>
        <w:t>knees</w:t>
      </w:r>
      <w:r w:rsidRPr="00FA0DF5">
        <w:rPr>
          <w:spacing w:val="-2"/>
          <w:sz w:val="20"/>
          <w:szCs w:val="20"/>
        </w:rPr>
        <w:t xml:space="preserve"> </w:t>
      </w:r>
      <w:r w:rsidRPr="00FA0DF5">
        <w:rPr>
          <w:spacing w:val="-1"/>
          <w:sz w:val="20"/>
          <w:szCs w:val="20"/>
        </w:rPr>
        <w:t>outward</w:t>
      </w:r>
      <w:r w:rsidRPr="00FA0DF5">
        <w:rPr>
          <w:spacing w:val="79"/>
          <w:sz w:val="20"/>
          <w:szCs w:val="20"/>
        </w:rPr>
        <w:t xml:space="preserve"> </w:t>
      </w:r>
      <w:r w:rsidRPr="00FA0DF5">
        <w:rPr>
          <w:spacing w:val="-1"/>
          <w:sz w:val="20"/>
          <w:szCs w:val="20"/>
        </w:rPr>
        <w:t>within</w:t>
      </w:r>
      <w:r w:rsidRPr="00FA0DF5">
        <w:rPr>
          <w:spacing w:val="-3"/>
          <w:sz w:val="20"/>
          <w:szCs w:val="20"/>
        </w:rPr>
        <w:t xml:space="preserve"> </w:t>
      </w:r>
      <w:r w:rsidRPr="00FA0DF5">
        <w:rPr>
          <w:spacing w:val="-1"/>
          <w:sz w:val="20"/>
          <w:szCs w:val="20"/>
        </w:rPr>
        <w:t>the mid</w:t>
      </w:r>
      <w:r w:rsidRPr="00FA0DF5">
        <w:rPr>
          <w:sz w:val="20"/>
          <w:szCs w:val="20"/>
        </w:rPr>
        <w:t xml:space="preserve"> </w:t>
      </w:r>
      <w:r w:rsidRPr="00FA0DF5">
        <w:rPr>
          <w:spacing w:val="-1"/>
          <w:sz w:val="20"/>
          <w:szCs w:val="20"/>
        </w:rPr>
        <w:t>range</w:t>
      </w:r>
      <w:r w:rsidRPr="00FA0DF5">
        <w:rPr>
          <w:spacing w:val="-4"/>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motion.</w:t>
      </w:r>
      <w:r w:rsidRPr="00FA0DF5">
        <w:rPr>
          <w:spacing w:val="-2"/>
          <w:sz w:val="20"/>
          <w:szCs w:val="20"/>
        </w:rPr>
        <w:t xml:space="preserve"> </w:t>
      </w:r>
      <w:r w:rsidRPr="00FA0DF5">
        <w:rPr>
          <w:spacing w:val="-1"/>
          <w:sz w:val="20"/>
          <w:szCs w:val="20"/>
        </w:rPr>
        <w:t xml:space="preserve">Maintain </w:t>
      </w:r>
      <w:r w:rsidRPr="00FA0DF5">
        <w:rPr>
          <w:sz w:val="20"/>
          <w:szCs w:val="20"/>
        </w:rPr>
        <w:t>a</w:t>
      </w:r>
      <w:r w:rsidRPr="00FA0DF5">
        <w:rPr>
          <w:spacing w:val="-4"/>
          <w:sz w:val="20"/>
          <w:szCs w:val="20"/>
        </w:rPr>
        <w:t xml:space="preserve"> </w:t>
      </w:r>
      <w:r w:rsidRPr="00FA0DF5">
        <w:rPr>
          <w:sz w:val="20"/>
          <w:szCs w:val="20"/>
        </w:rPr>
        <w:t>level</w:t>
      </w:r>
      <w:r w:rsidRPr="00FA0DF5">
        <w:rPr>
          <w:spacing w:val="-5"/>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throughout</w:t>
      </w:r>
      <w:r w:rsidRPr="00FA0DF5">
        <w:rPr>
          <w:spacing w:val="-2"/>
          <w:sz w:val="20"/>
          <w:szCs w:val="20"/>
        </w:rPr>
        <w:t xml:space="preserve"> </w:t>
      </w:r>
      <w:r w:rsidRPr="00FA0DF5">
        <w:rPr>
          <w:spacing w:val="-1"/>
          <w:sz w:val="20"/>
          <w:szCs w:val="20"/>
        </w:rPr>
        <w:t>the motions.</w:t>
      </w:r>
      <w:r w:rsidRPr="00FA0DF5">
        <w:rPr>
          <w:spacing w:val="46"/>
          <w:sz w:val="20"/>
          <w:szCs w:val="20"/>
        </w:rPr>
        <w:t xml:space="preserve"> </w:t>
      </w:r>
      <w:r w:rsidRPr="00FA0DF5">
        <w:rPr>
          <w:sz w:val="20"/>
          <w:szCs w:val="20"/>
        </w:rPr>
        <w:t>Repeat</w:t>
      </w:r>
      <w:r w:rsidRPr="00FA0DF5">
        <w:rPr>
          <w:spacing w:val="-7"/>
          <w:sz w:val="20"/>
          <w:szCs w:val="20"/>
        </w:rPr>
        <w:t xml:space="preserve"> </w:t>
      </w:r>
      <w:r w:rsidRPr="00FA0DF5">
        <w:rPr>
          <w:sz w:val="20"/>
          <w:szCs w:val="20"/>
        </w:rPr>
        <w:t>30</w:t>
      </w:r>
      <w:r w:rsidRPr="00FA0DF5">
        <w:rPr>
          <w:spacing w:val="-6"/>
          <w:sz w:val="20"/>
          <w:szCs w:val="20"/>
        </w:rPr>
        <w:t xml:space="preserve"> </w:t>
      </w:r>
      <w:r w:rsidRPr="00FA0DF5">
        <w:rPr>
          <w:spacing w:val="-1"/>
          <w:sz w:val="20"/>
          <w:szCs w:val="20"/>
        </w:rPr>
        <w:t>times.</w:t>
      </w:r>
    </w:p>
    <w:p w14:paraId="06C0E486" w14:textId="77777777" w:rsidR="001A75EC" w:rsidRPr="00FA0DF5" w:rsidRDefault="001A75EC" w:rsidP="001A75EC">
      <w:pPr>
        <w:spacing w:before="6"/>
        <w:rPr>
          <w:rFonts w:ascii="Calibri" w:eastAsia="Calibri" w:hAnsi="Calibri" w:cs="Calibri"/>
          <w:sz w:val="20"/>
          <w:szCs w:val="20"/>
        </w:rPr>
      </w:pPr>
    </w:p>
    <w:p w14:paraId="310B9CC2" w14:textId="77777777" w:rsidR="001A75EC" w:rsidRPr="00FA0DF5" w:rsidRDefault="001A75EC" w:rsidP="001A75EC">
      <w:pPr>
        <w:pStyle w:val="BodyText"/>
        <w:ind w:left="100" w:right="443" w:firstLine="0"/>
        <w:rPr>
          <w:sz w:val="20"/>
          <w:szCs w:val="20"/>
        </w:rPr>
      </w:pPr>
      <w:r w:rsidRPr="00FA0DF5">
        <w:rPr>
          <w:b/>
          <w:spacing w:val="-1"/>
          <w:sz w:val="20"/>
          <w:szCs w:val="20"/>
        </w:rPr>
        <w:t>Pelvic</w:t>
      </w:r>
      <w:r w:rsidRPr="00FA0DF5">
        <w:rPr>
          <w:b/>
          <w:spacing w:val="-2"/>
          <w:sz w:val="20"/>
          <w:szCs w:val="20"/>
        </w:rPr>
        <w:t xml:space="preserve"> </w:t>
      </w:r>
      <w:r w:rsidRPr="00FA0DF5">
        <w:rPr>
          <w:b/>
          <w:spacing w:val="-1"/>
          <w:sz w:val="20"/>
          <w:szCs w:val="20"/>
        </w:rPr>
        <w:t>clocks</w:t>
      </w:r>
      <w:r w:rsidRPr="00FA0DF5">
        <w:rPr>
          <w:b/>
          <w:spacing w:val="-2"/>
          <w:sz w:val="20"/>
          <w:szCs w:val="20"/>
        </w:rPr>
        <w:t xml:space="preserve"> </w:t>
      </w:r>
      <w:r w:rsidRPr="00FA0DF5">
        <w:rPr>
          <w:b/>
          <w:spacing w:val="-1"/>
          <w:sz w:val="20"/>
          <w:szCs w:val="20"/>
        </w:rPr>
        <w:t>(12-6,</w:t>
      </w:r>
      <w:r w:rsidRPr="00FA0DF5">
        <w:rPr>
          <w:b/>
          <w:spacing w:val="-4"/>
          <w:sz w:val="20"/>
          <w:szCs w:val="20"/>
        </w:rPr>
        <w:t xml:space="preserve"> </w:t>
      </w:r>
      <w:r w:rsidRPr="00FA0DF5">
        <w:rPr>
          <w:b/>
          <w:spacing w:val="-1"/>
          <w:sz w:val="20"/>
          <w:szCs w:val="20"/>
        </w:rPr>
        <w:t>9-3,</w:t>
      </w:r>
      <w:r w:rsidRPr="00FA0DF5">
        <w:rPr>
          <w:b/>
          <w:spacing w:val="-3"/>
          <w:sz w:val="20"/>
          <w:szCs w:val="20"/>
        </w:rPr>
        <w:t xml:space="preserve"> </w:t>
      </w:r>
      <w:r w:rsidRPr="00FA0DF5">
        <w:rPr>
          <w:b/>
          <w:spacing w:val="-1"/>
          <w:sz w:val="20"/>
          <w:szCs w:val="20"/>
        </w:rPr>
        <w:t>and</w:t>
      </w:r>
      <w:r w:rsidRPr="00FA0DF5">
        <w:rPr>
          <w:b/>
          <w:spacing w:val="-2"/>
          <w:sz w:val="20"/>
          <w:szCs w:val="20"/>
        </w:rPr>
        <w:t xml:space="preserve"> </w:t>
      </w:r>
      <w:r w:rsidRPr="00FA0DF5">
        <w:rPr>
          <w:b/>
          <w:spacing w:val="-1"/>
          <w:sz w:val="20"/>
          <w:szCs w:val="20"/>
        </w:rPr>
        <w:t>diagonals)-</w:t>
      </w:r>
      <w:r w:rsidRPr="00FA0DF5">
        <w:rPr>
          <w:b/>
          <w:spacing w:val="-2"/>
          <w:sz w:val="20"/>
          <w:szCs w:val="20"/>
        </w:rPr>
        <w:t xml:space="preserve"> </w:t>
      </w:r>
      <w:r w:rsidRPr="00FA0DF5">
        <w:rPr>
          <w:spacing w:val="-1"/>
          <w:sz w:val="20"/>
          <w:szCs w:val="20"/>
        </w:rPr>
        <w:t>Have</w:t>
      </w:r>
      <w:r w:rsidRPr="00FA0DF5">
        <w:rPr>
          <w:spacing w:val="-3"/>
          <w:sz w:val="20"/>
          <w:szCs w:val="20"/>
        </w:rPr>
        <w:t xml:space="preserve"> </w:t>
      </w:r>
      <w:r w:rsidRPr="00FA0DF5">
        <w:rPr>
          <w:sz w:val="20"/>
          <w:szCs w:val="20"/>
        </w:rPr>
        <w:t>patient</w:t>
      </w:r>
      <w:r w:rsidRPr="00FA0DF5">
        <w:rPr>
          <w:spacing w:val="-4"/>
          <w:sz w:val="20"/>
          <w:szCs w:val="20"/>
        </w:rPr>
        <w:t xml:space="preserve"> </w:t>
      </w:r>
      <w:r w:rsidRPr="00FA0DF5">
        <w:rPr>
          <w:sz w:val="20"/>
          <w:szCs w:val="20"/>
        </w:rPr>
        <w:t>assume</w:t>
      </w:r>
      <w:r w:rsidRPr="00FA0DF5">
        <w:rPr>
          <w:spacing w:val="-3"/>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supine</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with</w:t>
      </w:r>
      <w:r w:rsidRPr="00FA0DF5">
        <w:rPr>
          <w:spacing w:val="-4"/>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bolster</w:t>
      </w:r>
      <w:r w:rsidRPr="00FA0DF5">
        <w:rPr>
          <w:spacing w:val="75"/>
          <w:w w:val="99"/>
          <w:sz w:val="20"/>
          <w:szCs w:val="20"/>
        </w:rPr>
        <w:t xml:space="preserve"> </w:t>
      </w:r>
      <w:r w:rsidRPr="00FA0DF5">
        <w:rPr>
          <w:spacing w:val="-1"/>
          <w:sz w:val="20"/>
          <w:szCs w:val="20"/>
        </w:rPr>
        <w:t>under</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is</w:t>
      </w:r>
      <w:r w:rsidRPr="00FA0DF5">
        <w:rPr>
          <w:spacing w:val="-2"/>
          <w:sz w:val="20"/>
          <w:szCs w:val="20"/>
        </w:rPr>
        <w:t xml:space="preserve"> </w:t>
      </w:r>
      <w:r w:rsidRPr="00FA0DF5">
        <w:rPr>
          <w:spacing w:val="-1"/>
          <w:sz w:val="20"/>
          <w:szCs w:val="20"/>
        </w:rPr>
        <w:t>instructed</w:t>
      </w:r>
      <w:r w:rsidRPr="00FA0DF5">
        <w:rPr>
          <w:spacing w:val="-3"/>
          <w:sz w:val="20"/>
          <w:szCs w:val="20"/>
        </w:rPr>
        <w:t xml:space="preserve"> </w:t>
      </w:r>
      <w:r w:rsidRPr="00FA0DF5">
        <w:rPr>
          <w:spacing w:val="-1"/>
          <w:sz w:val="20"/>
          <w:szCs w:val="20"/>
        </w:rPr>
        <w:t>that</w:t>
      </w:r>
      <w:r w:rsidRPr="00FA0DF5">
        <w:rPr>
          <w:spacing w:val="-2"/>
          <w:sz w:val="20"/>
          <w:szCs w:val="20"/>
        </w:rPr>
        <w:t xml:space="preserve"> </w:t>
      </w:r>
      <w:r w:rsidRPr="00FA0DF5">
        <w:rPr>
          <w:spacing w:val="-1"/>
          <w:sz w:val="20"/>
          <w:szCs w:val="20"/>
        </w:rPr>
        <w:t>they</w:t>
      </w:r>
      <w:r w:rsidRPr="00FA0DF5">
        <w:rPr>
          <w:spacing w:val="-2"/>
          <w:sz w:val="20"/>
          <w:szCs w:val="20"/>
        </w:rPr>
        <w:t xml:space="preserve"> </w:t>
      </w:r>
      <w:r w:rsidRPr="00FA0DF5">
        <w:rPr>
          <w:sz w:val="20"/>
          <w:szCs w:val="20"/>
        </w:rPr>
        <w:t>are</w:t>
      </w:r>
      <w:r w:rsidRPr="00FA0DF5">
        <w:rPr>
          <w:spacing w:val="-1"/>
          <w:sz w:val="20"/>
          <w:szCs w:val="20"/>
        </w:rPr>
        <w:t xml:space="preserve"> lying</w:t>
      </w:r>
      <w:r w:rsidRPr="00FA0DF5">
        <w:rPr>
          <w:spacing w:val="-2"/>
          <w:sz w:val="20"/>
          <w:szCs w:val="20"/>
        </w:rPr>
        <w:t xml:space="preserve"> </w:t>
      </w:r>
      <w:r w:rsidRPr="00FA0DF5">
        <w:rPr>
          <w:spacing w:val="-1"/>
          <w:sz w:val="20"/>
          <w:szCs w:val="20"/>
        </w:rPr>
        <w:t xml:space="preserve">on </w:t>
      </w:r>
      <w:r w:rsidRPr="00FA0DF5">
        <w:rPr>
          <w:sz w:val="20"/>
          <w:szCs w:val="20"/>
        </w:rPr>
        <w:t>a</w:t>
      </w:r>
      <w:r w:rsidRPr="00FA0DF5">
        <w:rPr>
          <w:spacing w:val="-2"/>
          <w:sz w:val="20"/>
          <w:szCs w:val="20"/>
        </w:rPr>
        <w:t xml:space="preserve"> </w:t>
      </w:r>
      <w:r w:rsidRPr="00FA0DF5">
        <w:rPr>
          <w:spacing w:val="-1"/>
          <w:sz w:val="20"/>
          <w:szCs w:val="20"/>
        </w:rPr>
        <w:t>clock</w:t>
      </w:r>
      <w:r w:rsidRPr="00FA0DF5">
        <w:rPr>
          <w:spacing w:val="-5"/>
          <w:sz w:val="20"/>
          <w:szCs w:val="20"/>
        </w:rPr>
        <w:t xml:space="preserve"> </w:t>
      </w:r>
      <w:r w:rsidRPr="00FA0DF5">
        <w:rPr>
          <w:spacing w:val="-1"/>
          <w:sz w:val="20"/>
          <w:szCs w:val="20"/>
        </w:rPr>
        <w:t>face with</w:t>
      </w:r>
      <w:r w:rsidRPr="00FA0DF5">
        <w:rPr>
          <w:spacing w:val="-3"/>
          <w:sz w:val="20"/>
          <w:szCs w:val="20"/>
        </w:rPr>
        <w:t xml:space="preserve"> </w:t>
      </w:r>
      <w:r w:rsidRPr="00FA0DF5">
        <w:rPr>
          <w:sz w:val="20"/>
          <w:szCs w:val="20"/>
        </w:rPr>
        <w:t>12</w:t>
      </w:r>
      <w:r w:rsidRPr="00FA0DF5">
        <w:rPr>
          <w:spacing w:val="-2"/>
          <w:sz w:val="20"/>
          <w:szCs w:val="20"/>
        </w:rPr>
        <w:t xml:space="preserve"> </w:t>
      </w:r>
      <w:r w:rsidRPr="00FA0DF5">
        <w:rPr>
          <w:sz w:val="20"/>
          <w:szCs w:val="20"/>
        </w:rPr>
        <w:t>o</w:t>
      </w:r>
      <w:r w:rsidRPr="00FA0DF5">
        <w:rPr>
          <w:spacing w:val="-1"/>
          <w:sz w:val="20"/>
          <w:szCs w:val="20"/>
        </w:rPr>
        <w:t xml:space="preserve"> </w:t>
      </w:r>
      <w:proofErr w:type="gramStart"/>
      <w:r w:rsidRPr="00FA0DF5">
        <w:rPr>
          <w:spacing w:val="-1"/>
          <w:sz w:val="20"/>
          <w:szCs w:val="20"/>
        </w:rPr>
        <w:t>clock</w:t>
      </w:r>
      <w:proofErr w:type="gramEnd"/>
      <w:r w:rsidRPr="00FA0DF5">
        <w:rPr>
          <w:spacing w:val="55"/>
          <w:sz w:val="20"/>
          <w:szCs w:val="20"/>
        </w:rPr>
        <w:t xml:space="preserve"> </w:t>
      </w:r>
      <w:r w:rsidRPr="00FA0DF5">
        <w:rPr>
          <w:sz w:val="20"/>
          <w:szCs w:val="20"/>
        </w:rPr>
        <w:t>being</w:t>
      </w:r>
      <w:r w:rsidRPr="00FA0DF5">
        <w:rPr>
          <w:spacing w:val="-5"/>
          <w:sz w:val="20"/>
          <w:szCs w:val="20"/>
        </w:rPr>
        <w:t xml:space="preserve"> </w:t>
      </w:r>
      <w:r w:rsidRPr="00FA0DF5">
        <w:rPr>
          <w:sz w:val="20"/>
          <w:szCs w:val="20"/>
        </w:rPr>
        <w:t>caudal</w:t>
      </w:r>
      <w:r w:rsidRPr="00FA0DF5">
        <w:rPr>
          <w:spacing w:val="-4"/>
          <w:sz w:val="20"/>
          <w:szCs w:val="20"/>
        </w:rPr>
        <w:t xml:space="preserve"> </w:t>
      </w:r>
      <w:r w:rsidRPr="00FA0DF5">
        <w:rPr>
          <w:spacing w:val="-1"/>
          <w:sz w:val="20"/>
          <w:szCs w:val="20"/>
        </w:rPr>
        <w:t>and</w:t>
      </w:r>
      <w:r w:rsidRPr="00FA0DF5">
        <w:rPr>
          <w:spacing w:val="-2"/>
          <w:sz w:val="20"/>
          <w:szCs w:val="20"/>
        </w:rPr>
        <w:t xml:space="preserve"> </w:t>
      </w:r>
      <w:r w:rsidRPr="00FA0DF5">
        <w:rPr>
          <w:sz w:val="20"/>
          <w:szCs w:val="20"/>
        </w:rPr>
        <w:t>6</w:t>
      </w:r>
      <w:r w:rsidRPr="00FA0DF5">
        <w:rPr>
          <w:spacing w:val="-4"/>
          <w:sz w:val="20"/>
          <w:szCs w:val="20"/>
        </w:rPr>
        <w:t xml:space="preserve"> </w:t>
      </w:r>
      <w:r w:rsidRPr="00FA0DF5">
        <w:rPr>
          <w:spacing w:val="-1"/>
          <w:sz w:val="20"/>
          <w:szCs w:val="20"/>
        </w:rPr>
        <w:t>being</w:t>
      </w:r>
      <w:r w:rsidRPr="00FA0DF5">
        <w:rPr>
          <w:spacing w:val="-4"/>
          <w:sz w:val="20"/>
          <w:szCs w:val="20"/>
        </w:rPr>
        <w:t xml:space="preserve"> </w:t>
      </w:r>
      <w:proofErr w:type="spellStart"/>
      <w:r w:rsidRPr="00FA0DF5">
        <w:rPr>
          <w:spacing w:val="-1"/>
          <w:sz w:val="20"/>
          <w:szCs w:val="20"/>
        </w:rPr>
        <w:t>cephalad</w:t>
      </w:r>
      <w:proofErr w:type="spellEnd"/>
      <w:r w:rsidRPr="00FA0DF5">
        <w:rPr>
          <w:spacing w:val="-1"/>
          <w:sz w:val="20"/>
          <w:szCs w:val="20"/>
        </w:rPr>
        <w:t>.</w:t>
      </w:r>
      <w:r w:rsidRPr="00FA0DF5">
        <w:rPr>
          <w:spacing w:val="-4"/>
          <w:sz w:val="20"/>
          <w:szCs w:val="20"/>
        </w:rPr>
        <w:t xml:space="preserve"> </w:t>
      </w:r>
      <w:r w:rsidRPr="00FA0DF5">
        <w:rPr>
          <w:sz w:val="20"/>
          <w:szCs w:val="20"/>
        </w:rPr>
        <w:t>Slowly</w:t>
      </w:r>
      <w:r w:rsidRPr="00FA0DF5">
        <w:rPr>
          <w:spacing w:val="-3"/>
          <w:sz w:val="20"/>
          <w:szCs w:val="20"/>
        </w:rPr>
        <w:t xml:space="preserve"> </w:t>
      </w:r>
      <w:r w:rsidRPr="00FA0DF5">
        <w:rPr>
          <w:spacing w:val="-2"/>
          <w:sz w:val="20"/>
          <w:szCs w:val="20"/>
        </w:rPr>
        <w:t>move</w:t>
      </w:r>
      <w:r w:rsidRPr="00FA0DF5">
        <w:rPr>
          <w:spacing w:val="-4"/>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so</w:t>
      </w:r>
      <w:r w:rsidRPr="00FA0DF5">
        <w:rPr>
          <w:spacing w:val="-4"/>
          <w:sz w:val="20"/>
          <w:szCs w:val="20"/>
        </w:rPr>
        <w:t xml:space="preserve"> </w:t>
      </w:r>
      <w:r w:rsidRPr="00FA0DF5">
        <w:rPr>
          <w:spacing w:val="-1"/>
          <w:sz w:val="20"/>
          <w:szCs w:val="20"/>
        </w:rPr>
        <w:t>that</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sacrum touches</w:t>
      </w:r>
      <w:r w:rsidRPr="00FA0DF5">
        <w:rPr>
          <w:spacing w:val="-5"/>
          <w:sz w:val="20"/>
          <w:szCs w:val="20"/>
        </w:rPr>
        <w:t xml:space="preserve"> </w:t>
      </w:r>
      <w:r w:rsidRPr="00FA0DF5">
        <w:rPr>
          <w:spacing w:val="-1"/>
          <w:sz w:val="20"/>
          <w:szCs w:val="20"/>
        </w:rPr>
        <w:t>each</w:t>
      </w:r>
      <w:r w:rsidRPr="00FA0DF5">
        <w:rPr>
          <w:spacing w:val="57"/>
          <w:sz w:val="20"/>
          <w:szCs w:val="20"/>
        </w:rPr>
        <w:t xml:space="preserve"> </w:t>
      </w:r>
      <w:r w:rsidRPr="00FA0DF5">
        <w:rPr>
          <w:spacing w:val="-1"/>
          <w:sz w:val="20"/>
          <w:szCs w:val="20"/>
        </w:rPr>
        <w:t>number</w:t>
      </w:r>
      <w:r w:rsidRPr="00FA0DF5">
        <w:rPr>
          <w:spacing w:val="-4"/>
          <w:sz w:val="20"/>
          <w:szCs w:val="20"/>
        </w:rPr>
        <w:t xml:space="preserve"> </w:t>
      </w:r>
      <w:r w:rsidRPr="00FA0DF5">
        <w:rPr>
          <w:spacing w:val="-1"/>
          <w:sz w:val="20"/>
          <w:szCs w:val="20"/>
        </w:rPr>
        <w:t>of</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clock</w:t>
      </w:r>
      <w:r w:rsidRPr="00FA0DF5">
        <w:rPr>
          <w:spacing w:val="-4"/>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returns</w:t>
      </w:r>
      <w:r w:rsidRPr="00FA0DF5">
        <w:rPr>
          <w:spacing w:val="-5"/>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neutral.</w:t>
      </w:r>
      <w:r w:rsidRPr="00FA0DF5">
        <w:rPr>
          <w:spacing w:val="-5"/>
          <w:sz w:val="20"/>
          <w:szCs w:val="20"/>
        </w:rPr>
        <w:t xml:space="preserve"> </w:t>
      </w:r>
      <w:r w:rsidRPr="00FA0DF5">
        <w:rPr>
          <w:spacing w:val="-1"/>
          <w:sz w:val="20"/>
          <w:szCs w:val="20"/>
        </w:rPr>
        <w:t>Perform</w:t>
      </w:r>
      <w:r w:rsidRPr="00FA0DF5">
        <w:rPr>
          <w:spacing w:val="-2"/>
          <w:sz w:val="20"/>
          <w:szCs w:val="20"/>
        </w:rPr>
        <w:t xml:space="preserve"> </w:t>
      </w:r>
      <w:r w:rsidRPr="00FA0DF5">
        <w:rPr>
          <w:spacing w:val="-1"/>
          <w:sz w:val="20"/>
          <w:szCs w:val="20"/>
        </w:rPr>
        <w:t>clockwise</w:t>
      </w:r>
      <w:r w:rsidRPr="00FA0DF5">
        <w:rPr>
          <w:spacing w:val="-2"/>
          <w:sz w:val="20"/>
          <w:szCs w:val="20"/>
        </w:rPr>
        <w:t xml:space="preserve"> </w:t>
      </w:r>
      <w:r w:rsidRPr="00FA0DF5">
        <w:rPr>
          <w:sz w:val="20"/>
          <w:szCs w:val="20"/>
        </w:rPr>
        <w:t>and</w:t>
      </w:r>
      <w:r w:rsidRPr="00FA0DF5">
        <w:rPr>
          <w:spacing w:val="-2"/>
          <w:sz w:val="20"/>
          <w:szCs w:val="20"/>
        </w:rPr>
        <w:t xml:space="preserve"> </w:t>
      </w:r>
      <w:r w:rsidRPr="00FA0DF5">
        <w:rPr>
          <w:spacing w:val="-1"/>
          <w:sz w:val="20"/>
          <w:szCs w:val="20"/>
        </w:rPr>
        <w:t>counterclockwise</w:t>
      </w:r>
      <w:r w:rsidRPr="00FA0DF5">
        <w:rPr>
          <w:spacing w:val="71"/>
          <w:sz w:val="20"/>
          <w:szCs w:val="20"/>
        </w:rPr>
        <w:t xml:space="preserve"> </w:t>
      </w:r>
      <w:r w:rsidRPr="00FA0DF5">
        <w:rPr>
          <w:spacing w:val="-1"/>
          <w:sz w:val="20"/>
          <w:szCs w:val="20"/>
        </w:rPr>
        <w:t>movements.</w:t>
      </w:r>
      <w:r w:rsidRPr="00FA0DF5">
        <w:rPr>
          <w:spacing w:val="-6"/>
          <w:sz w:val="20"/>
          <w:szCs w:val="20"/>
        </w:rPr>
        <w:t xml:space="preserve"> </w:t>
      </w:r>
      <w:r w:rsidRPr="00FA0DF5">
        <w:rPr>
          <w:spacing w:val="-1"/>
          <w:sz w:val="20"/>
          <w:szCs w:val="20"/>
        </w:rPr>
        <w:t>Perform</w:t>
      </w:r>
      <w:r w:rsidRPr="00FA0DF5">
        <w:rPr>
          <w:spacing w:val="-7"/>
          <w:sz w:val="20"/>
          <w:szCs w:val="20"/>
        </w:rPr>
        <w:t xml:space="preserve"> </w:t>
      </w:r>
      <w:r w:rsidRPr="00FA0DF5">
        <w:rPr>
          <w:sz w:val="20"/>
          <w:szCs w:val="20"/>
        </w:rPr>
        <w:t>10</w:t>
      </w:r>
      <w:r w:rsidRPr="00FA0DF5">
        <w:rPr>
          <w:spacing w:val="-8"/>
          <w:sz w:val="20"/>
          <w:szCs w:val="20"/>
        </w:rPr>
        <w:t xml:space="preserve"> </w:t>
      </w:r>
      <w:r w:rsidRPr="00FA0DF5">
        <w:rPr>
          <w:spacing w:val="-1"/>
          <w:sz w:val="20"/>
          <w:szCs w:val="20"/>
        </w:rPr>
        <w:t>repetitions</w:t>
      </w:r>
      <w:r w:rsidRPr="00FA0DF5">
        <w:rPr>
          <w:spacing w:val="-5"/>
          <w:sz w:val="20"/>
          <w:szCs w:val="20"/>
        </w:rPr>
        <w:t xml:space="preserve"> </w:t>
      </w:r>
      <w:r w:rsidRPr="00FA0DF5">
        <w:rPr>
          <w:spacing w:val="-1"/>
          <w:sz w:val="20"/>
          <w:szCs w:val="20"/>
        </w:rPr>
        <w:t>each</w:t>
      </w:r>
      <w:r w:rsidRPr="00FA0DF5">
        <w:rPr>
          <w:spacing w:val="-6"/>
          <w:sz w:val="20"/>
          <w:szCs w:val="20"/>
        </w:rPr>
        <w:t xml:space="preserve"> </w:t>
      </w:r>
      <w:r w:rsidRPr="00FA0DF5">
        <w:rPr>
          <w:spacing w:val="-1"/>
          <w:sz w:val="20"/>
          <w:szCs w:val="20"/>
        </w:rPr>
        <w:t>direction.</w:t>
      </w:r>
      <w:r w:rsidRPr="00FA0DF5">
        <w:rPr>
          <w:spacing w:val="-6"/>
          <w:sz w:val="20"/>
          <w:szCs w:val="20"/>
        </w:rPr>
        <w:t xml:space="preserve"> </w:t>
      </w:r>
      <w:r w:rsidRPr="00FA0DF5">
        <w:rPr>
          <w:spacing w:val="-1"/>
          <w:sz w:val="20"/>
          <w:szCs w:val="20"/>
        </w:rPr>
        <w:t>Repeat</w:t>
      </w:r>
      <w:r w:rsidRPr="00FA0DF5">
        <w:rPr>
          <w:spacing w:val="-5"/>
          <w:sz w:val="20"/>
          <w:szCs w:val="20"/>
        </w:rPr>
        <w:t xml:space="preserve"> </w:t>
      </w:r>
      <w:r w:rsidRPr="00FA0DF5">
        <w:rPr>
          <w:spacing w:val="2"/>
          <w:sz w:val="20"/>
          <w:szCs w:val="20"/>
        </w:rPr>
        <w:t>2-3</w:t>
      </w:r>
      <w:r w:rsidRPr="00FA0DF5">
        <w:rPr>
          <w:spacing w:val="-6"/>
          <w:sz w:val="20"/>
          <w:szCs w:val="20"/>
        </w:rPr>
        <w:t xml:space="preserve"> </w:t>
      </w:r>
      <w:r w:rsidRPr="00FA0DF5">
        <w:rPr>
          <w:spacing w:val="-1"/>
          <w:sz w:val="20"/>
          <w:szCs w:val="20"/>
        </w:rPr>
        <w:t>times/day.</w:t>
      </w:r>
    </w:p>
    <w:p w14:paraId="25897B2C" w14:textId="77777777" w:rsidR="001A75EC" w:rsidRPr="00FA0DF5" w:rsidRDefault="001A75EC" w:rsidP="001A75EC">
      <w:pPr>
        <w:spacing w:before="11"/>
        <w:rPr>
          <w:rFonts w:ascii="Calibri" w:eastAsia="Calibri" w:hAnsi="Calibri" w:cs="Calibri"/>
          <w:sz w:val="20"/>
          <w:szCs w:val="20"/>
        </w:rPr>
      </w:pPr>
    </w:p>
    <w:p w14:paraId="2646FF68" w14:textId="77777777" w:rsidR="001A75EC" w:rsidRPr="00FA0DF5" w:rsidRDefault="001A75EC" w:rsidP="001A75EC">
      <w:pPr>
        <w:pStyle w:val="BodyText"/>
        <w:ind w:left="100" w:right="272" w:firstLine="0"/>
        <w:jc w:val="both"/>
        <w:rPr>
          <w:sz w:val="20"/>
          <w:szCs w:val="20"/>
        </w:rPr>
      </w:pPr>
      <w:r w:rsidRPr="00FA0DF5">
        <w:rPr>
          <w:b/>
          <w:sz w:val="20"/>
          <w:szCs w:val="20"/>
        </w:rPr>
        <w:t>Supine</w:t>
      </w:r>
      <w:r w:rsidRPr="00FA0DF5">
        <w:rPr>
          <w:b/>
          <w:spacing w:val="-6"/>
          <w:sz w:val="20"/>
          <w:szCs w:val="20"/>
        </w:rPr>
        <w:t xml:space="preserve"> </w:t>
      </w:r>
      <w:r w:rsidRPr="00FA0DF5">
        <w:rPr>
          <w:b/>
          <w:sz w:val="20"/>
          <w:szCs w:val="20"/>
        </w:rPr>
        <w:t>lower</w:t>
      </w:r>
      <w:r w:rsidRPr="00FA0DF5">
        <w:rPr>
          <w:b/>
          <w:spacing w:val="-4"/>
          <w:sz w:val="20"/>
          <w:szCs w:val="20"/>
        </w:rPr>
        <w:t xml:space="preserve"> </w:t>
      </w:r>
      <w:r w:rsidRPr="00FA0DF5">
        <w:rPr>
          <w:b/>
          <w:spacing w:val="-1"/>
          <w:sz w:val="20"/>
          <w:szCs w:val="20"/>
        </w:rPr>
        <w:t>trunk</w:t>
      </w:r>
      <w:r w:rsidRPr="00FA0DF5">
        <w:rPr>
          <w:b/>
          <w:spacing w:val="-4"/>
          <w:sz w:val="20"/>
          <w:szCs w:val="20"/>
        </w:rPr>
        <w:t xml:space="preserve"> </w:t>
      </w:r>
      <w:r w:rsidRPr="00FA0DF5">
        <w:rPr>
          <w:b/>
          <w:sz w:val="20"/>
          <w:szCs w:val="20"/>
        </w:rPr>
        <w:t>rotations-</w:t>
      </w:r>
      <w:r w:rsidRPr="00FA0DF5">
        <w:rPr>
          <w:b/>
          <w:spacing w:val="-4"/>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assume</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hook-lying</w:t>
      </w:r>
      <w:r w:rsidRPr="00FA0DF5">
        <w:rPr>
          <w:spacing w:val="-5"/>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Instruct the</w:t>
      </w:r>
      <w:r w:rsidRPr="00FA0DF5">
        <w:rPr>
          <w:spacing w:val="-5"/>
          <w:sz w:val="20"/>
          <w:szCs w:val="20"/>
        </w:rPr>
        <w:t xml:space="preserve"> </w:t>
      </w:r>
      <w:r w:rsidRPr="00FA0DF5">
        <w:rPr>
          <w:spacing w:val="-1"/>
          <w:sz w:val="20"/>
          <w:szCs w:val="20"/>
        </w:rPr>
        <w:t>patient</w:t>
      </w:r>
      <w:r w:rsidRPr="00FA0DF5">
        <w:rPr>
          <w:spacing w:val="69"/>
          <w:w w:val="99"/>
          <w:sz w:val="20"/>
          <w:szCs w:val="20"/>
        </w:rPr>
        <w:t xml:space="preserve"> </w:t>
      </w:r>
      <w:r w:rsidRPr="00FA0DF5">
        <w:rPr>
          <w:sz w:val="20"/>
          <w:szCs w:val="20"/>
        </w:rPr>
        <w:t>to</w:t>
      </w:r>
      <w:r w:rsidRPr="00FA0DF5">
        <w:rPr>
          <w:spacing w:val="-1"/>
          <w:sz w:val="20"/>
          <w:szCs w:val="20"/>
        </w:rPr>
        <w:t xml:space="preserve"> slowly rotate</w:t>
      </w:r>
      <w:r w:rsidRPr="00FA0DF5">
        <w:rPr>
          <w:spacing w:val="-2"/>
          <w:sz w:val="20"/>
          <w:szCs w:val="20"/>
        </w:rPr>
        <w:t xml:space="preserve"> </w:t>
      </w:r>
      <w:r w:rsidRPr="00FA0DF5">
        <w:rPr>
          <w:spacing w:val="-1"/>
          <w:sz w:val="20"/>
          <w:szCs w:val="20"/>
        </w:rPr>
        <w:t>their legs side</w:t>
      </w:r>
      <w:r w:rsidRPr="00FA0DF5">
        <w:rPr>
          <w:spacing w:val="-2"/>
          <w:sz w:val="20"/>
          <w:szCs w:val="20"/>
        </w:rPr>
        <w:t xml:space="preserve"> </w:t>
      </w:r>
      <w:r w:rsidRPr="00FA0DF5">
        <w:rPr>
          <w:sz w:val="20"/>
          <w:szCs w:val="20"/>
        </w:rPr>
        <w:t>to</w:t>
      </w:r>
      <w:r w:rsidRPr="00FA0DF5">
        <w:rPr>
          <w:spacing w:val="-1"/>
          <w:sz w:val="20"/>
          <w:szCs w:val="20"/>
        </w:rPr>
        <w:t xml:space="preserve"> side. Initiate</w:t>
      </w:r>
      <w:r w:rsidRPr="00FA0DF5">
        <w:rPr>
          <w:sz w:val="20"/>
          <w:szCs w:val="20"/>
        </w:rPr>
        <w:t xml:space="preserve"> </w:t>
      </w:r>
      <w:r w:rsidRPr="00FA0DF5">
        <w:rPr>
          <w:spacing w:val="-1"/>
          <w:sz w:val="20"/>
          <w:szCs w:val="20"/>
        </w:rPr>
        <w:t>motion</w:t>
      </w:r>
      <w:r w:rsidRPr="00FA0DF5">
        <w:rPr>
          <w:spacing w:val="-2"/>
          <w:sz w:val="20"/>
          <w:szCs w:val="20"/>
        </w:rPr>
        <w:t xml:space="preserve"> </w:t>
      </w:r>
      <w:r w:rsidRPr="00FA0DF5">
        <w:rPr>
          <w:sz w:val="20"/>
          <w:szCs w:val="20"/>
        </w:rPr>
        <w:t>at</w:t>
      </w:r>
      <w:r w:rsidRPr="00FA0DF5">
        <w:rPr>
          <w:spacing w:val="-3"/>
          <w:sz w:val="20"/>
          <w:szCs w:val="20"/>
        </w:rPr>
        <w:t xml:space="preserve"> </w:t>
      </w:r>
      <w:r w:rsidRPr="00FA0DF5">
        <w:rPr>
          <w:spacing w:val="-1"/>
          <w:sz w:val="20"/>
          <w:szCs w:val="20"/>
        </w:rPr>
        <w:t>hip</w:t>
      </w:r>
      <w:r w:rsidRPr="00FA0DF5">
        <w:rPr>
          <w:sz w:val="20"/>
          <w:szCs w:val="20"/>
        </w:rPr>
        <w:t xml:space="preserve"> </w:t>
      </w:r>
      <w:r w:rsidRPr="00FA0DF5">
        <w:rPr>
          <w:spacing w:val="-1"/>
          <w:sz w:val="20"/>
          <w:szCs w:val="20"/>
        </w:rPr>
        <w:t>joint</w:t>
      </w:r>
      <w:r w:rsidRPr="00FA0DF5">
        <w:rPr>
          <w:spacing w:val="-2"/>
          <w:sz w:val="20"/>
          <w:szCs w:val="20"/>
        </w:rPr>
        <w:t xml:space="preserve"> </w:t>
      </w:r>
      <w:r w:rsidRPr="00FA0DF5">
        <w:rPr>
          <w:spacing w:val="-1"/>
          <w:sz w:val="20"/>
          <w:szCs w:val="20"/>
        </w:rPr>
        <w:t>and continue</w:t>
      </w:r>
      <w:r w:rsidRPr="00FA0DF5">
        <w:rPr>
          <w:spacing w:val="-3"/>
          <w:sz w:val="20"/>
          <w:szCs w:val="20"/>
        </w:rPr>
        <w:t xml:space="preserve"> </w:t>
      </w:r>
      <w:r w:rsidRPr="00FA0DF5">
        <w:rPr>
          <w:spacing w:val="-1"/>
          <w:sz w:val="20"/>
          <w:szCs w:val="20"/>
        </w:rPr>
        <w:t>until</w:t>
      </w:r>
      <w:r w:rsidRPr="00FA0DF5">
        <w:rPr>
          <w:spacing w:val="-3"/>
          <w:sz w:val="20"/>
          <w:szCs w:val="20"/>
        </w:rPr>
        <w:t xml:space="preserve"> </w:t>
      </w:r>
      <w:r w:rsidRPr="00FA0DF5">
        <w:rPr>
          <w:sz w:val="20"/>
          <w:szCs w:val="20"/>
        </w:rPr>
        <w:t>pelvis</w:t>
      </w:r>
      <w:r w:rsidRPr="00FA0DF5">
        <w:rPr>
          <w:spacing w:val="-1"/>
          <w:sz w:val="20"/>
          <w:szCs w:val="20"/>
        </w:rPr>
        <w:t xml:space="preserve"> and</w:t>
      </w:r>
      <w:r w:rsidRPr="00FA0DF5">
        <w:rPr>
          <w:spacing w:val="47"/>
          <w:sz w:val="20"/>
          <w:szCs w:val="20"/>
        </w:rPr>
        <w:t xml:space="preserve"> </w:t>
      </w:r>
      <w:r w:rsidRPr="00FA0DF5">
        <w:rPr>
          <w:sz w:val="20"/>
          <w:szCs w:val="20"/>
        </w:rPr>
        <w:t>lumbar</w:t>
      </w:r>
      <w:r w:rsidRPr="00FA0DF5">
        <w:rPr>
          <w:spacing w:val="-5"/>
          <w:sz w:val="20"/>
          <w:szCs w:val="20"/>
        </w:rPr>
        <w:t xml:space="preserve"> </w:t>
      </w:r>
      <w:r w:rsidRPr="00FA0DF5">
        <w:rPr>
          <w:spacing w:val="-1"/>
          <w:sz w:val="20"/>
          <w:szCs w:val="20"/>
        </w:rPr>
        <w:t>spine</w:t>
      </w:r>
      <w:r w:rsidRPr="00FA0DF5">
        <w:rPr>
          <w:spacing w:val="-2"/>
          <w:sz w:val="20"/>
          <w:szCs w:val="20"/>
        </w:rPr>
        <w:t xml:space="preserve"> </w:t>
      </w:r>
      <w:r w:rsidRPr="00FA0DF5">
        <w:rPr>
          <w:spacing w:val="-1"/>
          <w:sz w:val="20"/>
          <w:szCs w:val="20"/>
        </w:rPr>
        <w:t>are</w:t>
      </w:r>
      <w:r w:rsidRPr="00FA0DF5">
        <w:rPr>
          <w:spacing w:val="-3"/>
          <w:sz w:val="20"/>
          <w:szCs w:val="20"/>
        </w:rPr>
        <w:t xml:space="preserve"> </w:t>
      </w:r>
      <w:r w:rsidRPr="00FA0DF5">
        <w:rPr>
          <w:spacing w:val="-1"/>
          <w:sz w:val="20"/>
          <w:szCs w:val="20"/>
        </w:rPr>
        <w:t>off</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bed.</w:t>
      </w:r>
      <w:r w:rsidRPr="00FA0DF5">
        <w:rPr>
          <w:spacing w:val="-4"/>
          <w:sz w:val="20"/>
          <w:szCs w:val="20"/>
        </w:rPr>
        <w:t xml:space="preserve"> </w:t>
      </w:r>
      <w:r w:rsidRPr="00FA0DF5">
        <w:rPr>
          <w:spacing w:val="-1"/>
          <w:sz w:val="20"/>
          <w:szCs w:val="20"/>
        </w:rPr>
        <w:t>Rotate</w:t>
      </w:r>
      <w:r w:rsidRPr="00FA0DF5">
        <w:rPr>
          <w:spacing w:val="-3"/>
          <w:sz w:val="20"/>
          <w:szCs w:val="20"/>
        </w:rPr>
        <w:t xml:space="preserve"> </w:t>
      </w:r>
      <w:r w:rsidRPr="00FA0DF5">
        <w:rPr>
          <w:spacing w:val="-1"/>
          <w:sz w:val="20"/>
          <w:szCs w:val="20"/>
        </w:rPr>
        <w:t>30</w:t>
      </w:r>
      <w:r w:rsidRPr="00FA0DF5">
        <w:rPr>
          <w:spacing w:val="-3"/>
          <w:sz w:val="20"/>
          <w:szCs w:val="20"/>
        </w:rPr>
        <w:t xml:space="preserve"> </w:t>
      </w:r>
      <w:r w:rsidRPr="00FA0DF5">
        <w:rPr>
          <w:sz w:val="20"/>
          <w:szCs w:val="20"/>
        </w:rPr>
        <w:t>times</w:t>
      </w:r>
      <w:r w:rsidRPr="00FA0DF5">
        <w:rPr>
          <w:spacing w:val="-5"/>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each</w:t>
      </w:r>
      <w:r w:rsidRPr="00FA0DF5">
        <w:rPr>
          <w:spacing w:val="-2"/>
          <w:sz w:val="20"/>
          <w:szCs w:val="20"/>
        </w:rPr>
        <w:t xml:space="preserve"> </w:t>
      </w:r>
      <w:r w:rsidRPr="00FA0DF5">
        <w:rPr>
          <w:spacing w:val="-1"/>
          <w:sz w:val="20"/>
          <w:szCs w:val="20"/>
        </w:rPr>
        <w:t>side.</w:t>
      </w:r>
      <w:r w:rsidRPr="00FA0DF5">
        <w:rPr>
          <w:spacing w:val="-3"/>
          <w:sz w:val="20"/>
          <w:szCs w:val="20"/>
        </w:rPr>
        <w:t xml:space="preserve"> </w:t>
      </w:r>
      <w:r w:rsidRPr="00FA0DF5">
        <w:rPr>
          <w:spacing w:val="-1"/>
          <w:sz w:val="20"/>
          <w:szCs w:val="20"/>
        </w:rPr>
        <w:t>Repeat</w:t>
      </w:r>
      <w:r w:rsidRPr="00FA0DF5">
        <w:rPr>
          <w:spacing w:val="-4"/>
          <w:sz w:val="20"/>
          <w:szCs w:val="20"/>
        </w:rPr>
        <w:t xml:space="preserve"> </w:t>
      </w:r>
      <w:r w:rsidRPr="00FA0DF5">
        <w:rPr>
          <w:spacing w:val="2"/>
          <w:sz w:val="20"/>
          <w:szCs w:val="20"/>
        </w:rPr>
        <w:t>2-3</w:t>
      </w:r>
      <w:r w:rsidRPr="00FA0DF5">
        <w:rPr>
          <w:spacing w:val="-4"/>
          <w:sz w:val="20"/>
          <w:szCs w:val="20"/>
        </w:rPr>
        <w:t xml:space="preserve"> </w:t>
      </w:r>
      <w:r w:rsidRPr="00FA0DF5">
        <w:rPr>
          <w:spacing w:val="-1"/>
          <w:sz w:val="20"/>
          <w:szCs w:val="20"/>
        </w:rPr>
        <w:t>times/day.</w:t>
      </w:r>
    </w:p>
    <w:p w14:paraId="0CC10A02" w14:textId="77777777" w:rsidR="001A75EC" w:rsidRPr="00FA0DF5" w:rsidRDefault="001A75EC" w:rsidP="001A75EC">
      <w:pPr>
        <w:spacing w:before="12"/>
        <w:rPr>
          <w:rFonts w:ascii="Calibri" w:eastAsia="Calibri" w:hAnsi="Calibri" w:cs="Calibri"/>
          <w:sz w:val="20"/>
          <w:szCs w:val="20"/>
        </w:rPr>
      </w:pPr>
    </w:p>
    <w:p w14:paraId="64A99E4E" w14:textId="77777777" w:rsidR="001A75EC" w:rsidRPr="00FA0DF5" w:rsidRDefault="001A75EC" w:rsidP="001A75EC">
      <w:pPr>
        <w:pStyle w:val="BodyText"/>
        <w:ind w:left="100" w:right="176" w:firstLine="0"/>
        <w:rPr>
          <w:sz w:val="20"/>
          <w:szCs w:val="20"/>
        </w:rPr>
      </w:pPr>
      <w:r w:rsidRPr="00FA0DF5">
        <w:rPr>
          <w:b/>
          <w:sz w:val="20"/>
          <w:szCs w:val="20"/>
        </w:rPr>
        <w:t>TA</w:t>
      </w:r>
      <w:r w:rsidRPr="00FA0DF5">
        <w:rPr>
          <w:b/>
          <w:spacing w:val="-4"/>
          <w:sz w:val="20"/>
          <w:szCs w:val="20"/>
        </w:rPr>
        <w:t xml:space="preserve"> </w:t>
      </w:r>
      <w:r w:rsidRPr="00FA0DF5">
        <w:rPr>
          <w:b/>
          <w:spacing w:val="-1"/>
          <w:sz w:val="20"/>
          <w:szCs w:val="20"/>
        </w:rPr>
        <w:t>isometric</w:t>
      </w:r>
      <w:r w:rsidRPr="00FA0DF5">
        <w:rPr>
          <w:b/>
          <w:spacing w:val="-4"/>
          <w:sz w:val="20"/>
          <w:szCs w:val="20"/>
        </w:rPr>
        <w:t xml:space="preserve"> </w:t>
      </w:r>
      <w:r w:rsidRPr="00FA0DF5">
        <w:rPr>
          <w:b/>
          <w:spacing w:val="-1"/>
          <w:sz w:val="20"/>
          <w:szCs w:val="20"/>
        </w:rPr>
        <w:t>with</w:t>
      </w:r>
      <w:r w:rsidRPr="00FA0DF5">
        <w:rPr>
          <w:b/>
          <w:spacing w:val="-2"/>
          <w:sz w:val="20"/>
          <w:szCs w:val="20"/>
        </w:rPr>
        <w:t xml:space="preserve"> </w:t>
      </w:r>
      <w:r w:rsidRPr="00FA0DF5">
        <w:rPr>
          <w:b/>
          <w:spacing w:val="-1"/>
          <w:sz w:val="20"/>
          <w:szCs w:val="20"/>
        </w:rPr>
        <w:t>bent knee</w:t>
      </w:r>
      <w:r w:rsidRPr="00FA0DF5">
        <w:rPr>
          <w:b/>
          <w:spacing w:val="-4"/>
          <w:sz w:val="20"/>
          <w:szCs w:val="20"/>
        </w:rPr>
        <w:t xml:space="preserve"> </w:t>
      </w:r>
      <w:r w:rsidRPr="00FA0DF5">
        <w:rPr>
          <w:b/>
          <w:spacing w:val="-1"/>
          <w:sz w:val="20"/>
          <w:szCs w:val="20"/>
        </w:rPr>
        <w:t>fall</w:t>
      </w:r>
      <w:r w:rsidRPr="00FA0DF5">
        <w:rPr>
          <w:b/>
          <w:spacing w:val="-4"/>
          <w:sz w:val="20"/>
          <w:szCs w:val="20"/>
        </w:rPr>
        <w:t xml:space="preserve"> </w:t>
      </w:r>
      <w:r w:rsidRPr="00FA0DF5">
        <w:rPr>
          <w:b/>
          <w:sz w:val="20"/>
          <w:szCs w:val="20"/>
        </w:rPr>
        <w:t>outs-</w:t>
      </w:r>
      <w:r w:rsidRPr="00FA0DF5">
        <w:rPr>
          <w:b/>
          <w:spacing w:val="-1"/>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lie</w:t>
      </w:r>
      <w:r w:rsidRPr="00FA0DF5">
        <w:rPr>
          <w:spacing w:val="-2"/>
          <w:sz w:val="20"/>
          <w:szCs w:val="20"/>
        </w:rPr>
        <w:t xml:space="preserve"> </w:t>
      </w:r>
      <w:r w:rsidRPr="00FA0DF5">
        <w:rPr>
          <w:spacing w:val="-1"/>
          <w:sz w:val="20"/>
          <w:szCs w:val="20"/>
        </w:rPr>
        <w:t>supine with</w:t>
      </w:r>
      <w:r w:rsidRPr="00FA0DF5">
        <w:rPr>
          <w:spacing w:val="-2"/>
          <w:sz w:val="20"/>
          <w:szCs w:val="20"/>
        </w:rPr>
        <w:t xml:space="preserve"> </w:t>
      </w:r>
      <w:r w:rsidRPr="00FA0DF5">
        <w:rPr>
          <w:spacing w:val="-1"/>
          <w:sz w:val="20"/>
          <w:szCs w:val="20"/>
        </w:rPr>
        <w:t>one</w:t>
      </w:r>
      <w:r w:rsidRPr="00FA0DF5">
        <w:rPr>
          <w:spacing w:val="-2"/>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flexed</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z w:val="20"/>
          <w:szCs w:val="20"/>
        </w:rPr>
        <w:t>90</w:t>
      </w:r>
      <w:r w:rsidRPr="00FA0DF5">
        <w:rPr>
          <w:spacing w:val="57"/>
          <w:w w:val="99"/>
          <w:sz w:val="20"/>
          <w:szCs w:val="20"/>
        </w:rPr>
        <w:t xml:space="preserve"> </w:t>
      </w:r>
      <w:r w:rsidRPr="00FA0DF5">
        <w:rPr>
          <w:sz w:val="20"/>
          <w:szCs w:val="20"/>
        </w:rPr>
        <w:t>degrees</w:t>
      </w:r>
      <w:r w:rsidRPr="00FA0DF5">
        <w:rPr>
          <w:spacing w:val="-5"/>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 xml:space="preserve">hip </w:t>
      </w:r>
      <w:r w:rsidRPr="00FA0DF5">
        <w:rPr>
          <w:spacing w:val="-2"/>
          <w:sz w:val="20"/>
          <w:szCs w:val="20"/>
        </w:rPr>
        <w:t>at</w:t>
      </w:r>
      <w:r w:rsidRPr="00FA0DF5">
        <w:rPr>
          <w:spacing w:val="-4"/>
          <w:sz w:val="20"/>
          <w:szCs w:val="20"/>
        </w:rPr>
        <w:t xml:space="preserve"> </w:t>
      </w:r>
      <w:r w:rsidRPr="00FA0DF5">
        <w:rPr>
          <w:sz w:val="20"/>
          <w:szCs w:val="20"/>
        </w:rPr>
        <w:t>45</w:t>
      </w:r>
      <w:r w:rsidRPr="00FA0DF5">
        <w:rPr>
          <w:spacing w:val="-3"/>
          <w:sz w:val="20"/>
          <w:szCs w:val="20"/>
        </w:rPr>
        <w:t xml:space="preserve"> </w:t>
      </w:r>
      <w:r w:rsidRPr="00FA0DF5">
        <w:rPr>
          <w:spacing w:val="-1"/>
          <w:sz w:val="20"/>
          <w:szCs w:val="20"/>
        </w:rPr>
        <w:t>degrees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other</w:t>
      </w:r>
      <w:r w:rsidRPr="00FA0DF5">
        <w:rPr>
          <w:spacing w:val="-3"/>
          <w:sz w:val="20"/>
          <w:szCs w:val="20"/>
        </w:rPr>
        <w:t xml:space="preserve"> </w:t>
      </w:r>
      <w:r w:rsidRPr="00FA0DF5">
        <w:rPr>
          <w:sz w:val="20"/>
          <w:szCs w:val="20"/>
        </w:rPr>
        <w:t>leg</w:t>
      </w:r>
      <w:r w:rsidRPr="00FA0DF5">
        <w:rPr>
          <w:spacing w:val="-5"/>
          <w:sz w:val="20"/>
          <w:szCs w:val="20"/>
        </w:rPr>
        <w:t xml:space="preserve"> </w:t>
      </w:r>
      <w:r w:rsidRPr="00FA0DF5">
        <w:rPr>
          <w:spacing w:val="-1"/>
          <w:sz w:val="20"/>
          <w:szCs w:val="20"/>
        </w:rPr>
        <w:t>extended.</w:t>
      </w:r>
      <w:r w:rsidRPr="00FA0DF5">
        <w:rPr>
          <w:spacing w:val="-3"/>
          <w:sz w:val="20"/>
          <w:szCs w:val="20"/>
        </w:rPr>
        <w:t xml:space="preserve"> </w:t>
      </w:r>
      <w:r w:rsidRPr="00FA0DF5">
        <w:rPr>
          <w:spacing w:val="-1"/>
          <w:sz w:val="20"/>
          <w:szCs w:val="20"/>
        </w:rPr>
        <w:t>Slowly</w:t>
      </w:r>
      <w:r w:rsidRPr="00FA0DF5">
        <w:rPr>
          <w:spacing w:val="-4"/>
          <w:sz w:val="20"/>
          <w:szCs w:val="20"/>
        </w:rPr>
        <w:t xml:space="preserve"> </w:t>
      </w:r>
      <w:r w:rsidRPr="00FA0DF5">
        <w:rPr>
          <w:spacing w:val="-1"/>
          <w:sz w:val="20"/>
          <w:szCs w:val="20"/>
        </w:rPr>
        <w:t>rotate knee</w:t>
      </w:r>
      <w:r w:rsidRPr="00FA0DF5">
        <w:rPr>
          <w:spacing w:val="-4"/>
          <w:sz w:val="20"/>
          <w:szCs w:val="20"/>
        </w:rPr>
        <w:t xml:space="preserve"> </w:t>
      </w:r>
      <w:r w:rsidRPr="00FA0DF5">
        <w:rPr>
          <w:spacing w:val="-1"/>
          <w:sz w:val="20"/>
          <w:szCs w:val="20"/>
        </w:rPr>
        <w:t>out to</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side,</w:t>
      </w:r>
      <w:r w:rsidRPr="00FA0DF5">
        <w:rPr>
          <w:spacing w:val="49"/>
          <w:w w:val="99"/>
          <w:sz w:val="20"/>
          <w:szCs w:val="20"/>
        </w:rPr>
        <w:t xml:space="preserve"> </w:t>
      </w:r>
      <w:r w:rsidRPr="00FA0DF5">
        <w:rPr>
          <w:spacing w:val="-1"/>
          <w:sz w:val="20"/>
          <w:szCs w:val="20"/>
        </w:rPr>
        <w:t>maintaining</w:t>
      </w:r>
      <w:r w:rsidRPr="00FA0DF5">
        <w:rPr>
          <w:spacing w:val="-5"/>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level</w:t>
      </w:r>
      <w:r w:rsidRPr="00FA0DF5">
        <w:rPr>
          <w:spacing w:val="-3"/>
          <w:sz w:val="20"/>
          <w:szCs w:val="20"/>
        </w:rPr>
        <w:t xml:space="preserve"> </w:t>
      </w:r>
      <w:r w:rsidRPr="00FA0DF5">
        <w:rPr>
          <w:spacing w:val="-1"/>
          <w:sz w:val="20"/>
          <w:szCs w:val="20"/>
        </w:rPr>
        <w:t>pelvis</w:t>
      </w:r>
      <w:r w:rsidRPr="00FA0DF5">
        <w:rPr>
          <w:spacing w:val="-2"/>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TA</w:t>
      </w:r>
      <w:r w:rsidRPr="00FA0DF5">
        <w:rPr>
          <w:spacing w:val="-4"/>
          <w:sz w:val="20"/>
          <w:szCs w:val="20"/>
        </w:rPr>
        <w:t xml:space="preserve"> </w:t>
      </w:r>
      <w:r w:rsidRPr="00FA0DF5">
        <w:rPr>
          <w:spacing w:val="-1"/>
          <w:sz w:val="20"/>
          <w:szCs w:val="20"/>
        </w:rPr>
        <w:t>engaged.</w:t>
      </w:r>
      <w:r w:rsidRPr="00FA0DF5">
        <w:rPr>
          <w:spacing w:val="-3"/>
          <w:sz w:val="20"/>
          <w:szCs w:val="20"/>
        </w:rPr>
        <w:t xml:space="preserve"> </w:t>
      </w:r>
      <w:r w:rsidRPr="00FA0DF5">
        <w:rPr>
          <w:spacing w:val="-1"/>
          <w:sz w:val="20"/>
          <w:szCs w:val="20"/>
        </w:rPr>
        <w:t xml:space="preserve">Perform </w:t>
      </w:r>
      <w:r w:rsidRPr="00FA0DF5">
        <w:rPr>
          <w:sz w:val="20"/>
          <w:szCs w:val="20"/>
        </w:rPr>
        <w:t>15</w:t>
      </w:r>
      <w:r w:rsidRPr="00FA0DF5">
        <w:rPr>
          <w:spacing w:val="-4"/>
          <w:sz w:val="20"/>
          <w:szCs w:val="20"/>
        </w:rPr>
        <w:t xml:space="preserve"> </w:t>
      </w:r>
      <w:r w:rsidRPr="00FA0DF5">
        <w:rPr>
          <w:sz w:val="20"/>
          <w:szCs w:val="20"/>
        </w:rPr>
        <w:t>reps</w:t>
      </w:r>
      <w:r w:rsidRPr="00FA0DF5">
        <w:rPr>
          <w:spacing w:val="-4"/>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 xml:space="preserve">repeat </w:t>
      </w:r>
      <w:r w:rsidRPr="00FA0DF5">
        <w:rPr>
          <w:sz w:val="20"/>
          <w:szCs w:val="20"/>
        </w:rPr>
        <w:t>2</w:t>
      </w:r>
      <w:r w:rsidRPr="00FA0DF5">
        <w:rPr>
          <w:spacing w:val="-3"/>
          <w:sz w:val="20"/>
          <w:szCs w:val="20"/>
        </w:rPr>
        <w:t xml:space="preserve"> </w:t>
      </w:r>
      <w:r w:rsidRPr="00FA0DF5">
        <w:rPr>
          <w:spacing w:val="-1"/>
          <w:sz w:val="20"/>
          <w:szCs w:val="20"/>
        </w:rPr>
        <w:t>sets</w:t>
      </w:r>
      <w:r w:rsidRPr="00FA0DF5">
        <w:rPr>
          <w:spacing w:val="-3"/>
          <w:sz w:val="20"/>
          <w:szCs w:val="20"/>
        </w:rPr>
        <w:t xml:space="preserve"> </w:t>
      </w:r>
      <w:r w:rsidRPr="00FA0DF5">
        <w:rPr>
          <w:spacing w:val="-1"/>
          <w:sz w:val="20"/>
          <w:szCs w:val="20"/>
        </w:rPr>
        <w:t>both sides.</w:t>
      </w:r>
    </w:p>
    <w:p w14:paraId="5A2AFD49" w14:textId="77777777" w:rsidR="001A75EC" w:rsidRPr="00FA0DF5" w:rsidRDefault="001A75EC" w:rsidP="001A75EC">
      <w:pPr>
        <w:rPr>
          <w:rFonts w:ascii="Calibri" w:eastAsia="Calibri" w:hAnsi="Calibri" w:cs="Calibri"/>
          <w:sz w:val="20"/>
          <w:szCs w:val="20"/>
        </w:rPr>
      </w:pPr>
    </w:p>
    <w:p w14:paraId="3E43C963" w14:textId="3279E22E" w:rsidR="001A75EC" w:rsidRPr="00FA0DF5" w:rsidRDefault="001A75EC" w:rsidP="001A75EC">
      <w:pPr>
        <w:pStyle w:val="BodyText"/>
        <w:ind w:left="100" w:right="176" w:firstLine="0"/>
        <w:rPr>
          <w:sz w:val="20"/>
          <w:szCs w:val="20"/>
        </w:rPr>
      </w:pPr>
      <w:r w:rsidRPr="00FA0DF5">
        <w:rPr>
          <w:b/>
          <w:sz w:val="20"/>
          <w:szCs w:val="20"/>
        </w:rPr>
        <w:t>TA</w:t>
      </w:r>
      <w:r w:rsidRPr="00FA0DF5">
        <w:rPr>
          <w:b/>
          <w:spacing w:val="-4"/>
          <w:sz w:val="20"/>
          <w:szCs w:val="20"/>
        </w:rPr>
        <w:t xml:space="preserve"> </w:t>
      </w:r>
      <w:r w:rsidRPr="00FA0DF5">
        <w:rPr>
          <w:b/>
          <w:spacing w:val="-1"/>
          <w:sz w:val="20"/>
          <w:szCs w:val="20"/>
        </w:rPr>
        <w:t>isometrics</w:t>
      </w:r>
      <w:r w:rsidRPr="00FA0DF5">
        <w:rPr>
          <w:b/>
          <w:spacing w:val="-5"/>
          <w:sz w:val="20"/>
          <w:szCs w:val="20"/>
        </w:rPr>
        <w:t xml:space="preserve"> </w:t>
      </w:r>
      <w:r w:rsidRPr="00FA0DF5">
        <w:rPr>
          <w:b/>
          <w:spacing w:val="-1"/>
          <w:sz w:val="20"/>
          <w:szCs w:val="20"/>
        </w:rPr>
        <w:t>with marching-</w:t>
      </w:r>
      <w:r w:rsidRPr="00FA0DF5">
        <w:rPr>
          <w:b/>
          <w:spacing w:val="-2"/>
          <w:sz w:val="20"/>
          <w:szCs w:val="20"/>
        </w:rPr>
        <w:t xml:space="preserve"> </w:t>
      </w:r>
      <w:r w:rsidRPr="00FA0DF5">
        <w:rPr>
          <w:spacing w:val="-1"/>
          <w:sz w:val="20"/>
          <w:szCs w:val="20"/>
        </w:rPr>
        <w:t>Have</w:t>
      </w:r>
      <w:r w:rsidRPr="00FA0DF5">
        <w:rPr>
          <w:spacing w:val="-5"/>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 xml:space="preserve">lie </w:t>
      </w:r>
      <w:r w:rsidRPr="00FA0DF5">
        <w:rPr>
          <w:spacing w:val="-2"/>
          <w:sz w:val="20"/>
          <w:szCs w:val="20"/>
        </w:rPr>
        <w:t>in</w:t>
      </w:r>
      <w:r w:rsidRPr="00FA0DF5">
        <w:rPr>
          <w:spacing w:val="-4"/>
          <w:sz w:val="20"/>
          <w:szCs w:val="20"/>
        </w:rPr>
        <w:t xml:space="preserve"> </w:t>
      </w:r>
      <w:r w:rsidRPr="00FA0DF5">
        <w:rPr>
          <w:sz w:val="20"/>
          <w:szCs w:val="20"/>
        </w:rPr>
        <w:t>hook-lying</w:t>
      </w:r>
      <w:r w:rsidRPr="00FA0DF5">
        <w:rPr>
          <w:spacing w:val="-4"/>
          <w:sz w:val="20"/>
          <w:szCs w:val="20"/>
        </w:rPr>
        <w:t xml:space="preserve"> </w:t>
      </w:r>
      <w:r w:rsidRPr="00FA0DF5">
        <w:rPr>
          <w:spacing w:val="-1"/>
          <w:sz w:val="20"/>
          <w:szCs w:val="20"/>
        </w:rPr>
        <w:t>position.</w:t>
      </w:r>
      <w:r w:rsidRPr="00FA0DF5">
        <w:rPr>
          <w:spacing w:val="-6"/>
          <w:sz w:val="20"/>
          <w:szCs w:val="20"/>
        </w:rPr>
        <w:t xml:space="preserve"> </w:t>
      </w:r>
      <w:r w:rsidRPr="00FA0DF5">
        <w:rPr>
          <w:spacing w:val="-1"/>
          <w:sz w:val="20"/>
          <w:szCs w:val="20"/>
        </w:rPr>
        <w:t>Perform</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TA</w:t>
      </w:r>
      <w:r w:rsidRPr="00FA0DF5">
        <w:rPr>
          <w:spacing w:val="-2"/>
          <w:sz w:val="20"/>
          <w:szCs w:val="20"/>
        </w:rPr>
        <w:t xml:space="preserve"> </w:t>
      </w:r>
      <w:r w:rsidRPr="00FA0DF5">
        <w:rPr>
          <w:spacing w:val="-1"/>
          <w:sz w:val="20"/>
          <w:szCs w:val="20"/>
        </w:rPr>
        <w:t>isometric</w:t>
      </w:r>
      <w:r w:rsidRPr="00FA0DF5">
        <w:rPr>
          <w:spacing w:val="81"/>
          <w:w w:val="99"/>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level</w:t>
      </w:r>
      <w:r w:rsidRPr="00FA0DF5">
        <w:rPr>
          <w:spacing w:val="-2"/>
          <w:sz w:val="20"/>
          <w:szCs w:val="20"/>
        </w:rPr>
        <w:t xml:space="preserve"> </w:t>
      </w:r>
      <w:r w:rsidRPr="00FA0DF5">
        <w:rPr>
          <w:spacing w:val="-1"/>
          <w:sz w:val="20"/>
          <w:szCs w:val="20"/>
        </w:rPr>
        <w:t>pelvis.</w:t>
      </w:r>
      <w:r w:rsidRPr="00FA0DF5">
        <w:rPr>
          <w:spacing w:val="-3"/>
          <w:sz w:val="20"/>
          <w:szCs w:val="20"/>
        </w:rPr>
        <w:t xml:space="preserve"> </w:t>
      </w:r>
      <w:r w:rsidRPr="00FA0DF5">
        <w:rPr>
          <w:spacing w:val="-1"/>
          <w:sz w:val="20"/>
          <w:szCs w:val="20"/>
        </w:rPr>
        <w:t>Slowly</w:t>
      </w:r>
      <w:r w:rsidRPr="00FA0DF5">
        <w:rPr>
          <w:spacing w:val="-2"/>
          <w:sz w:val="20"/>
          <w:szCs w:val="20"/>
        </w:rPr>
        <w:t xml:space="preserve"> </w:t>
      </w:r>
      <w:r w:rsidRPr="00FA0DF5">
        <w:rPr>
          <w:sz w:val="20"/>
          <w:szCs w:val="20"/>
        </w:rPr>
        <w:t xml:space="preserve">raise </w:t>
      </w:r>
      <w:r w:rsidRPr="00FA0DF5">
        <w:rPr>
          <w:spacing w:val="-1"/>
          <w:sz w:val="20"/>
          <w:szCs w:val="20"/>
        </w:rPr>
        <w:t>one</w:t>
      </w:r>
      <w:r w:rsidRPr="00FA0DF5">
        <w:rPr>
          <w:spacing w:val="-3"/>
          <w:sz w:val="20"/>
          <w:szCs w:val="20"/>
        </w:rPr>
        <w:t xml:space="preserve"> </w:t>
      </w:r>
      <w:r w:rsidRPr="00FA0DF5">
        <w:rPr>
          <w:spacing w:val="-1"/>
          <w:sz w:val="20"/>
          <w:szCs w:val="20"/>
        </w:rPr>
        <w:t xml:space="preserve">foot </w:t>
      </w:r>
      <w:r w:rsidRPr="00FA0DF5">
        <w:rPr>
          <w:spacing w:val="-2"/>
          <w:sz w:val="20"/>
          <w:szCs w:val="20"/>
        </w:rPr>
        <w:t>off</w:t>
      </w:r>
      <w:r w:rsidRPr="00FA0DF5">
        <w:rPr>
          <w:spacing w:val="-1"/>
          <w:sz w:val="20"/>
          <w:szCs w:val="20"/>
        </w:rPr>
        <w:t xml:space="preserve"> the </w:t>
      </w:r>
      <w:r w:rsidRPr="00FA0DF5">
        <w:rPr>
          <w:spacing w:val="-2"/>
          <w:sz w:val="20"/>
          <w:szCs w:val="20"/>
        </w:rPr>
        <w:t>support</w:t>
      </w:r>
      <w:r w:rsidRPr="00FA0DF5">
        <w:rPr>
          <w:spacing w:val="-1"/>
          <w:sz w:val="20"/>
          <w:szCs w:val="20"/>
        </w:rPr>
        <w:t xml:space="preserve"> surface</w:t>
      </w:r>
      <w:r w:rsidRPr="00FA0DF5">
        <w:rPr>
          <w:spacing w:val="-3"/>
          <w:sz w:val="20"/>
          <w:szCs w:val="20"/>
        </w:rPr>
        <w:t xml:space="preserve"> </w:t>
      </w:r>
      <w:r w:rsidRPr="00FA0DF5">
        <w:rPr>
          <w:spacing w:val="-1"/>
          <w:sz w:val="20"/>
          <w:szCs w:val="20"/>
        </w:rPr>
        <w:t>not</w:t>
      </w:r>
      <w:r w:rsidRPr="00FA0DF5">
        <w:rPr>
          <w:spacing w:val="-3"/>
          <w:sz w:val="20"/>
          <w:szCs w:val="20"/>
        </w:rPr>
        <w:t xml:space="preserve"> </w:t>
      </w:r>
      <w:r w:rsidRPr="00FA0DF5">
        <w:rPr>
          <w:sz w:val="20"/>
          <w:szCs w:val="20"/>
        </w:rPr>
        <w:t>moving</w:t>
      </w:r>
      <w:r w:rsidRPr="00FA0DF5">
        <w:rPr>
          <w:spacing w:val="-4"/>
          <w:sz w:val="20"/>
          <w:szCs w:val="20"/>
        </w:rPr>
        <w:t xml:space="preserve"> </w:t>
      </w:r>
      <w:r w:rsidRPr="00FA0DF5">
        <w:rPr>
          <w:spacing w:val="-1"/>
          <w:sz w:val="20"/>
          <w:szCs w:val="20"/>
        </w:rPr>
        <w:t>the pelvis</w:t>
      </w:r>
      <w:r w:rsidRPr="00FA0DF5">
        <w:rPr>
          <w:spacing w:val="81"/>
          <w:sz w:val="20"/>
          <w:szCs w:val="20"/>
        </w:rPr>
        <w:t xml:space="preserve"> </w:t>
      </w:r>
      <w:r w:rsidRPr="00FA0DF5">
        <w:rPr>
          <w:sz w:val="20"/>
          <w:szCs w:val="20"/>
        </w:rPr>
        <w:t>and</w:t>
      </w:r>
      <w:r w:rsidRPr="00FA0DF5">
        <w:rPr>
          <w:spacing w:val="-2"/>
          <w:sz w:val="20"/>
          <w:szCs w:val="20"/>
        </w:rPr>
        <w:t xml:space="preserve"> </w:t>
      </w:r>
      <w:r w:rsidRPr="00FA0DF5">
        <w:rPr>
          <w:spacing w:val="-1"/>
          <w:sz w:val="20"/>
          <w:szCs w:val="20"/>
        </w:rPr>
        <w:t>isolating</w:t>
      </w:r>
      <w:r w:rsidRPr="00FA0DF5">
        <w:rPr>
          <w:spacing w:val="-2"/>
          <w:sz w:val="20"/>
          <w:szCs w:val="20"/>
        </w:rPr>
        <w:t xml:space="preserve"> </w:t>
      </w:r>
      <w:r w:rsidRPr="00FA0DF5">
        <w:rPr>
          <w:spacing w:val="-1"/>
          <w:sz w:val="20"/>
          <w:szCs w:val="20"/>
        </w:rPr>
        <w:t>movement</w:t>
      </w:r>
      <w:r w:rsidRPr="00FA0DF5">
        <w:rPr>
          <w:spacing w:val="-4"/>
          <w:sz w:val="20"/>
          <w:szCs w:val="20"/>
        </w:rPr>
        <w:t xml:space="preserve"> </w:t>
      </w:r>
      <w:r w:rsidRPr="00FA0DF5">
        <w:rPr>
          <w:sz w:val="20"/>
          <w:szCs w:val="20"/>
        </w:rPr>
        <w:t>at</w:t>
      </w:r>
      <w:r w:rsidRPr="00FA0DF5">
        <w:rPr>
          <w:spacing w:val="-1"/>
          <w:sz w:val="20"/>
          <w:szCs w:val="20"/>
        </w:rPr>
        <w:t xml:space="preserve"> the</w:t>
      </w:r>
      <w:r w:rsidRPr="00FA0DF5">
        <w:rPr>
          <w:spacing w:val="-4"/>
          <w:sz w:val="20"/>
          <w:szCs w:val="20"/>
        </w:rPr>
        <w:t xml:space="preserve"> </w:t>
      </w:r>
      <w:r w:rsidRPr="00FA0DF5">
        <w:rPr>
          <w:spacing w:val="-1"/>
          <w:sz w:val="20"/>
          <w:szCs w:val="20"/>
        </w:rPr>
        <w:t>hip</w:t>
      </w:r>
      <w:r w:rsidRPr="00FA0DF5">
        <w:rPr>
          <w:spacing w:val="-2"/>
          <w:sz w:val="20"/>
          <w:szCs w:val="20"/>
        </w:rPr>
        <w:t xml:space="preserve"> </w:t>
      </w:r>
      <w:r w:rsidRPr="00FA0DF5">
        <w:rPr>
          <w:spacing w:val="-1"/>
          <w:sz w:val="20"/>
          <w:szCs w:val="20"/>
        </w:rPr>
        <w:t>joint</w:t>
      </w:r>
      <w:r w:rsidRPr="00FA0DF5">
        <w:rPr>
          <w:spacing w:val="-3"/>
          <w:sz w:val="20"/>
          <w:szCs w:val="20"/>
        </w:rPr>
        <w:t xml:space="preserve"> </w:t>
      </w:r>
      <w:r w:rsidRPr="00FA0DF5">
        <w:rPr>
          <w:spacing w:val="-1"/>
          <w:sz w:val="20"/>
          <w:szCs w:val="20"/>
        </w:rPr>
        <w:t>only.</w:t>
      </w:r>
      <w:r w:rsidRPr="00FA0DF5">
        <w:rPr>
          <w:spacing w:val="-3"/>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other</w:t>
      </w:r>
      <w:r w:rsidRPr="00FA0DF5">
        <w:rPr>
          <w:spacing w:val="-4"/>
          <w:sz w:val="20"/>
          <w:szCs w:val="20"/>
        </w:rPr>
        <w:t xml:space="preserve"> </w:t>
      </w:r>
      <w:r w:rsidRPr="00FA0DF5">
        <w:rPr>
          <w:sz w:val="20"/>
          <w:szCs w:val="20"/>
        </w:rPr>
        <w:t>leg</w:t>
      </w:r>
      <w:r w:rsidRPr="00FA0DF5">
        <w:rPr>
          <w:spacing w:val="-4"/>
          <w:sz w:val="20"/>
          <w:szCs w:val="20"/>
        </w:rPr>
        <w:t xml:space="preserve"> </w:t>
      </w:r>
      <w:r w:rsidRPr="00FA0DF5">
        <w:rPr>
          <w:spacing w:val="-1"/>
          <w:sz w:val="20"/>
          <w:szCs w:val="20"/>
        </w:rPr>
        <w:t>on</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marching</w:t>
      </w:r>
      <w:r w:rsidRPr="00FA0DF5">
        <w:rPr>
          <w:spacing w:val="-4"/>
          <w:sz w:val="20"/>
          <w:szCs w:val="20"/>
        </w:rPr>
        <w:t xml:space="preserve"> </w:t>
      </w:r>
      <w:r w:rsidRPr="00FA0DF5">
        <w:rPr>
          <w:sz w:val="20"/>
          <w:szCs w:val="20"/>
        </w:rPr>
        <w:t>type</w:t>
      </w:r>
      <w:r w:rsidRPr="00FA0DF5">
        <w:rPr>
          <w:spacing w:val="43"/>
          <w:w w:val="99"/>
          <w:sz w:val="20"/>
          <w:szCs w:val="20"/>
        </w:rPr>
        <w:t xml:space="preserve"> </w:t>
      </w:r>
      <w:r w:rsidRPr="00FA0DF5">
        <w:rPr>
          <w:spacing w:val="-1"/>
          <w:sz w:val="20"/>
          <w:szCs w:val="20"/>
        </w:rPr>
        <w:t>motion.</w:t>
      </w:r>
      <w:r w:rsidRPr="00FA0DF5">
        <w:rPr>
          <w:spacing w:val="-5"/>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10-15</w:t>
      </w:r>
      <w:r w:rsidRPr="00FA0DF5">
        <w:rPr>
          <w:spacing w:val="-5"/>
          <w:sz w:val="20"/>
          <w:szCs w:val="20"/>
        </w:rPr>
        <w:t xml:space="preserve"> </w:t>
      </w:r>
      <w:r w:rsidRPr="00FA0DF5">
        <w:rPr>
          <w:spacing w:val="-1"/>
          <w:sz w:val="20"/>
          <w:szCs w:val="20"/>
        </w:rPr>
        <w:t>times</w:t>
      </w:r>
      <w:r w:rsidRPr="00FA0DF5">
        <w:rPr>
          <w:spacing w:val="-2"/>
          <w:sz w:val="20"/>
          <w:szCs w:val="20"/>
        </w:rPr>
        <w:t xml:space="preserve"> </w:t>
      </w:r>
      <w:r w:rsidRPr="00FA0DF5">
        <w:rPr>
          <w:spacing w:val="-1"/>
          <w:sz w:val="20"/>
          <w:szCs w:val="20"/>
        </w:rPr>
        <w:t>with</w:t>
      </w:r>
      <w:r w:rsidRPr="00FA0DF5">
        <w:rPr>
          <w:spacing w:val="-4"/>
          <w:sz w:val="20"/>
          <w:szCs w:val="20"/>
        </w:rPr>
        <w:t xml:space="preserve"> </w:t>
      </w:r>
      <w:r w:rsidRPr="00FA0DF5">
        <w:rPr>
          <w:sz w:val="20"/>
          <w:szCs w:val="20"/>
        </w:rPr>
        <w:t>each</w:t>
      </w:r>
      <w:r w:rsidRPr="00FA0DF5">
        <w:rPr>
          <w:spacing w:val="-3"/>
          <w:sz w:val="20"/>
          <w:szCs w:val="20"/>
        </w:rPr>
        <w:t xml:space="preserve"> </w:t>
      </w:r>
      <w:r w:rsidRPr="00FA0DF5">
        <w:rPr>
          <w:spacing w:val="-1"/>
          <w:sz w:val="20"/>
          <w:szCs w:val="20"/>
        </w:rPr>
        <w:t>leg</w:t>
      </w:r>
      <w:r w:rsidRPr="00FA0DF5">
        <w:rPr>
          <w:spacing w:val="-3"/>
          <w:sz w:val="20"/>
          <w:szCs w:val="20"/>
        </w:rPr>
        <w:t xml:space="preserve"> </w:t>
      </w:r>
      <w:r w:rsidRPr="00FA0DF5">
        <w:rPr>
          <w:spacing w:val="-1"/>
          <w:sz w:val="20"/>
          <w:szCs w:val="20"/>
        </w:rPr>
        <w:t>and</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w:t>
      </w:r>
      <w:r w:rsidRPr="00FA0DF5">
        <w:rPr>
          <w:spacing w:val="-3"/>
          <w:sz w:val="20"/>
          <w:szCs w:val="20"/>
        </w:rPr>
        <w:t xml:space="preserve"> </w:t>
      </w:r>
      <w:r w:rsidRPr="00FA0DF5">
        <w:rPr>
          <w:spacing w:val="-1"/>
          <w:sz w:val="20"/>
          <w:szCs w:val="20"/>
        </w:rPr>
        <w:t>sets.</w:t>
      </w:r>
      <w:r w:rsidR="0056359A">
        <w:rPr>
          <w:spacing w:val="-1"/>
          <w:sz w:val="20"/>
          <w:szCs w:val="20"/>
        </w:rPr>
        <w:t xml:space="preserve"> Avoid flexor irritation in early postoperative period (weeks 1-6).</w:t>
      </w:r>
    </w:p>
    <w:p w14:paraId="4991BC12" w14:textId="77777777" w:rsidR="001A75EC" w:rsidRPr="00FA0DF5" w:rsidRDefault="001A75EC" w:rsidP="001A75EC">
      <w:pPr>
        <w:spacing w:before="2"/>
        <w:rPr>
          <w:rFonts w:ascii="Calibri" w:eastAsia="Calibri" w:hAnsi="Calibri" w:cs="Calibri"/>
          <w:sz w:val="20"/>
          <w:szCs w:val="20"/>
        </w:rPr>
      </w:pPr>
    </w:p>
    <w:p w14:paraId="76E8E7F6" w14:textId="250AA603" w:rsidR="001A75EC" w:rsidRPr="00FA0DF5" w:rsidRDefault="001A75EC" w:rsidP="001A75EC">
      <w:pPr>
        <w:ind w:left="100" w:right="443"/>
        <w:rPr>
          <w:rFonts w:ascii="Calibri" w:eastAsia="Calibri" w:hAnsi="Calibri" w:cs="Calibri"/>
          <w:sz w:val="20"/>
          <w:szCs w:val="20"/>
        </w:rPr>
      </w:pPr>
      <w:r w:rsidRPr="00FA0DF5">
        <w:rPr>
          <w:rFonts w:ascii="Calibri"/>
          <w:b/>
          <w:sz w:val="20"/>
          <w:szCs w:val="20"/>
        </w:rPr>
        <w:t>Supine</w:t>
      </w:r>
      <w:r w:rsidRPr="00FA0DF5">
        <w:rPr>
          <w:rFonts w:ascii="Calibri"/>
          <w:b/>
          <w:spacing w:val="-4"/>
          <w:sz w:val="20"/>
          <w:szCs w:val="20"/>
        </w:rPr>
        <w:t xml:space="preserve"> </w:t>
      </w:r>
      <w:r w:rsidRPr="00FA0DF5">
        <w:rPr>
          <w:rFonts w:ascii="Calibri"/>
          <w:b/>
          <w:spacing w:val="-1"/>
          <w:sz w:val="20"/>
          <w:szCs w:val="20"/>
        </w:rPr>
        <w:t>FABER</w:t>
      </w:r>
      <w:r w:rsidRPr="00FA0DF5">
        <w:rPr>
          <w:rFonts w:ascii="Calibri"/>
          <w:b/>
          <w:spacing w:val="-4"/>
          <w:sz w:val="20"/>
          <w:szCs w:val="20"/>
        </w:rPr>
        <w:t xml:space="preserve"> </w:t>
      </w:r>
      <w:r w:rsidRPr="00FA0DF5">
        <w:rPr>
          <w:rFonts w:ascii="Calibri"/>
          <w:b/>
          <w:spacing w:val="-1"/>
          <w:sz w:val="20"/>
          <w:szCs w:val="20"/>
        </w:rPr>
        <w:t>slides</w:t>
      </w:r>
      <w:r w:rsidRPr="00FA0DF5">
        <w:rPr>
          <w:rFonts w:ascii="Calibri"/>
          <w:b/>
          <w:spacing w:val="-5"/>
          <w:sz w:val="20"/>
          <w:szCs w:val="20"/>
        </w:rPr>
        <w:t xml:space="preserve"> </w:t>
      </w:r>
      <w:r w:rsidRPr="00FA0DF5">
        <w:rPr>
          <w:rFonts w:ascii="Calibri"/>
          <w:b/>
          <w:spacing w:val="-1"/>
          <w:sz w:val="20"/>
          <w:szCs w:val="20"/>
        </w:rPr>
        <w:t>with</w:t>
      </w:r>
      <w:r w:rsidRPr="00FA0DF5">
        <w:rPr>
          <w:rFonts w:ascii="Calibri"/>
          <w:b/>
          <w:spacing w:val="-3"/>
          <w:sz w:val="20"/>
          <w:szCs w:val="20"/>
        </w:rPr>
        <w:t xml:space="preserve"> </w:t>
      </w:r>
      <w:r w:rsidRPr="00FA0DF5">
        <w:rPr>
          <w:rFonts w:ascii="Calibri"/>
          <w:b/>
          <w:spacing w:val="-1"/>
          <w:sz w:val="20"/>
          <w:szCs w:val="20"/>
        </w:rPr>
        <w:t>TA</w:t>
      </w:r>
      <w:r w:rsidRPr="00FA0DF5">
        <w:rPr>
          <w:rFonts w:ascii="Calibri"/>
          <w:b/>
          <w:spacing w:val="-2"/>
          <w:sz w:val="20"/>
          <w:szCs w:val="20"/>
        </w:rPr>
        <w:t xml:space="preserve"> </w:t>
      </w:r>
      <w:r w:rsidRPr="00FA0DF5">
        <w:rPr>
          <w:rFonts w:ascii="Calibri"/>
          <w:b/>
          <w:spacing w:val="-1"/>
          <w:sz w:val="20"/>
          <w:szCs w:val="20"/>
        </w:rPr>
        <w:t>isometric</w:t>
      </w:r>
      <w:proofErr w:type="gramStart"/>
      <w:r w:rsidRPr="00FA0DF5">
        <w:rPr>
          <w:rFonts w:ascii="Calibri"/>
          <w:b/>
          <w:spacing w:val="-1"/>
          <w:sz w:val="20"/>
          <w:szCs w:val="20"/>
        </w:rPr>
        <w:t>-</w:t>
      </w:r>
      <w:r w:rsidRPr="00FA0DF5">
        <w:rPr>
          <w:rFonts w:ascii="Calibri"/>
          <w:b/>
          <w:spacing w:val="-2"/>
          <w:sz w:val="20"/>
          <w:szCs w:val="20"/>
        </w:rPr>
        <w:t xml:space="preserve"> </w:t>
      </w:r>
      <w:r w:rsidR="0056359A">
        <w:rPr>
          <w:rFonts w:ascii="Calibri"/>
          <w:b/>
          <w:spacing w:val="-2"/>
          <w:sz w:val="20"/>
          <w:szCs w:val="20"/>
        </w:rPr>
        <w:t xml:space="preserve"> </w:t>
      </w:r>
      <w:r w:rsidR="0056359A">
        <w:rPr>
          <w:rFonts w:ascii="Calibri"/>
          <w:spacing w:val="-2"/>
          <w:sz w:val="20"/>
          <w:szCs w:val="20"/>
        </w:rPr>
        <w:t>Do</w:t>
      </w:r>
      <w:proofErr w:type="gramEnd"/>
      <w:r w:rsidR="0056359A">
        <w:rPr>
          <w:rFonts w:ascii="Calibri"/>
          <w:spacing w:val="-2"/>
          <w:sz w:val="20"/>
          <w:szCs w:val="20"/>
        </w:rPr>
        <w:t xml:space="preserve"> not start until at least POD 14. </w:t>
      </w:r>
      <w:r w:rsidRPr="00FA0DF5">
        <w:rPr>
          <w:rFonts w:ascii="Calibri"/>
          <w:spacing w:val="-1"/>
          <w:sz w:val="20"/>
          <w:szCs w:val="20"/>
        </w:rPr>
        <w:t>Have</w:t>
      </w:r>
      <w:r w:rsidRPr="00FA0DF5">
        <w:rPr>
          <w:rFonts w:ascii="Calibri"/>
          <w:spacing w:val="-4"/>
          <w:sz w:val="20"/>
          <w:szCs w:val="20"/>
        </w:rPr>
        <w:t xml:space="preserve"> </w:t>
      </w:r>
      <w:r w:rsidRPr="00FA0DF5">
        <w:rPr>
          <w:rFonts w:ascii="Calibri"/>
          <w:spacing w:val="-1"/>
          <w:sz w:val="20"/>
          <w:szCs w:val="20"/>
        </w:rPr>
        <w:t>the</w:t>
      </w:r>
      <w:r w:rsidRPr="00FA0DF5">
        <w:rPr>
          <w:rFonts w:ascii="Calibri"/>
          <w:spacing w:val="-5"/>
          <w:sz w:val="20"/>
          <w:szCs w:val="20"/>
        </w:rPr>
        <w:t xml:space="preserve"> </w:t>
      </w:r>
      <w:r w:rsidRPr="00FA0DF5">
        <w:rPr>
          <w:rFonts w:ascii="Calibri"/>
          <w:spacing w:val="-1"/>
          <w:sz w:val="20"/>
          <w:szCs w:val="20"/>
        </w:rPr>
        <w:t>patient</w:t>
      </w:r>
      <w:r w:rsidRPr="00FA0DF5">
        <w:rPr>
          <w:rFonts w:ascii="Calibri"/>
          <w:spacing w:val="-4"/>
          <w:sz w:val="20"/>
          <w:szCs w:val="20"/>
        </w:rPr>
        <w:t xml:space="preserve"> </w:t>
      </w:r>
      <w:r w:rsidRPr="00FA0DF5">
        <w:rPr>
          <w:rFonts w:ascii="Calibri"/>
          <w:sz w:val="20"/>
          <w:szCs w:val="20"/>
        </w:rPr>
        <w:t>place</w:t>
      </w:r>
      <w:r w:rsidRPr="00FA0DF5">
        <w:rPr>
          <w:rFonts w:ascii="Calibri"/>
          <w:spacing w:val="-5"/>
          <w:sz w:val="20"/>
          <w:szCs w:val="20"/>
        </w:rPr>
        <w:t xml:space="preserve"> </w:t>
      </w:r>
      <w:r w:rsidRPr="00FA0DF5">
        <w:rPr>
          <w:rFonts w:ascii="Calibri"/>
          <w:sz w:val="20"/>
          <w:szCs w:val="20"/>
        </w:rPr>
        <w:t>the</w:t>
      </w:r>
      <w:r w:rsidRPr="00FA0DF5">
        <w:rPr>
          <w:rFonts w:ascii="Calibri"/>
          <w:spacing w:val="-5"/>
          <w:sz w:val="20"/>
          <w:szCs w:val="20"/>
        </w:rPr>
        <w:t xml:space="preserve"> </w:t>
      </w:r>
      <w:r w:rsidRPr="00FA0DF5">
        <w:rPr>
          <w:rFonts w:ascii="Calibri"/>
          <w:spacing w:val="-1"/>
          <w:sz w:val="20"/>
          <w:szCs w:val="20"/>
        </w:rPr>
        <w:t>heel</w:t>
      </w:r>
      <w:r w:rsidRPr="00FA0DF5">
        <w:rPr>
          <w:rFonts w:ascii="Calibri"/>
          <w:spacing w:val="-2"/>
          <w:sz w:val="20"/>
          <w:szCs w:val="20"/>
        </w:rPr>
        <w:t xml:space="preserve"> </w:t>
      </w:r>
      <w:r w:rsidRPr="00FA0DF5">
        <w:rPr>
          <w:rFonts w:ascii="Calibri"/>
          <w:spacing w:val="-1"/>
          <w:sz w:val="20"/>
          <w:szCs w:val="20"/>
        </w:rPr>
        <w:t>of</w:t>
      </w:r>
      <w:r w:rsidRPr="00FA0DF5">
        <w:rPr>
          <w:rFonts w:ascii="Calibri"/>
          <w:spacing w:val="-4"/>
          <w:sz w:val="20"/>
          <w:szCs w:val="20"/>
        </w:rPr>
        <w:t xml:space="preserve"> </w:t>
      </w:r>
      <w:r w:rsidRPr="00FA0DF5">
        <w:rPr>
          <w:rFonts w:ascii="Calibri"/>
          <w:spacing w:val="-1"/>
          <w:sz w:val="20"/>
          <w:szCs w:val="20"/>
        </w:rPr>
        <w:t>the</w:t>
      </w:r>
      <w:r w:rsidRPr="00FA0DF5">
        <w:rPr>
          <w:rFonts w:ascii="Calibri"/>
          <w:spacing w:val="-2"/>
          <w:sz w:val="20"/>
          <w:szCs w:val="20"/>
        </w:rPr>
        <w:t xml:space="preserve"> </w:t>
      </w:r>
      <w:r w:rsidRPr="00FA0DF5">
        <w:rPr>
          <w:rFonts w:ascii="Calibri"/>
          <w:spacing w:val="-1"/>
          <w:sz w:val="20"/>
          <w:szCs w:val="20"/>
        </w:rPr>
        <w:t>involved</w:t>
      </w:r>
      <w:r w:rsidRPr="00FA0DF5">
        <w:rPr>
          <w:rFonts w:ascii="Calibri"/>
          <w:spacing w:val="-4"/>
          <w:sz w:val="20"/>
          <w:szCs w:val="20"/>
        </w:rPr>
        <w:t xml:space="preserve"> </w:t>
      </w:r>
      <w:r w:rsidRPr="00FA0DF5">
        <w:rPr>
          <w:rFonts w:ascii="Calibri"/>
          <w:sz w:val="20"/>
          <w:szCs w:val="20"/>
        </w:rPr>
        <w:t>leg</w:t>
      </w:r>
      <w:r w:rsidRPr="00FA0DF5">
        <w:rPr>
          <w:rFonts w:ascii="Calibri"/>
          <w:spacing w:val="-3"/>
          <w:sz w:val="20"/>
          <w:szCs w:val="20"/>
        </w:rPr>
        <w:t xml:space="preserve"> </w:t>
      </w:r>
      <w:r w:rsidRPr="00FA0DF5">
        <w:rPr>
          <w:rFonts w:ascii="Calibri"/>
          <w:spacing w:val="-2"/>
          <w:sz w:val="20"/>
          <w:szCs w:val="20"/>
        </w:rPr>
        <w:t>at</w:t>
      </w:r>
      <w:r w:rsidRPr="00FA0DF5">
        <w:rPr>
          <w:rFonts w:ascii="Calibri"/>
          <w:spacing w:val="57"/>
          <w:w w:val="99"/>
          <w:sz w:val="20"/>
          <w:szCs w:val="20"/>
        </w:rPr>
        <w:t xml:space="preserve"> </w:t>
      </w:r>
      <w:r w:rsidRPr="00FA0DF5">
        <w:rPr>
          <w:rFonts w:ascii="Calibri"/>
          <w:sz w:val="20"/>
          <w:szCs w:val="20"/>
        </w:rPr>
        <w:t>the</w:t>
      </w:r>
      <w:r w:rsidRPr="00FA0DF5">
        <w:rPr>
          <w:rFonts w:ascii="Calibri"/>
          <w:spacing w:val="-4"/>
          <w:sz w:val="20"/>
          <w:szCs w:val="20"/>
        </w:rPr>
        <w:t xml:space="preserve"> </w:t>
      </w:r>
      <w:r w:rsidRPr="00FA0DF5">
        <w:rPr>
          <w:rFonts w:ascii="Calibri"/>
          <w:spacing w:val="-1"/>
          <w:sz w:val="20"/>
          <w:szCs w:val="20"/>
        </w:rPr>
        <w:t>medial malleolus</w:t>
      </w:r>
      <w:r w:rsidRPr="00FA0DF5">
        <w:rPr>
          <w:rFonts w:ascii="Calibri"/>
          <w:spacing w:val="-3"/>
          <w:sz w:val="20"/>
          <w:szCs w:val="20"/>
        </w:rPr>
        <w:t xml:space="preserve"> </w:t>
      </w:r>
      <w:r w:rsidRPr="00FA0DF5">
        <w:rPr>
          <w:rFonts w:ascii="Calibri"/>
          <w:spacing w:val="-1"/>
          <w:sz w:val="20"/>
          <w:szCs w:val="20"/>
        </w:rPr>
        <w:t>of</w:t>
      </w:r>
      <w:r w:rsidRPr="00FA0DF5">
        <w:rPr>
          <w:rFonts w:ascii="Calibri"/>
          <w:spacing w:val="-2"/>
          <w:sz w:val="20"/>
          <w:szCs w:val="20"/>
        </w:rPr>
        <w:t xml:space="preserve"> </w:t>
      </w:r>
      <w:r w:rsidRPr="00FA0DF5">
        <w:rPr>
          <w:rFonts w:ascii="Calibri"/>
          <w:spacing w:val="-1"/>
          <w:sz w:val="20"/>
          <w:szCs w:val="20"/>
        </w:rPr>
        <w:t>the opposite</w:t>
      </w:r>
      <w:r w:rsidRPr="00FA0DF5">
        <w:rPr>
          <w:rFonts w:ascii="Calibri"/>
          <w:spacing w:val="-3"/>
          <w:sz w:val="20"/>
          <w:szCs w:val="20"/>
        </w:rPr>
        <w:t xml:space="preserve"> </w:t>
      </w:r>
      <w:r w:rsidRPr="00FA0DF5">
        <w:rPr>
          <w:rFonts w:ascii="Calibri"/>
          <w:spacing w:val="-1"/>
          <w:sz w:val="20"/>
          <w:szCs w:val="20"/>
        </w:rPr>
        <w:t>ankle.</w:t>
      </w:r>
      <w:r w:rsidRPr="00FA0DF5">
        <w:rPr>
          <w:rFonts w:ascii="Calibri"/>
          <w:spacing w:val="-2"/>
          <w:sz w:val="20"/>
          <w:szCs w:val="20"/>
        </w:rPr>
        <w:t xml:space="preserve"> Slowly </w:t>
      </w:r>
      <w:r w:rsidRPr="00FA0DF5">
        <w:rPr>
          <w:rFonts w:ascii="Calibri"/>
          <w:spacing w:val="-1"/>
          <w:sz w:val="20"/>
          <w:szCs w:val="20"/>
        </w:rPr>
        <w:t>slide</w:t>
      </w:r>
      <w:r w:rsidRPr="00FA0DF5">
        <w:rPr>
          <w:rFonts w:ascii="Calibri"/>
          <w:spacing w:val="-2"/>
          <w:sz w:val="20"/>
          <w:szCs w:val="20"/>
        </w:rPr>
        <w:t xml:space="preserve"> </w:t>
      </w:r>
      <w:r w:rsidRPr="00FA0DF5">
        <w:rPr>
          <w:rFonts w:ascii="Calibri"/>
          <w:sz w:val="20"/>
          <w:szCs w:val="20"/>
        </w:rPr>
        <w:t>the</w:t>
      </w:r>
      <w:r w:rsidRPr="00FA0DF5">
        <w:rPr>
          <w:rFonts w:ascii="Calibri"/>
          <w:spacing w:val="-4"/>
          <w:sz w:val="20"/>
          <w:szCs w:val="20"/>
        </w:rPr>
        <w:t xml:space="preserve"> </w:t>
      </w:r>
      <w:r w:rsidRPr="00FA0DF5">
        <w:rPr>
          <w:rFonts w:ascii="Calibri"/>
          <w:spacing w:val="-1"/>
          <w:sz w:val="20"/>
          <w:szCs w:val="20"/>
        </w:rPr>
        <w:t>heel and</w:t>
      </w:r>
      <w:r w:rsidRPr="00FA0DF5">
        <w:rPr>
          <w:rFonts w:ascii="Calibri"/>
          <w:spacing w:val="-2"/>
          <w:sz w:val="20"/>
          <w:szCs w:val="20"/>
        </w:rPr>
        <w:t xml:space="preserve"> </w:t>
      </w:r>
      <w:r w:rsidRPr="00FA0DF5">
        <w:rPr>
          <w:rFonts w:ascii="Calibri"/>
          <w:spacing w:val="-1"/>
          <w:sz w:val="20"/>
          <w:szCs w:val="20"/>
        </w:rPr>
        <w:t>foot</w:t>
      </w:r>
      <w:r w:rsidRPr="00FA0DF5">
        <w:rPr>
          <w:rFonts w:ascii="Calibri"/>
          <w:spacing w:val="-2"/>
          <w:sz w:val="20"/>
          <w:szCs w:val="20"/>
        </w:rPr>
        <w:t xml:space="preserve"> </w:t>
      </w:r>
      <w:r w:rsidRPr="00FA0DF5">
        <w:rPr>
          <w:rFonts w:ascii="Calibri"/>
          <w:sz w:val="20"/>
          <w:szCs w:val="20"/>
        </w:rPr>
        <w:t>up</w:t>
      </w:r>
      <w:r w:rsidRPr="00FA0DF5">
        <w:rPr>
          <w:rFonts w:ascii="Calibri"/>
          <w:spacing w:val="-3"/>
          <w:sz w:val="20"/>
          <w:szCs w:val="20"/>
        </w:rPr>
        <w:t xml:space="preserve"> </w:t>
      </w:r>
      <w:r w:rsidRPr="00FA0DF5">
        <w:rPr>
          <w:rFonts w:ascii="Calibri"/>
          <w:spacing w:val="-1"/>
          <w:sz w:val="20"/>
          <w:szCs w:val="20"/>
        </w:rPr>
        <w:t>the</w:t>
      </w:r>
      <w:r w:rsidRPr="00FA0DF5">
        <w:rPr>
          <w:rFonts w:ascii="Calibri"/>
          <w:sz w:val="20"/>
          <w:szCs w:val="20"/>
        </w:rPr>
        <w:t xml:space="preserve"> leg</w:t>
      </w:r>
      <w:r w:rsidRPr="00FA0DF5">
        <w:rPr>
          <w:rFonts w:ascii="Calibri"/>
          <w:spacing w:val="-4"/>
          <w:sz w:val="20"/>
          <w:szCs w:val="20"/>
        </w:rPr>
        <w:t xml:space="preserve"> </w:t>
      </w:r>
      <w:r w:rsidRPr="00FA0DF5">
        <w:rPr>
          <w:rFonts w:ascii="Calibri"/>
          <w:sz w:val="20"/>
          <w:szCs w:val="20"/>
        </w:rPr>
        <w:t>to</w:t>
      </w:r>
      <w:r w:rsidRPr="00FA0DF5">
        <w:rPr>
          <w:rFonts w:ascii="Calibri"/>
          <w:spacing w:val="-3"/>
          <w:sz w:val="20"/>
          <w:szCs w:val="20"/>
        </w:rPr>
        <w:t xml:space="preserve"> </w:t>
      </w:r>
      <w:r w:rsidRPr="00FA0DF5">
        <w:rPr>
          <w:rFonts w:ascii="Calibri"/>
          <w:spacing w:val="-1"/>
          <w:sz w:val="20"/>
          <w:szCs w:val="20"/>
        </w:rPr>
        <w:t>the</w:t>
      </w:r>
    </w:p>
    <w:p w14:paraId="6017B802" w14:textId="77777777" w:rsidR="001A75EC" w:rsidRPr="00FA0DF5" w:rsidRDefault="001A75EC" w:rsidP="001A75EC">
      <w:pPr>
        <w:pStyle w:val="BodyText"/>
        <w:spacing w:before="40"/>
        <w:ind w:left="100" w:right="176" w:firstLine="0"/>
        <w:rPr>
          <w:sz w:val="20"/>
          <w:szCs w:val="20"/>
        </w:rPr>
      </w:pPr>
      <w:proofErr w:type="gramStart"/>
      <w:r w:rsidRPr="00FA0DF5">
        <w:rPr>
          <w:spacing w:val="-1"/>
          <w:sz w:val="20"/>
          <w:szCs w:val="20"/>
        </w:rPr>
        <w:t>knee</w:t>
      </w:r>
      <w:proofErr w:type="gramEnd"/>
      <w:r w:rsidRPr="00FA0DF5">
        <w:rPr>
          <w:spacing w:val="-1"/>
          <w:sz w:val="20"/>
          <w:szCs w:val="20"/>
        </w:rPr>
        <w:t>.</w:t>
      </w:r>
      <w:r w:rsidRPr="00FA0DF5">
        <w:rPr>
          <w:spacing w:val="-3"/>
          <w:sz w:val="20"/>
          <w:szCs w:val="20"/>
        </w:rPr>
        <w:t xml:space="preserve"> </w:t>
      </w:r>
      <w:r w:rsidRPr="00FA0DF5">
        <w:rPr>
          <w:sz w:val="20"/>
          <w:szCs w:val="20"/>
        </w:rPr>
        <w:t>Slowly</w:t>
      </w:r>
      <w:r w:rsidRPr="00FA0DF5">
        <w:rPr>
          <w:spacing w:val="-3"/>
          <w:sz w:val="20"/>
          <w:szCs w:val="20"/>
        </w:rPr>
        <w:t xml:space="preserve"> </w:t>
      </w:r>
      <w:r w:rsidRPr="00FA0DF5">
        <w:rPr>
          <w:spacing w:val="-1"/>
          <w:sz w:val="20"/>
          <w:szCs w:val="20"/>
        </w:rPr>
        <w:t>stretch</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knee toward</w:t>
      </w:r>
      <w:r w:rsidRPr="00FA0DF5">
        <w:rPr>
          <w:spacing w:val="-3"/>
          <w:sz w:val="20"/>
          <w:szCs w:val="20"/>
        </w:rPr>
        <w:t xml:space="preserve"> </w:t>
      </w:r>
      <w:r w:rsidRPr="00FA0DF5">
        <w:rPr>
          <w:sz w:val="20"/>
          <w:szCs w:val="20"/>
        </w:rPr>
        <w:t>the</w:t>
      </w:r>
      <w:r w:rsidRPr="00FA0DF5">
        <w:rPr>
          <w:spacing w:val="2"/>
          <w:sz w:val="20"/>
          <w:szCs w:val="20"/>
        </w:rPr>
        <w:t xml:space="preserve"> </w:t>
      </w:r>
      <w:r w:rsidRPr="00FA0DF5">
        <w:rPr>
          <w:spacing w:val="-1"/>
          <w:sz w:val="20"/>
          <w:szCs w:val="20"/>
        </w:rPr>
        <w:t>table</w:t>
      </w:r>
      <w:r w:rsidRPr="00FA0DF5">
        <w:rPr>
          <w:spacing w:val="-4"/>
          <w:sz w:val="20"/>
          <w:szCs w:val="20"/>
        </w:rPr>
        <w:t xml:space="preserve"> </w:t>
      </w:r>
      <w:r w:rsidRPr="00FA0DF5">
        <w:rPr>
          <w:sz w:val="20"/>
          <w:szCs w:val="20"/>
        </w:rPr>
        <w:t>at</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top</w:t>
      </w:r>
      <w:r w:rsidRPr="00FA0DF5">
        <w:rPr>
          <w:spacing w:val="-2"/>
          <w:sz w:val="20"/>
          <w:szCs w:val="20"/>
        </w:rPr>
        <w:t xml:space="preserve"> </w:t>
      </w:r>
      <w:r w:rsidRPr="00FA0DF5">
        <w:rPr>
          <w:spacing w:val="-1"/>
          <w:sz w:val="20"/>
          <w:szCs w:val="20"/>
        </w:rPr>
        <w:t>into</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FABER</w:t>
      </w:r>
      <w:r w:rsidRPr="00FA0DF5">
        <w:rPr>
          <w:spacing w:val="-2"/>
          <w:sz w:val="20"/>
          <w:szCs w:val="20"/>
        </w:rPr>
        <w:t xml:space="preserve"> </w:t>
      </w:r>
      <w:r w:rsidRPr="00FA0DF5">
        <w:rPr>
          <w:spacing w:val="-1"/>
          <w:sz w:val="20"/>
          <w:szCs w:val="20"/>
        </w:rPr>
        <w:t>position.</w:t>
      </w:r>
      <w:r w:rsidRPr="00FA0DF5">
        <w:rPr>
          <w:spacing w:val="-5"/>
          <w:sz w:val="20"/>
          <w:szCs w:val="20"/>
        </w:rPr>
        <w:t xml:space="preserve"> </w:t>
      </w:r>
      <w:r w:rsidRPr="00FA0DF5">
        <w:rPr>
          <w:spacing w:val="-1"/>
          <w:sz w:val="20"/>
          <w:szCs w:val="20"/>
        </w:rPr>
        <w:t>Maintain</w:t>
      </w:r>
      <w:r w:rsidRPr="00FA0DF5">
        <w:rPr>
          <w:sz w:val="20"/>
          <w:szCs w:val="20"/>
        </w:rPr>
        <w:t xml:space="preserve"> a</w:t>
      </w:r>
      <w:r w:rsidRPr="00FA0DF5">
        <w:rPr>
          <w:spacing w:val="49"/>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pelvis</w:t>
      </w:r>
      <w:r w:rsidRPr="00FA0DF5">
        <w:rPr>
          <w:spacing w:val="-4"/>
          <w:sz w:val="20"/>
          <w:szCs w:val="20"/>
        </w:rPr>
        <w:t xml:space="preserve"> </w:t>
      </w:r>
      <w:r w:rsidRPr="00FA0DF5">
        <w:rPr>
          <w:spacing w:val="-1"/>
          <w:sz w:val="20"/>
          <w:szCs w:val="20"/>
        </w:rPr>
        <w:t>during</w:t>
      </w:r>
      <w:r w:rsidRPr="00FA0DF5">
        <w:rPr>
          <w:spacing w:val="-5"/>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motion.</w:t>
      </w:r>
      <w:r w:rsidRPr="00FA0DF5">
        <w:rPr>
          <w:spacing w:val="-4"/>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10-15</w:t>
      </w:r>
      <w:r w:rsidRPr="00FA0DF5">
        <w:rPr>
          <w:spacing w:val="-4"/>
          <w:sz w:val="20"/>
          <w:szCs w:val="20"/>
        </w:rPr>
        <w:t xml:space="preserve"> </w:t>
      </w:r>
      <w:r w:rsidRPr="00FA0DF5">
        <w:rPr>
          <w:spacing w:val="-1"/>
          <w:sz w:val="20"/>
          <w:szCs w:val="20"/>
        </w:rPr>
        <w:t>reps</w:t>
      </w:r>
      <w:r w:rsidRPr="00FA0DF5">
        <w:rPr>
          <w:spacing w:val="-3"/>
          <w:sz w:val="20"/>
          <w:szCs w:val="20"/>
        </w:rPr>
        <w:t xml:space="preserve"> </w:t>
      </w:r>
      <w:r w:rsidRPr="00FA0DF5">
        <w:rPr>
          <w:sz w:val="20"/>
          <w:szCs w:val="20"/>
        </w:rPr>
        <w:t>and</w:t>
      </w:r>
      <w:r w:rsidRPr="00FA0DF5">
        <w:rPr>
          <w:spacing w:val="-4"/>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2</w:t>
      </w:r>
      <w:r w:rsidRPr="00FA0DF5">
        <w:rPr>
          <w:spacing w:val="-4"/>
          <w:sz w:val="20"/>
          <w:szCs w:val="20"/>
        </w:rPr>
        <w:t xml:space="preserve"> </w:t>
      </w:r>
      <w:r w:rsidRPr="00FA0DF5">
        <w:rPr>
          <w:sz w:val="20"/>
          <w:szCs w:val="20"/>
        </w:rPr>
        <w:t>times.</w:t>
      </w:r>
    </w:p>
    <w:p w14:paraId="08FB1772" w14:textId="77777777" w:rsidR="001A75EC" w:rsidRPr="00FA0DF5" w:rsidRDefault="001A75EC" w:rsidP="001A75EC">
      <w:pPr>
        <w:spacing w:before="12"/>
        <w:rPr>
          <w:rFonts w:ascii="Calibri" w:eastAsia="Calibri" w:hAnsi="Calibri" w:cs="Calibri"/>
          <w:sz w:val="20"/>
          <w:szCs w:val="20"/>
        </w:rPr>
      </w:pPr>
    </w:p>
    <w:p w14:paraId="248F8F51" w14:textId="77777777" w:rsidR="0056359A" w:rsidRDefault="0056359A" w:rsidP="001A75EC">
      <w:pPr>
        <w:pStyle w:val="Heading4"/>
        <w:rPr>
          <w:spacing w:val="-1"/>
          <w:sz w:val="28"/>
          <w:szCs w:val="28"/>
          <w:u w:val="single"/>
        </w:rPr>
      </w:pPr>
    </w:p>
    <w:p w14:paraId="23BF276A" w14:textId="77777777" w:rsidR="001A75EC" w:rsidRPr="00FA0DF5" w:rsidRDefault="001A75EC" w:rsidP="001A75EC">
      <w:pPr>
        <w:pStyle w:val="Heading4"/>
        <w:rPr>
          <w:b w:val="0"/>
          <w:bCs w:val="0"/>
          <w:sz w:val="28"/>
          <w:szCs w:val="28"/>
          <w:u w:val="single"/>
        </w:rPr>
      </w:pPr>
      <w:r w:rsidRPr="00FA0DF5">
        <w:rPr>
          <w:spacing w:val="-1"/>
          <w:sz w:val="28"/>
          <w:szCs w:val="28"/>
          <w:u w:val="single"/>
        </w:rPr>
        <w:t>Bridging</w:t>
      </w:r>
      <w:r w:rsidRPr="00FA0DF5">
        <w:rPr>
          <w:spacing w:val="-7"/>
          <w:sz w:val="28"/>
          <w:szCs w:val="28"/>
          <w:u w:val="single"/>
        </w:rPr>
        <w:t xml:space="preserve"> </w:t>
      </w:r>
      <w:r w:rsidRPr="00FA0DF5">
        <w:rPr>
          <w:spacing w:val="-1"/>
          <w:sz w:val="28"/>
          <w:szCs w:val="28"/>
          <w:u w:val="single"/>
        </w:rPr>
        <w:t>Series</w:t>
      </w:r>
    </w:p>
    <w:p w14:paraId="7757CD6B" w14:textId="77777777" w:rsidR="001A75EC" w:rsidRPr="00FA0DF5" w:rsidRDefault="001A75EC" w:rsidP="001A75EC">
      <w:pPr>
        <w:spacing w:before="11"/>
        <w:rPr>
          <w:rFonts w:ascii="Calibri" w:eastAsia="Calibri" w:hAnsi="Calibri" w:cs="Calibri"/>
          <w:b/>
          <w:bCs/>
          <w:sz w:val="20"/>
          <w:szCs w:val="20"/>
        </w:rPr>
      </w:pPr>
    </w:p>
    <w:p w14:paraId="7E707FBF" w14:textId="77777777" w:rsidR="001A75EC" w:rsidRPr="00FA0DF5" w:rsidRDefault="001A75EC" w:rsidP="001A75EC">
      <w:pPr>
        <w:pStyle w:val="BodyText"/>
        <w:numPr>
          <w:ilvl w:val="1"/>
          <w:numId w:val="6"/>
        </w:numPr>
        <w:tabs>
          <w:tab w:val="left" w:pos="821"/>
        </w:tabs>
        <w:ind w:right="176"/>
        <w:rPr>
          <w:sz w:val="20"/>
          <w:szCs w:val="20"/>
        </w:rPr>
      </w:pPr>
      <w:r w:rsidRPr="00FA0DF5">
        <w:rPr>
          <w:b/>
          <w:spacing w:val="-1"/>
          <w:sz w:val="20"/>
          <w:szCs w:val="20"/>
        </w:rPr>
        <w:t>Double</w:t>
      </w:r>
      <w:r w:rsidRPr="00FA0DF5">
        <w:rPr>
          <w:b/>
          <w:spacing w:val="-6"/>
          <w:sz w:val="20"/>
          <w:szCs w:val="20"/>
        </w:rPr>
        <w:t xml:space="preserve"> </w:t>
      </w:r>
      <w:r w:rsidRPr="00FA0DF5">
        <w:rPr>
          <w:b/>
          <w:spacing w:val="-1"/>
          <w:sz w:val="20"/>
          <w:szCs w:val="20"/>
        </w:rPr>
        <w:t>leg</w:t>
      </w:r>
      <w:r w:rsidRPr="00FA0DF5">
        <w:rPr>
          <w:b/>
          <w:spacing w:val="-5"/>
          <w:sz w:val="20"/>
          <w:szCs w:val="20"/>
        </w:rPr>
        <w:t xml:space="preserve"> </w:t>
      </w:r>
      <w:r w:rsidRPr="00FA0DF5">
        <w:rPr>
          <w:b/>
          <w:spacing w:val="-1"/>
          <w:sz w:val="20"/>
          <w:szCs w:val="20"/>
        </w:rPr>
        <w:t>bridging-</w:t>
      </w:r>
      <w:r w:rsidRPr="00FA0DF5">
        <w:rPr>
          <w:b/>
          <w:spacing w:val="-4"/>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assume</w:t>
      </w:r>
      <w:r w:rsidRPr="00FA0DF5">
        <w:rPr>
          <w:spacing w:val="-2"/>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hook-lying</w:t>
      </w:r>
      <w:r w:rsidRPr="00FA0DF5">
        <w:rPr>
          <w:spacing w:val="-5"/>
          <w:sz w:val="20"/>
          <w:szCs w:val="20"/>
        </w:rPr>
        <w:t xml:space="preserve"> </w:t>
      </w:r>
      <w:r w:rsidRPr="00FA0DF5">
        <w:rPr>
          <w:spacing w:val="-1"/>
          <w:sz w:val="20"/>
          <w:szCs w:val="20"/>
        </w:rPr>
        <w:t>position.</w:t>
      </w:r>
      <w:r w:rsidRPr="00FA0DF5">
        <w:rPr>
          <w:spacing w:val="-5"/>
          <w:sz w:val="20"/>
          <w:szCs w:val="20"/>
        </w:rPr>
        <w:t xml:space="preserve"> </w:t>
      </w:r>
      <w:r w:rsidRPr="00FA0DF5">
        <w:rPr>
          <w:spacing w:val="-1"/>
          <w:sz w:val="20"/>
          <w:szCs w:val="20"/>
        </w:rPr>
        <w:t>Instruct</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95"/>
          <w:w w:val="99"/>
          <w:sz w:val="20"/>
          <w:szCs w:val="20"/>
        </w:rPr>
        <w:t xml:space="preserve"> </w:t>
      </w:r>
      <w:r w:rsidRPr="00FA0DF5">
        <w:rPr>
          <w:sz w:val="20"/>
          <w:szCs w:val="20"/>
        </w:rPr>
        <w:t>to</w:t>
      </w:r>
      <w:r w:rsidRPr="00FA0DF5">
        <w:rPr>
          <w:spacing w:val="-2"/>
          <w:sz w:val="20"/>
          <w:szCs w:val="20"/>
        </w:rPr>
        <w:t xml:space="preserve"> </w:t>
      </w:r>
      <w:r w:rsidRPr="00FA0DF5">
        <w:rPr>
          <w:spacing w:val="-1"/>
          <w:sz w:val="20"/>
          <w:szCs w:val="20"/>
        </w:rPr>
        <w:t>slowly</w:t>
      </w:r>
      <w:r w:rsidRPr="00FA0DF5">
        <w:rPr>
          <w:spacing w:val="-2"/>
          <w:sz w:val="20"/>
          <w:szCs w:val="20"/>
        </w:rPr>
        <w:t xml:space="preserve"> </w:t>
      </w:r>
      <w:r w:rsidRPr="00FA0DF5">
        <w:rPr>
          <w:sz w:val="20"/>
          <w:szCs w:val="20"/>
        </w:rPr>
        <w:t>raise</w:t>
      </w:r>
      <w:r w:rsidRPr="00FA0DF5">
        <w:rPr>
          <w:spacing w:val="-5"/>
          <w:sz w:val="20"/>
          <w:szCs w:val="20"/>
        </w:rPr>
        <w:t xml:space="preserve"> </w:t>
      </w:r>
      <w:r w:rsidRPr="00FA0DF5">
        <w:rPr>
          <w:spacing w:val="-1"/>
          <w:sz w:val="20"/>
          <w:szCs w:val="20"/>
        </w:rPr>
        <w:t>their pelvis</w:t>
      </w:r>
      <w:r w:rsidRPr="00FA0DF5">
        <w:rPr>
          <w:spacing w:val="-3"/>
          <w:sz w:val="20"/>
          <w:szCs w:val="20"/>
        </w:rPr>
        <w:t xml:space="preserve"> </w:t>
      </w:r>
      <w:r w:rsidRPr="00FA0DF5">
        <w:rPr>
          <w:sz w:val="20"/>
          <w:szCs w:val="20"/>
        </w:rPr>
        <w:t>off</w:t>
      </w:r>
      <w:r w:rsidRPr="00FA0DF5">
        <w:rPr>
          <w:spacing w:val="-3"/>
          <w:sz w:val="20"/>
          <w:szCs w:val="20"/>
        </w:rPr>
        <w:t xml:space="preserve"> </w:t>
      </w:r>
      <w:r w:rsidRPr="00FA0DF5">
        <w:rPr>
          <w:spacing w:val="-1"/>
          <w:sz w:val="20"/>
          <w:szCs w:val="20"/>
        </w:rPr>
        <w:t xml:space="preserve">the </w:t>
      </w:r>
      <w:r w:rsidRPr="00FA0DF5">
        <w:rPr>
          <w:spacing w:val="-2"/>
          <w:sz w:val="20"/>
          <w:szCs w:val="20"/>
        </w:rPr>
        <w:t xml:space="preserve">support </w:t>
      </w:r>
      <w:r w:rsidRPr="00FA0DF5">
        <w:rPr>
          <w:spacing w:val="-1"/>
          <w:sz w:val="20"/>
          <w:szCs w:val="20"/>
        </w:rPr>
        <w:t>surface.</w:t>
      </w:r>
      <w:r w:rsidRPr="00FA0DF5">
        <w:rPr>
          <w:spacing w:val="-5"/>
          <w:sz w:val="20"/>
          <w:szCs w:val="20"/>
        </w:rPr>
        <w:t xml:space="preserve"> </w:t>
      </w:r>
      <w:r w:rsidRPr="00FA0DF5">
        <w:rPr>
          <w:sz w:val="20"/>
          <w:szCs w:val="20"/>
        </w:rPr>
        <w:t>Imagine</w:t>
      </w:r>
      <w:r w:rsidRPr="00FA0DF5">
        <w:rPr>
          <w:spacing w:val="-4"/>
          <w:sz w:val="20"/>
          <w:szCs w:val="20"/>
        </w:rPr>
        <w:t xml:space="preserve"> </w:t>
      </w:r>
      <w:r w:rsidRPr="00FA0DF5">
        <w:rPr>
          <w:sz w:val="20"/>
          <w:szCs w:val="20"/>
        </w:rPr>
        <w:t>moving</w:t>
      </w:r>
      <w:r w:rsidRPr="00FA0DF5">
        <w:rPr>
          <w:spacing w:val="-4"/>
          <w:sz w:val="20"/>
          <w:szCs w:val="20"/>
        </w:rPr>
        <w:t xml:space="preserve"> </w:t>
      </w:r>
      <w:r w:rsidRPr="00FA0DF5">
        <w:rPr>
          <w:sz w:val="20"/>
          <w:szCs w:val="20"/>
        </w:rPr>
        <w:t>one</w:t>
      </w:r>
      <w:r w:rsidRPr="00FA0DF5">
        <w:rPr>
          <w:spacing w:val="-4"/>
          <w:sz w:val="20"/>
          <w:szCs w:val="20"/>
        </w:rPr>
        <w:t xml:space="preserve"> </w:t>
      </w:r>
      <w:proofErr w:type="gramStart"/>
      <w:r w:rsidRPr="00FA0DF5">
        <w:rPr>
          <w:spacing w:val="-1"/>
          <w:sz w:val="20"/>
          <w:szCs w:val="20"/>
        </w:rPr>
        <w:t>vertebrae</w:t>
      </w:r>
      <w:proofErr w:type="gramEnd"/>
      <w:r w:rsidRPr="00FA0DF5">
        <w:rPr>
          <w:spacing w:val="-2"/>
          <w:sz w:val="20"/>
          <w:szCs w:val="20"/>
        </w:rPr>
        <w:t xml:space="preserve"> </w:t>
      </w:r>
      <w:r w:rsidRPr="00FA0DF5">
        <w:rPr>
          <w:spacing w:val="-1"/>
          <w:sz w:val="20"/>
          <w:szCs w:val="20"/>
        </w:rPr>
        <w:t>off</w:t>
      </w:r>
      <w:r w:rsidRPr="00FA0DF5">
        <w:rPr>
          <w:spacing w:val="-3"/>
          <w:sz w:val="20"/>
          <w:szCs w:val="20"/>
        </w:rPr>
        <w:t xml:space="preserve"> </w:t>
      </w:r>
      <w:r w:rsidRPr="00FA0DF5">
        <w:rPr>
          <w:sz w:val="20"/>
          <w:szCs w:val="20"/>
        </w:rPr>
        <w:t>at</w:t>
      </w:r>
      <w:r w:rsidRPr="00FA0DF5">
        <w:rPr>
          <w:spacing w:val="51"/>
          <w:w w:val="99"/>
          <w:sz w:val="20"/>
          <w:szCs w:val="20"/>
        </w:rPr>
        <w:t xml:space="preserve"> </w:t>
      </w:r>
      <w:r w:rsidRPr="00FA0DF5">
        <w:rPr>
          <w:sz w:val="20"/>
          <w:szCs w:val="20"/>
        </w:rPr>
        <w:t>a</w:t>
      </w:r>
      <w:r w:rsidRPr="00FA0DF5">
        <w:rPr>
          <w:spacing w:val="-3"/>
          <w:sz w:val="20"/>
          <w:szCs w:val="20"/>
        </w:rPr>
        <w:t xml:space="preserve"> </w:t>
      </w:r>
      <w:r w:rsidRPr="00FA0DF5">
        <w:rPr>
          <w:sz w:val="20"/>
          <w:szCs w:val="20"/>
        </w:rPr>
        <w:t>time</w:t>
      </w:r>
      <w:r w:rsidRPr="00FA0DF5">
        <w:rPr>
          <w:spacing w:val="-3"/>
          <w:sz w:val="20"/>
          <w:szCs w:val="20"/>
        </w:rPr>
        <w:t xml:space="preserve"> </w:t>
      </w:r>
      <w:r w:rsidRPr="00FA0DF5">
        <w:rPr>
          <w:spacing w:val="-1"/>
          <w:sz w:val="20"/>
          <w:szCs w:val="20"/>
        </w:rPr>
        <w:t>from</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sacrum</w:t>
      </w:r>
      <w:r w:rsidRPr="00FA0DF5">
        <w:rPr>
          <w:spacing w:val="-4"/>
          <w:sz w:val="20"/>
          <w:szCs w:val="20"/>
        </w:rPr>
        <w:t xml:space="preserve"> </w:t>
      </w:r>
      <w:r w:rsidRPr="00FA0DF5">
        <w:rPr>
          <w:spacing w:val="-1"/>
          <w:sz w:val="20"/>
          <w:szCs w:val="20"/>
        </w:rPr>
        <w:t>to thoracic</w:t>
      </w:r>
      <w:r w:rsidRPr="00FA0DF5">
        <w:rPr>
          <w:spacing w:val="-3"/>
          <w:sz w:val="20"/>
          <w:szCs w:val="20"/>
        </w:rPr>
        <w:t xml:space="preserve"> </w:t>
      </w:r>
      <w:r w:rsidRPr="00FA0DF5">
        <w:rPr>
          <w:spacing w:val="-1"/>
          <w:sz w:val="20"/>
          <w:szCs w:val="20"/>
        </w:rPr>
        <w:t>spine.</w:t>
      </w:r>
      <w:r w:rsidRPr="00FA0DF5">
        <w:rPr>
          <w:spacing w:val="-5"/>
          <w:sz w:val="20"/>
          <w:szCs w:val="20"/>
        </w:rPr>
        <w:t xml:space="preserve"> </w:t>
      </w:r>
      <w:r w:rsidRPr="00FA0DF5">
        <w:rPr>
          <w:spacing w:val="-1"/>
          <w:sz w:val="20"/>
          <w:szCs w:val="20"/>
        </w:rPr>
        <w:t xml:space="preserve">Maintain </w:t>
      </w:r>
      <w:r w:rsidRPr="00FA0DF5">
        <w:rPr>
          <w:sz w:val="20"/>
          <w:szCs w:val="20"/>
        </w:rPr>
        <w:t>a</w:t>
      </w:r>
      <w:r w:rsidRPr="00FA0DF5">
        <w:rPr>
          <w:spacing w:val="-2"/>
          <w:sz w:val="20"/>
          <w:szCs w:val="20"/>
        </w:rPr>
        <w:t xml:space="preserve"> </w:t>
      </w:r>
      <w:r w:rsidRPr="00FA0DF5">
        <w:rPr>
          <w:spacing w:val="-1"/>
          <w:sz w:val="20"/>
          <w:szCs w:val="20"/>
        </w:rPr>
        <w:t>level</w:t>
      </w:r>
      <w:r w:rsidRPr="00FA0DF5">
        <w:rPr>
          <w:spacing w:val="-4"/>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during</w:t>
      </w:r>
      <w:r w:rsidRPr="00FA0DF5">
        <w:rPr>
          <w:spacing w:val="-2"/>
          <w:sz w:val="20"/>
          <w:szCs w:val="20"/>
        </w:rPr>
        <w:t xml:space="preserve"> the</w:t>
      </w:r>
      <w:r w:rsidRPr="00FA0DF5">
        <w:rPr>
          <w:spacing w:val="-1"/>
          <w:sz w:val="20"/>
          <w:szCs w:val="20"/>
        </w:rPr>
        <w:t xml:space="preserve"> entire</w:t>
      </w:r>
      <w:r w:rsidRPr="00FA0DF5">
        <w:rPr>
          <w:spacing w:val="51"/>
          <w:w w:val="99"/>
          <w:sz w:val="20"/>
          <w:szCs w:val="20"/>
        </w:rPr>
        <w:t xml:space="preserve"> </w:t>
      </w:r>
      <w:r w:rsidRPr="00FA0DF5">
        <w:rPr>
          <w:spacing w:val="-1"/>
          <w:sz w:val="20"/>
          <w:szCs w:val="20"/>
        </w:rPr>
        <w:t>movement.</w:t>
      </w:r>
      <w:r w:rsidRPr="00FA0DF5">
        <w:rPr>
          <w:spacing w:val="-6"/>
          <w:sz w:val="20"/>
          <w:szCs w:val="20"/>
        </w:rPr>
        <w:t xml:space="preserve"> </w:t>
      </w:r>
      <w:r w:rsidRPr="00FA0DF5">
        <w:rPr>
          <w:spacing w:val="-1"/>
          <w:sz w:val="20"/>
          <w:szCs w:val="20"/>
        </w:rPr>
        <w:t>Perform</w:t>
      </w:r>
      <w:r w:rsidRPr="00FA0DF5">
        <w:rPr>
          <w:spacing w:val="-3"/>
          <w:sz w:val="20"/>
          <w:szCs w:val="20"/>
        </w:rPr>
        <w:t xml:space="preserve"> </w:t>
      </w:r>
      <w:r w:rsidRPr="00FA0DF5">
        <w:rPr>
          <w:spacing w:val="-1"/>
          <w:sz w:val="20"/>
          <w:szCs w:val="20"/>
        </w:rPr>
        <w:t>10-15</w:t>
      </w:r>
      <w:r w:rsidRPr="00FA0DF5">
        <w:rPr>
          <w:spacing w:val="-4"/>
          <w:sz w:val="20"/>
          <w:szCs w:val="20"/>
        </w:rPr>
        <w:t xml:space="preserve"> </w:t>
      </w:r>
      <w:r w:rsidRPr="00FA0DF5">
        <w:rPr>
          <w:spacing w:val="-1"/>
          <w:sz w:val="20"/>
          <w:szCs w:val="20"/>
        </w:rPr>
        <w:t>repetitions</w:t>
      </w:r>
      <w:r w:rsidRPr="00FA0DF5">
        <w:rPr>
          <w:spacing w:val="-5"/>
          <w:sz w:val="20"/>
          <w:szCs w:val="20"/>
        </w:rPr>
        <w:t xml:space="preserve"> </w:t>
      </w:r>
      <w:r w:rsidRPr="00FA0DF5">
        <w:rPr>
          <w:spacing w:val="-1"/>
          <w:sz w:val="20"/>
          <w:szCs w:val="20"/>
        </w:rPr>
        <w:t>and</w:t>
      </w:r>
      <w:r w:rsidRPr="00FA0DF5">
        <w:rPr>
          <w:spacing w:val="-5"/>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2-3</w:t>
      </w:r>
      <w:r w:rsidRPr="00FA0DF5">
        <w:rPr>
          <w:spacing w:val="-5"/>
          <w:sz w:val="20"/>
          <w:szCs w:val="20"/>
        </w:rPr>
        <w:t xml:space="preserve"> </w:t>
      </w:r>
      <w:r w:rsidRPr="00FA0DF5">
        <w:rPr>
          <w:sz w:val="20"/>
          <w:szCs w:val="20"/>
        </w:rPr>
        <w:t>times.</w:t>
      </w:r>
    </w:p>
    <w:p w14:paraId="3CE1C895" w14:textId="77777777" w:rsidR="001A75EC" w:rsidRPr="00FA0DF5" w:rsidRDefault="001A75EC" w:rsidP="001A75EC">
      <w:pPr>
        <w:spacing w:before="11"/>
        <w:rPr>
          <w:rFonts w:ascii="Calibri" w:eastAsia="Calibri" w:hAnsi="Calibri" w:cs="Calibri"/>
          <w:sz w:val="20"/>
          <w:szCs w:val="20"/>
        </w:rPr>
      </w:pPr>
    </w:p>
    <w:p w14:paraId="3CD8E242" w14:textId="77777777" w:rsidR="001A75EC" w:rsidRPr="00FA0DF5" w:rsidRDefault="001A75EC" w:rsidP="001A75EC">
      <w:pPr>
        <w:ind w:left="100"/>
        <w:rPr>
          <w:rFonts w:ascii="Calibri" w:eastAsia="Calibri" w:hAnsi="Calibri" w:cs="Calibri"/>
          <w:sz w:val="28"/>
          <w:szCs w:val="28"/>
        </w:rPr>
      </w:pPr>
      <w:r w:rsidRPr="00FA0DF5">
        <w:rPr>
          <w:rFonts w:ascii="Calibri" w:eastAsia="Calibri" w:hAnsi="Calibri" w:cs="Calibri"/>
          <w:i/>
          <w:spacing w:val="-1"/>
          <w:sz w:val="28"/>
          <w:szCs w:val="28"/>
        </w:rPr>
        <w:t>Progressions:</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Repeat</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all</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of</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the above</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instructions</w:t>
      </w:r>
      <w:r w:rsidRPr="00FA0DF5">
        <w:rPr>
          <w:rFonts w:ascii="Calibri" w:eastAsia="Calibri" w:hAnsi="Calibri" w:cs="Calibri"/>
          <w:i/>
          <w:spacing w:val="-2"/>
          <w:sz w:val="28"/>
          <w:szCs w:val="28"/>
        </w:rPr>
        <w:t xml:space="preserve"> </w:t>
      </w:r>
      <w:r w:rsidRPr="00FA0DF5">
        <w:rPr>
          <w:rFonts w:ascii="Calibri" w:eastAsia="Calibri" w:hAnsi="Calibri" w:cs="Calibri"/>
          <w:i/>
          <w:spacing w:val="-1"/>
          <w:sz w:val="28"/>
          <w:szCs w:val="28"/>
        </w:rPr>
        <w:t>with…</w:t>
      </w:r>
    </w:p>
    <w:p w14:paraId="676CC78E" w14:textId="77777777" w:rsidR="001A75EC" w:rsidRPr="00FA0DF5" w:rsidRDefault="001A75EC" w:rsidP="001A75EC">
      <w:pPr>
        <w:spacing w:before="12"/>
        <w:rPr>
          <w:rFonts w:ascii="Calibri" w:eastAsia="Calibri" w:hAnsi="Calibri" w:cs="Calibri"/>
          <w:i/>
          <w:sz w:val="20"/>
          <w:szCs w:val="20"/>
        </w:rPr>
      </w:pPr>
    </w:p>
    <w:p w14:paraId="53307AA9" w14:textId="77777777" w:rsidR="001A75EC" w:rsidRPr="00FA0DF5" w:rsidRDefault="001A75EC" w:rsidP="001A75EC">
      <w:pPr>
        <w:pStyle w:val="BodyText"/>
        <w:numPr>
          <w:ilvl w:val="1"/>
          <w:numId w:val="6"/>
        </w:numPr>
        <w:tabs>
          <w:tab w:val="left" w:pos="821"/>
        </w:tabs>
        <w:ind w:right="300"/>
        <w:rPr>
          <w:sz w:val="20"/>
          <w:szCs w:val="20"/>
        </w:rPr>
      </w:pPr>
      <w:r w:rsidRPr="00FA0DF5">
        <w:rPr>
          <w:b/>
          <w:spacing w:val="-1"/>
          <w:sz w:val="20"/>
          <w:szCs w:val="20"/>
        </w:rPr>
        <w:t>Bridge</w:t>
      </w:r>
      <w:r w:rsidRPr="00FA0DF5">
        <w:rPr>
          <w:b/>
          <w:spacing w:val="-4"/>
          <w:sz w:val="20"/>
          <w:szCs w:val="20"/>
        </w:rPr>
        <w:t xml:space="preserve"> </w:t>
      </w:r>
      <w:r w:rsidRPr="00FA0DF5">
        <w:rPr>
          <w:b/>
          <w:spacing w:val="-1"/>
          <w:sz w:val="20"/>
          <w:szCs w:val="20"/>
        </w:rPr>
        <w:t>with</w:t>
      </w:r>
      <w:r w:rsidRPr="00FA0DF5">
        <w:rPr>
          <w:b/>
          <w:spacing w:val="-4"/>
          <w:sz w:val="20"/>
          <w:szCs w:val="20"/>
        </w:rPr>
        <w:t xml:space="preserve"> </w:t>
      </w:r>
      <w:r w:rsidRPr="00FA0DF5">
        <w:rPr>
          <w:b/>
          <w:spacing w:val="-1"/>
          <w:sz w:val="20"/>
          <w:szCs w:val="20"/>
        </w:rPr>
        <w:t>adduction</w:t>
      </w:r>
      <w:r w:rsidRPr="00FA0DF5">
        <w:rPr>
          <w:b/>
          <w:spacing w:val="-4"/>
          <w:sz w:val="20"/>
          <w:szCs w:val="20"/>
        </w:rPr>
        <w:t xml:space="preserve"> </w:t>
      </w:r>
      <w:r w:rsidRPr="00FA0DF5">
        <w:rPr>
          <w:b/>
          <w:sz w:val="20"/>
          <w:szCs w:val="20"/>
        </w:rPr>
        <w:t>isometric-</w:t>
      </w:r>
      <w:r w:rsidRPr="00FA0DF5">
        <w:rPr>
          <w:b/>
          <w:spacing w:val="-4"/>
          <w:sz w:val="20"/>
          <w:szCs w:val="20"/>
        </w:rPr>
        <w:t xml:space="preserve"> </w:t>
      </w:r>
      <w:r w:rsidRPr="00FA0DF5">
        <w:rPr>
          <w:spacing w:val="-1"/>
          <w:sz w:val="20"/>
          <w:szCs w:val="20"/>
        </w:rPr>
        <w:t>Place</w:t>
      </w:r>
      <w:r w:rsidRPr="00FA0DF5">
        <w:rPr>
          <w:spacing w:val="-5"/>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ball</w:t>
      </w:r>
      <w:r w:rsidRPr="00FA0DF5">
        <w:rPr>
          <w:spacing w:val="-2"/>
          <w:sz w:val="20"/>
          <w:szCs w:val="20"/>
        </w:rPr>
        <w:t xml:space="preserve"> </w:t>
      </w:r>
      <w:r w:rsidRPr="00FA0DF5">
        <w:rPr>
          <w:spacing w:val="-1"/>
          <w:sz w:val="20"/>
          <w:szCs w:val="20"/>
        </w:rPr>
        <w:t>or</w:t>
      </w:r>
      <w:r w:rsidRPr="00FA0DF5">
        <w:rPr>
          <w:spacing w:val="-4"/>
          <w:sz w:val="20"/>
          <w:szCs w:val="20"/>
        </w:rPr>
        <w:t xml:space="preserve"> </w:t>
      </w:r>
      <w:r w:rsidRPr="00FA0DF5">
        <w:rPr>
          <w:spacing w:val="-1"/>
          <w:sz w:val="20"/>
          <w:szCs w:val="20"/>
        </w:rPr>
        <w:t>pillow</w:t>
      </w:r>
      <w:r w:rsidRPr="00FA0DF5">
        <w:rPr>
          <w:spacing w:val="-4"/>
          <w:sz w:val="20"/>
          <w:szCs w:val="20"/>
        </w:rPr>
        <w:t xml:space="preserve"> </w:t>
      </w:r>
      <w:r w:rsidRPr="00FA0DF5">
        <w:rPr>
          <w:spacing w:val="-1"/>
          <w:sz w:val="20"/>
          <w:szCs w:val="20"/>
        </w:rPr>
        <w:t>between</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patients</w:t>
      </w:r>
      <w:r w:rsidRPr="00FA0DF5">
        <w:rPr>
          <w:spacing w:val="-3"/>
          <w:sz w:val="20"/>
          <w:szCs w:val="20"/>
        </w:rPr>
        <w:t xml:space="preserve"> </w:t>
      </w:r>
      <w:r w:rsidRPr="00FA0DF5">
        <w:rPr>
          <w:spacing w:val="-1"/>
          <w:sz w:val="20"/>
          <w:szCs w:val="20"/>
        </w:rPr>
        <w:t>knees.</w:t>
      </w:r>
      <w:r w:rsidRPr="00FA0DF5">
        <w:rPr>
          <w:spacing w:val="58"/>
          <w:sz w:val="20"/>
          <w:szCs w:val="20"/>
        </w:rPr>
        <w:t xml:space="preserve"> </w:t>
      </w:r>
      <w:r w:rsidRPr="00FA0DF5">
        <w:rPr>
          <w:spacing w:val="-1"/>
          <w:sz w:val="20"/>
          <w:szCs w:val="20"/>
        </w:rPr>
        <w:t>Have</w:t>
      </w:r>
      <w:r w:rsidRPr="00FA0DF5">
        <w:rPr>
          <w:spacing w:val="-2"/>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squeeze</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together while</w:t>
      </w:r>
      <w:r w:rsidRPr="00FA0DF5">
        <w:rPr>
          <w:spacing w:val="-5"/>
          <w:sz w:val="20"/>
          <w:szCs w:val="20"/>
        </w:rPr>
        <w:t xml:space="preserve"> </w:t>
      </w:r>
      <w:r w:rsidRPr="00FA0DF5">
        <w:rPr>
          <w:spacing w:val="-1"/>
          <w:sz w:val="20"/>
          <w:szCs w:val="20"/>
        </w:rPr>
        <w:t>they</w:t>
      </w:r>
      <w:r w:rsidRPr="00FA0DF5">
        <w:rPr>
          <w:spacing w:val="-2"/>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raise</w:t>
      </w:r>
      <w:r w:rsidRPr="00FA0DF5">
        <w:rPr>
          <w:spacing w:val="-2"/>
          <w:sz w:val="20"/>
          <w:szCs w:val="20"/>
        </w:rPr>
        <w:t xml:space="preserve"> </w:t>
      </w:r>
      <w:r w:rsidRPr="00FA0DF5">
        <w:rPr>
          <w:spacing w:val="-1"/>
          <w:sz w:val="20"/>
          <w:szCs w:val="20"/>
        </w:rPr>
        <w:t>their</w:t>
      </w:r>
      <w:r w:rsidRPr="00FA0DF5">
        <w:rPr>
          <w:spacing w:val="-3"/>
          <w:sz w:val="20"/>
          <w:szCs w:val="20"/>
        </w:rPr>
        <w:t xml:space="preserve"> </w:t>
      </w:r>
      <w:r w:rsidRPr="00FA0DF5">
        <w:rPr>
          <w:sz w:val="20"/>
          <w:szCs w:val="20"/>
        </w:rPr>
        <w:t>pelvis</w:t>
      </w:r>
      <w:r w:rsidRPr="00FA0DF5">
        <w:rPr>
          <w:spacing w:val="51"/>
          <w:sz w:val="20"/>
          <w:szCs w:val="20"/>
        </w:rPr>
        <w:t xml:space="preserve"> </w:t>
      </w:r>
      <w:r w:rsidRPr="00FA0DF5">
        <w:rPr>
          <w:sz w:val="20"/>
          <w:szCs w:val="20"/>
        </w:rPr>
        <w:t>off</w:t>
      </w:r>
      <w:r w:rsidRPr="00FA0DF5">
        <w:rPr>
          <w:spacing w:val="-5"/>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support</w:t>
      </w:r>
      <w:r w:rsidRPr="00FA0DF5">
        <w:rPr>
          <w:spacing w:val="-5"/>
          <w:sz w:val="20"/>
          <w:szCs w:val="20"/>
        </w:rPr>
        <w:t xml:space="preserve"> </w:t>
      </w:r>
      <w:r w:rsidRPr="00FA0DF5">
        <w:rPr>
          <w:spacing w:val="-1"/>
          <w:sz w:val="20"/>
          <w:szCs w:val="20"/>
        </w:rPr>
        <w:t>surface.</w:t>
      </w:r>
      <w:r w:rsidRPr="00FA0DF5">
        <w:rPr>
          <w:spacing w:val="-5"/>
          <w:sz w:val="20"/>
          <w:szCs w:val="20"/>
        </w:rPr>
        <w:t xml:space="preserve"> </w:t>
      </w:r>
      <w:r w:rsidRPr="00FA0DF5">
        <w:rPr>
          <w:sz w:val="20"/>
          <w:szCs w:val="20"/>
        </w:rPr>
        <w:t>Perform</w:t>
      </w:r>
      <w:r w:rsidRPr="00FA0DF5">
        <w:rPr>
          <w:spacing w:val="-2"/>
          <w:sz w:val="20"/>
          <w:szCs w:val="20"/>
        </w:rPr>
        <w:t xml:space="preserve"> </w:t>
      </w:r>
      <w:r w:rsidRPr="00FA0DF5">
        <w:rPr>
          <w:sz w:val="20"/>
          <w:szCs w:val="20"/>
        </w:rPr>
        <w:t>10-15</w:t>
      </w:r>
      <w:r w:rsidRPr="00FA0DF5">
        <w:rPr>
          <w:spacing w:val="-3"/>
          <w:sz w:val="20"/>
          <w:szCs w:val="20"/>
        </w:rPr>
        <w:t xml:space="preserve"> </w:t>
      </w:r>
      <w:r w:rsidRPr="00FA0DF5">
        <w:rPr>
          <w:spacing w:val="-1"/>
          <w:sz w:val="20"/>
          <w:szCs w:val="20"/>
        </w:rPr>
        <w:t>repetitions</w:t>
      </w:r>
      <w:r w:rsidRPr="00FA0DF5">
        <w:rPr>
          <w:spacing w:val="-4"/>
          <w:sz w:val="20"/>
          <w:szCs w:val="20"/>
        </w:rPr>
        <w:t xml:space="preserve"> </w:t>
      </w:r>
      <w:r w:rsidRPr="00FA0DF5">
        <w:rPr>
          <w:sz w:val="20"/>
          <w:szCs w:val="20"/>
        </w:rPr>
        <w:t>and</w:t>
      </w:r>
      <w:r w:rsidRPr="00FA0DF5">
        <w:rPr>
          <w:spacing w:val="-5"/>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2-3</w:t>
      </w:r>
      <w:r w:rsidRPr="00FA0DF5">
        <w:rPr>
          <w:spacing w:val="-4"/>
          <w:sz w:val="20"/>
          <w:szCs w:val="20"/>
        </w:rPr>
        <w:t xml:space="preserve"> </w:t>
      </w:r>
      <w:r w:rsidRPr="00FA0DF5">
        <w:rPr>
          <w:sz w:val="20"/>
          <w:szCs w:val="20"/>
        </w:rPr>
        <w:t>times.</w:t>
      </w:r>
    </w:p>
    <w:p w14:paraId="05DE8AB4" w14:textId="77777777" w:rsidR="001A75EC" w:rsidRPr="00FA0DF5" w:rsidRDefault="001A75EC" w:rsidP="001A75EC">
      <w:pPr>
        <w:pStyle w:val="BodyText"/>
        <w:numPr>
          <w:ilvl w:val="1"/>
          <w:numId w:val="6"/>
        </w:numPr>
        <w:tabs>
          <w:tab w:val="left" w:pos="821"/>
        </w:tabs>
        <w:ind w:right="116"/>
        <w:jc w:val="both"/>
        <w:rPr>
          <w:sz w:val="20"/>
          <w:szCs w:val="20"/>
        </w:rPr>
      </w:pPr>
      <w:r w:rsidRPr="00FA0DF5">
        <w:rPr>
          <w:rFonts w:cs="Calibri"/>
          <w:b/>
          <w:bCs/>
          <w:spacing w:val="-1"/>
          <w:sz w:val="20"/>
          <w:szCs w:val="20"/>
        </w:rPr>
        <w:t>Bridge</w:t>
      </w:r>
      <w:r w:rsidRPr="00FA0DF5">
        <w:rPr>
          <w:rFonts w:cs="Calibri"/>
          <w:b/>
          <w:bCs/>
          <w:spacing w:val="-2"/>
          <w:sz w:val="20"/>
          <w:szCs w:val="20"/>
        </w:rPr>
        <w:t xml:space="preserve"> </w:t>
      </w:r>
      <w:r w:rsidRPr="00FA0DF5">
        <w:rPr>
          <w:rFonts w:cs="Calibri"/>
          <w:b/>
          <w:bCs/>
          <w:spacing w:val="-1"/>
          <w:sz w:val="20"/>
          <w:szCs w:val="20"/>
        </w:rPr>
        <w:t>with</w:t>
      </w:r>
      <w:r w:rsidRPr="00FA0DF5">
        <w:rPr>
          <w:rFonts w:cs="Calibri"/>
          <w:b/>
          <w:bCs/>
          <w:spacing w:val="-2"/>
          <w:sz w:val="20"/>
          <w:szCs w:val="20"/>
        </w:rPr>
        <w:t xml:space="preserve"> </w:t>
      </w:r>
      <w:r w:rsidRPr="00FA0DF5">
        <w:rPr>
          <w:rFonts w:cs="Calibri"/>
          <w:b/>
          <w:bCs/>
          <w:spacing w:val="-1"/>
          <w:sz w:val="20"/>
          <w:szCs w:val="20"/>
        </w:rPr>
        <w:t>abduction</w:t>
      </w:r>
      <w:r w:rsidRPr="00FA0DF5">
        <w:rPr>
          <w:spacing w:val="-1"/>
          <w:sz w:val="20"/>
          <w:szCs w:val="20"/>
        </w:rPr>
        <w:t>-</w:t>
      </w:r>
      <w:r w:rsidRPr="00FA0DF5">
        <w:rPr>
          <w:spacing w:val="-4"/>
          <w:sz w:val="20"/>
          <w:szCs w:val="20"/>
        </w:rPr>
        <w:t xml:space="preserve"> </w:t>
      </w:r>
      <w:r w:rsidRPr="00FA0DF5">
        <w:rPr>
          <w:rFonts w:cs="Calibri"/>
          <w:spacing w:val="-1"/>
          <w:sz w:val="20"/>
          <w:szCs w:val="20"/>
        </w:rPr>
        <w:t>Place</w:t>
      </w:r>
      <w:r w:rsidRPr="00FA0DF5">
        <w:rPr>
          <w:rFonts w:cs="Calibri"/>
          <w:sz w:val="20"/>
          <w:szCs w:val="20"/>
        </w:rPr>
        <w:t xml:space="preserve"> a</w:t>
      </w:r>
      <w:r w:rsidRPr="00FA0DF5">
        <w:rPr>
          <w:rFonts w:cs="Calibri"/>
          <w:spacing w:val="-3"/>
          <w:sz w:val="20"/>
          <w:szCs w:val="20"/>
        </w:rPr>
        <w:t xml:space="preserve"> </w:t>
      </w:r>
      <w:proofErr w:type="spellStart"/>
      <w:r w:rsidRPr="00FA0DF5">
        <w:rPr>
          <w:rFonts w:cs="Calibri"/>
          <w:spacing w:val="-1"/>
          <w:sz w:val="20"/>
          <w:szCs w:val="20"/>
        </w:rPr>
        <w:t>thera</w:t>
      </w:r>
      <w:proofErr w:type="spellEnd"/>
      <w:r w:rsidRPr="00FA0DF5">
        <w:rPr>
          <w:rFonts w:cs="Calibri"/>
          <w:spacing w:val="-2"/>
          <w:sz w:val="20"/>
          <w:szCs w:val="20"/>
        </w:rPr>
        <w:t xml:space="preserve"> </w:t>
      </w:r>
      <w:r w:rsidRPr="00FA0DF5">
        <w:rPr>
          <w:rFonts w:cs="Calibri"/>
          <w:spacing w:val="-1"/>
          <w:sz w:val="20"/>
          <w:szCs w:val="20"/>
        </w:rPr>
        <w:t>band</w:t>
      </w:r>
      <w:r w:rsidRPr="00FA0DF5">
        <w:rPr>
          <w:rFonts w:cs="Calibri"/>
          <w:sz w:val="20"/>
          <w:szCs w:val="20"/>
        </w:rPr>
        <w:t xml:space="preserve"> or</w:t>
      </w:r>
      <w:r w:rsidRPr="00FA0DF5">
        <w:rPr>
          <w:rFonts w:cs="Calibri"/>
          <w:spacing w:val="-2"/>
          <w:sz w:val="20"/>
          <w:szCs w:val="20"/>
        </w:rPr>
        <w:t xml:space="preserve"> </w:t>
      </w:r>
      <w:proofErr w:type="spellStart"/>
      <w:proofErr w:type="gramStart"/>
      <w:r w:rsidRPr="00FA0DF5">
        <w:rPr>
          <w:rFonts w:cs="Calibri"/>
          <w:spacing w:val="-1"/>
          <w:sz w:val="20"/>
          <w:szCs w:val="20"/>
        </w:rPr>
        <w:t>pilates</w:t>
      </w:r>
      <w:proofErr w:type="spellEnd"/>
      <w:proofErr w:type="gramEnd"/>
      <w:r w:rsidRPr="00FA0DF5">
        <w:rPr>
          <w:rFonts w:cs="Calibri"/>
          <w:spacing w:val="-1"/>
          <w:sz w:val="20"/>
          <w:szCs w:val="20"/>
        </w:rPr>
        <w:t xml:space="preserve"> ring around the</w:t>
      </w:r>
      <w:r w:rsidRPr="00FA0DF5">
        <w:rPr>
          <w:rFonts w:cs="Calibri"/>
          <w:sz w:val="20"/>
          <w:szCs w:val="20"/>
        </w:rPr>
        <w:t xml:space="preserve"> </w:t>
      </w:r>
      <w:r w:rsidRPr="00FA0DF5">
        <w:rPr>
          <w:rFonts w:cs="Calibri"/>
          <w:spacing w:val="-1"/>
          <w:sz w:val="20"/>
          <w:szCs w:val="20"/>
        </w:rPr>
        <w:t>outside</w:t>
      </w:r>
      <w:r w:rsidRPr="00FA0DF5">
        <w:rPr>
          <w:rFonts w:cs="Calibri"/>
          <w:sz w:val="20"/>
          <w:szCs w:val="20"/>
        </w:rPr>
        <w:t xml:space="preserve"> </w:t>
      </w:r>
      <w:r w:rsidRPr="00FA0DF5">
        <w:rPr>
          <w:rFonts w:cs="Calibri"/>
          <w:spacing w:val="-1"/>
          <w:sz w:val="20"/>
          <w:szCs w:val="20"/>
        </w:rPr>
        <w:t>of</w:t>
      </w:r>
      <w:r w:rsidRPr="00FA0DF5">
        <w:rPr>
          <w:rFonts w:cs="Calibri"/>
          <w:spacing w:val="-2"/>
          <w:sz w:val="20"/>
          <w:szCs w:val="20"/>
        </w:rPr>
        <w:t xml:space="preserve"> </w:t>
      </w:r>
      <w:r w:rsidRPr="00FA0DF5">
        <w:rPr>
          <w:rFonts w:cs="Calibri"/>
          <w:spacing w:val="-1"/>
          <w:sz w:val="20"/>
          <w:szCs w:val="20"/>
        </w:rPr>
        <w:t>patient’s</w:t>
      </w:r>
      <w:r w:rsidRPr="00FA0DF5">
        <w:rPr>
          <w:rFonts w:cs="Calibri"/>
          <w:spacing w:val="91"/>
          <w:sz w:val="20"/>
          <w:szCs w:val="20"/>
        </w:rPr>
        <w:t xml:space="preserve"> </w:t>
      </w:r>
      <w:r w:rsidRPr="00FA0DF5">
        <w:rPr>
          <w:spacing w:val="-1"/>
          <w:sz w:val="20"/>
          <w:szCs w:val="20"/>
        </w:rPr>
        <w:t>knees.</w:t>
      </w:r>
      <w:r w:rsidRPr="00FA0DF5">
        <w:rPr>
          <w:spacing w:val="-4"/>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begin</w:t>
      </w:r>
      <w:r w:rsidRPr="00FA0DF5">
        <w:rPr>
          <w:spacing w:val="-3"/>
          <w:sz w:val="20"/>
          <w:szCs w:val="20"/>
        </w:rPr>
        <w:t xml:space="preserve"> </w:t>
      </w:r>
      <w:r w:rsidRPr="00FA0DF5">
        <w:rPr>
          <w:sz w:val="20"/>
          <w:szCs w:val="20"/>
        </w:rPr>
        <w:t>by</w:t>
      </w:r>
      <w:r w:rsidRPr="00FA0DF5">
        <w:rPr>
          <w:spacing w:val="-2"/>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press</w:t>
      </w:r>
      <w:r w:rsidRPr="00FA0DF5">
        <w:rPr>
          <w:spacing w:val="-4"/>
          <w:sz w:val="20"/>
          <w:szCs w:val="20"/>
        </w:rPr>
        <w:t xml:space="preserve"> </w:t>
      </w:r>
      <w:r w:rsidRPr="00FA0DF5">
        <w:rPr>
          <w:spacing w:val="-1"/>
          <w:sz w:val="20"/>
          <w:szCs w:val="20"/>
        </w:rPr>
        <w:t>their knees</w:t>
      </w:r>
      <w:r w:rsidRPr="00FA0DF5">
        <w:rPr>
          <w:spacing w:val="-2"/>
          <w:sz w:val="20"/>
          <w:szCs w:val="20"/>
        </w:rPr>
        <w:t xml:space="preserve"> </w:t>
      </w:r>
      <w:r w:rsidRPr="00FA0DF5">
        <w:rPr>
          <w:spacing w:val="-1"/>
          <w:sz w:val="20"/>
          <w:szCs w:val="20"/>
        </w:rPr>
        <w:t>into</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band</w:t>
      </w:r>
      <w:r w:rsidRPr="00FA0DF5">
        <w:rPr>
          <w:spacing w:val="-3"/>
          <w:sz w:val="20"/>
          <w:szCs w:val="20"/>
        </w:rPr>
        <w:t xml:space="preserve"> </w:t>
      </w:r>
      <w:r w:rsidRPr="00FA0DF5">
        <w:rPr>
          <w:spacing w:val="-1"/>
          <w:sz w:val="20"/>
          <w:szCs w:val="20"/>
        </w:rPr>
        <w:t>or</w:t>
      </w:r>
      <w:r w:rsidRPr="00FA0DF5">
        <w:rPr>
          <w:spacing w:val="-3"/>
          <w:sz w:val="20"/>
          <w:szCs w:val="20"/>
        </w:rPr>
        <w:t xml:space="preserve"> </w:t>
      </w:r>
      <w:r w:rsidRPr="00FA0DF5">
        <w:rPr>
          <w:sz w:val="20"/>
          <w:szCs w:val="20"/>
        </w:rPr>
        <w:t>ring.</w:t>
      </w:r>
      <w:r w:rsidRPr="00FA0DF5">
        <w:rPr>
          <w:spacing w:val="-5"/>
          <w:sz w:val="20"/>
          <w:szCs w:val="20"/>
        </w:rPr>
        <w:t xml:space="preserve"> </w:t>
      </w:r>
      <w:r w:rsidRPr="00FA0DF5">
        <w:rPr>
          <w:sz w:val="20"/>
          <w:szCs w:val="20"/>
        </w:rPr>
        <w:t>Perform</w:t>
      </w:r>
      <w:r w:rsidRPr="00FA0DF5">
        <w:rPr>
          <w:spacing w:val="-1"/>
          <w:sz w:val="20"/>
          <w:szCs w:val="20"/>
        </w:rPr>
        <w:t xml:space="preserve"> </w:t>
      </w:r>
      <w:r w:rsidRPr="00FA0DF5">
        <w:rPr>
          <w:sz w:val="20"/>
          <w:szCs w:val="20"/>
        </w:rPr>
        <w:t>10-15</w:t>
      </w:r>
      <w:r w:rsidRPr="00FA0DF5">
        <w:rPr>
          <w:spacing w:val="49"/>
          <w:w w:val="99"/>
          <w:sz w:val="20"/>
          <w:szCs w:val="20"/>
        </w:rPr>
        <w:t xml:space="preserve"> </w:t>
      </w:r>
      <w:r w:rsidRPr="00FA0DF5">
        <w:rPr>
          <w:spacing w:val="-1"/>
          <w:sz w:val="20"/>
          <w:szCs w:val="20"/>
        </w:rPr>
        <w:t>repetitions</w:t>
      </w:r>
      <w:r w:rsidRPr="00FA0DF5">
        <w:rPr>
          <w:spacing w:val="-4"/>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2-3</w:t>
      </w:r>
      <w:r w:rsidRPr="00FA0DF5">
        <w:rPr>
          <w:spacing w:val="-2"/>
          <w:sz w:val="20"/>
          <w:szCs w:val="20"/>
        </w:rPr>
        <w:t xml:space="preserve"> </w:t>
      </w:r>
      <w:r w:rsidRPr="00FA0DF5">
        <w:rPr>
          <w:spacing w:val="-1"/>
          <w:sz w:val="20"/>
          <w:szCs w:val="20"/>
        </w:rPr>
        <w:t>times.</w:t>
      </w:r>
    </w:p>
    <w:p w14:paraId="457BBEAF" w14:textId="77777777" w:rsidR="001A75EC" w:rsidRPr="00FA0DF5" w:rsidRDefault="001A75EC" w:rsidP="001A75EC">
      <w:pPr>
        <w:pStyle w:val="BodyText"/>
        <w:numPr>
          <w:ilvl w:val="1"/>
          <w:numId w:val="6"/>
        </w:numPr>
        <w:tabs>
          <w:tab w:val="left" w:pos="821"/>
        </w:tabs>
        <w:ind w:right="538"/>
        <w:jc w:val="both"/>
        <w:rPr>
          <w:sz w:val="20"/>
          <w:szCs w:val="20"/>
        </w:rPr>
      </w:pPr>
      <w:proofErr w:type="gramStart"/>
      <w:r w:rsidRPr="00FA0DF5">
        <w:rPr>
          <w:b/>
          <w:spacing w:val="-1"/>
          <w:sz w:val="20"/>
          <w:szCs w:val="20"/>
        </w:rPr>
        <w:t>Bridge</w:t>
      </w:r>
      <w:r w:rsidRPr="00FA0DF5">
        <w:rPr>
          <w:b/>
          <w:spacing w:val="-4"/>
          <w:sz w:val="20"/>
          <w:szCs w:val="20"/>
        </w:rPr>
        <w:t xml:space="preserve"> </w:t>
      </w:r>
      <w:r w:rsidRPr="00FA0DF5">
        <w:rPr>
          <w:b/>
          <w:spacing w:val="-1"/>
          <w:sz w:val="20"/>
          <w:szCs w:val="20"/>
        </w:rPr>
        <w:t>with</w:t>
      </w:r>
      <w:r w:rsidRPr="00FA0DF5">
        <w:rPr>
          <w:b/>
          <w:spacing w:val="-3"/>
          <w:sz w:val="20"/>
          <w:szCs w:val="20"/>
        </w:rPr>
        <w:t xml:space="preserve"> </w:t>
      </w:r>
      <w:r w:rsidRPr="00FA0DF5">
        <w:rPr>
          <w:b/>
          <w:spacing w:val="-1"/>
          <w:sz w:val="20"/>
          <w:szCs w:val="20"/>
        </w:rPr>
        <w:t>single</w:t>
      </w:r>
      <w:r w:rsidRPr="00FA0DF5">
        <w:rPr>
          <w:b/>
          <w:spacing w:val="-3"/>
          <w:sz w:val="20"/>
          <w:szCs w:val="20"/>
        </w:rPr>
        <w:t xml:space="preserve"> </w:t>
      </w:r>
      <w:r w:rsidRPr="00FA0DF5">
        <w:rPr>
          <w:b/>
          <w:spacing w:val="-1"/>
          <w:sz w:val="20"/>
          <w:szCs w:val="20"/>
        </w:rPr>
        <w:t>knee</w:t>
      </w:r>
      <w:r w:rsidRPr="00FA0DF5">
        <w:rPr>
          <w:b/>
          <w:spacing w:val="-5"/>
          <w:sz w:val="20"/>
          <w:szCs w:val="20"/>
        </w:rPr>
        <w:t xml:space="preserve"> </w:t>
      </w:r>
      <w:r w:rsidRPr="00FA0DF5">
        <w:rPr>
          <w:b/>
          <w:sz w:val="20"/>
          <w:szCs w:val="20"/>
        </w:rPr>
        <w:t>kicks</w:t>
      </w:r>
      <w:r w:rsidRPr="00FA0DF5">
        <w:rPr>
          <w:sz w:val="20"/>
          <w:szCs w:val="20"/>
        </w:rPr>
        <w:t>-</w:t>
      </w:r>
      <w:r w:rsidRPr="00FA0DF5">
        <w:rPr>
          <w:spacing w:val="-3"/>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straighten</w:t>
      </w:r>
      <w:proofErr w:type="gramEnd"/>
      <w:r w:rsidRPr="00FA0DF5">
        <w:rPr>
          <w:spacing w:val="-1"/>
          <w:sz w:val="20"/>
          <w:szCs w:val="20"/>
        </w:rPr>
        <w:t xml:space="preserve"> your</w:t>
      </w:r>
      <w:r w:rsidRPr="00FA0DF5">
        <w:rPr>
          <w:spacing w:val="-4"/>
          <w:sz w:val="20"/>
          <w:szCs w:val="20"/>
        </w:rPr>
        <w:t xml:space="preserve"> </w:t>
      </w:r>
      <w:r w:rsidRPr="00FA0DF5">
        <w:rPr>
          <w:spacing w:val="-1"/>
          <w:sz w:val="20"/>
          <w:szCs w:val="20"/>
        </w:rPr>
        <w:t>uninvolved</w:t>
      </w:r>
      <w:r w:rsidRPr="00FA0DF5">
        <w:rPr>
          <w:spacing w:val="-3"/>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maintaining</w:t>
      </w:r>
      <w:r w:rsidRPr="00FA0DF5">
        <w:rPr>
          <w:spacing w:val="-2"/>
          <w:sz w:val="20"/>
          <w:szCs w:val="20"/>
        </w:rPr>
        <w:t xml:space="preserve"> </w:t>
      </w:r>
      <w:r w:rsidRPr="00FA0DF5">
        <w:rPr>
          <w:sz w:val="20"/>
          <w:szCs w:val="20"/>
        </w:rPr>
        <w:t>a</w:t>
      </w:r>
      <w:r w:rsidRPr="00FA0DF5">
        <w:rPr>
          <w:spacing w:val="73"/>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pelvis</w:t>
      </w:r>
      <w:r w:rsidRPr="00FA0DF5">
        <w:rPr>
          <w:spacing w:val="-3"/>
          <w:sz w:val="20"/>
          <w:szCs w:val="20"/>
        </w:rPr>
        <w:t xml:space="preserve"> </w:t>
      </w:r>
      <w:r w:rsidRPr="00FA0DF5">
        <w:rPr>
          <w:spacing w:val="-1"/>
          <w:sz w:val="20"/>
          <w:szCs w:val="20"/>
        </w:rPr>
        <w:t>during</w:t>
      </w:r>
      <w:r w:rsidRPr="00FA0DF5">
        <w:rPr>
          <w:spacing w:val="-4"/>
          <w:sz w:val="20"/>
          <w:szCs w:val="20"/>
        </w:rPr>
        <w:t xml:space="preserve"> </w:t>
      </w:r>
      <w:r w:rsidRPr="00FA0DF5">
        <w:rPr>
          <w:spacing w:val="-1"/>
          <w:sz w:val="20"/>
          <w:szCs w:val="20"/>
        </w:rPr>
        <w:t>the movement.</w:t>
      </w:r>
      <w:r w:rsidRPr="00FA0DF5">
        <w:rPr>
          <w:spacing w:val="-2"/>
          <w:sz w:val="20"/>
          <w:szCs w:val="20"/>
        </w:rPr>
        <w:t xml:space="preserve"> </w:t>
      </w:r>
      <w:r w:rsidRPr="00FA0DF5">
        <w:rPr>
          <w:spacing w:val="-1"/>
          <w:sz w:val="20"/>
          <w:szCs w:val="20"/>
        </w:rPr>
        <w:t>Return</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double leg</w:t>
      </w:r>
      <w:r w:rsidRPr="00FA0DF5">
        <w:rPr>
          <w:spacing w:val="-2"/>
          <w:sz w:val="20"/>
          <w:szCs w:val="20"/>
        </w:rPr>
        <w:t xml:space="preserve"> </w:t>
      </w:r>
      <w:r w:rsidRPr="00FA0DF5">
        <w:rPr>
          <w:spacing w:val="-1"/>
          <w:sz w:val="20"/>
          <w:szCs w:val="20"/>
        </w:rPr>
        <w:t>position and</w:t>
      </w:r>
      <w:r w:rsidRPr="00FA0DF5">
        <w:rPr>
          <w:spacing w:val="-3"/>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with</w:t>
      </w:r>
      <w:r w:rsidRPr="00FA0DF5">
        <w:rPr>
          <w:spacing w:val="55"/>
          <w:sz w:val="20"/>
          <w:szCs w:val="20"/>
        </w:rPr>
        <w:t xml:space="preserve"> </w:t>
      </w:r>
      <w:r w:rsidRPr="00FA0DF5">
        <w:rPr>
          <w:spacing w:val="-1"/>
          <w:sz w:val="20"/>
          <w:szCs w:val="20"/>
        </w:rPr>
        <w:t>other</w:t>
      </w:r>
      <w:r w:rsidRPr="00FA0DF5">
        <w:rPr>
          <w:spacing w:val="-3"/>
          <w:sz w:val="20"/>
          <w:szCs w:val="20"/>
        </w:rPr>
        <w:t xml:space="preserve"> </w:t>
      </w:r>
      <w:r w:rsidRPr="00FA0DF5">
        <w:rPr>
          <w:sz w:val="20"/>
          <w:szCs w:val="20"/>
        </w:rPr>
        <w:t>leg.</w:t>
      </w:r>
      <w:r w:rsidRPr="00FA0DF5">
        <w:rPr>
          <w:spacing w:val="-6"/>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10-15</w:t>
      </w:r>
      <w:r w:rsidRPr="00FA0DF5">
        <w:rPr>
          <w:spacing w:val="-4"/>
          <w:sz w:val="20"/>
          <w:szCs w:val="20"/>
        </w:rPr>
        <w:t xml:space="preserve"> </w:t>
      </w:r>
      <w:r w:rsidRPr="00FA0DF5">
        <w:rPr>
          <w:spacing w:val="-1"/>
          <w:sz w:val="20"/>
          <w:szCs w:val="20"/>
        </w:rPr>
        <w:t>repetitions</w:t>
      </w:r>
      <w:r w:rsidRPr="00FA0DF5">
        <w:rPr>
          <w:spacing w:val="-6"/>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repeat</w:t>
      </w:r>
      <w:r w:rsidRPr="00FA0DF5">
        <w:rPr>
          <w:spacing w:val="-2"/>
          <w:sz w:val="20"/>
          <w:szCs w:val="20"/>
        </w:rPr>
        <w:t xml:space="preserve"> </w:t>
      </w:r>
      <w:r w:rsidRPr="00FA0DF5">
        <w:rPr>
          <w:sz w:val="20"/>
          <w:szCs w:val="20"/>
        </w:rPr>
        <w:t>2</w:t>
      </w:r>
      <w:r w:rsidRPr="00FA0DF5">
        <w:rPr>
          <w:spacing w:val="-5"/>
          <w:sz w:val="20"/>
          <w:szCs w:val="20"/>
        </w:rPr>
        <w:t xml:space="preserve"> </w:t>
      </w:r>
      <w:r w:rsidRPr="00FA0DF5">
        <w:rPr>
          <w:sz w:val="20"/>
          <w:szCs w:val="20"/>
        </w:rPr>
        <w:t>times.</w:t>
      </w:r>
    </w:p>
    <w:p w14:paraId="374F0841" w14:textId="77777777" w:rsidR="001A75EC" w:rsidRPr="00FA0DF5" w:rsidRDefault="001A75EC" w:rsidP="001A75EC">
      <w:pPr>
        <w:pStyle w:val="BodyText"/>
        <w:numPr>
          <w:ilvl w:val="1"/>
          <w:numId w:val="6"/>
        </w:numPr>
        <w:tabs>
          <w:tab w:val="left" w:pos="821"/>
        </w:tabs>
        <w:ind w:right="200"/>
        <w:jc w:val="both"/>
        <w:rPr>
          <w:sz w:val="20"/>
          <w:szCs w:val="20"/>
        </w:rPr>
      </w:pPr>
      <w:r w:rsidRPr="00FA0DF5">
        <w:rPr>
          <w:b/>
          <w:spacing w:val="-1"/>
          <w:sz w:val="20"/>
          <w:szCs w:val="20"/>
        </w:rPr>
        <w:t>Single</w:t>
      </w:r>
      <w:r w:rsidRPr="00FA0DF5">
        <w:rPr>
          <w:b/>
          <w:spacing w:val="-4"/>
          <w:sz w:val="20"/>
          <w:szCs w:val="20"/>
        </w:rPr>
        <w:t xml:space="preserve"> </w:t>
      </w:r>
      <w:r w:rsidRPr="00FA0DF5">
        <w:rPr>
          <w:b/>
          <w:spacing w:val="-1"/>
          <w:sz w:val="20"/>
          <w:szCs w:val="20"/>
        </w:rPr>
        <w:t>leg</w:t>
      </w:r>
      <w:r w:rsidRPr="00FA0DF5">
        <w:rPr>
          <w:b/>
          <w:spacing w:val="-3"/>
          <w:sz w:val="20"/>
          <w:szCs w:val="20"/>
        </w:rPr>
        <w:t xml:space="preserve"> </w:t>
      </w:r>
      <w:r w:rsidRPr="00FA0DF5">
        <w:rPr>
          <w:b/>
          <w:spacing w:val="-1"/>
          <w:sz w:val="20"/>
          <w:szCs w:val="20"/>
        </w:rPr>
        <w:t>bridge</w:t>
      </w:r>
      <w:r w:rsidRPr="00FA0DF5">
        <w:rPr>
          <w:spacing w:val="-1"/>
          <w:sz w:val="20"/>
          <w:szCs w:val="20"/>
        </w:rPr>
        <w:t>-</w:t>
      </w:r>
      <w:r w:rsidRPr="00FA0DF5">
        <w:rPr>
          <w:spacing w:val="-2"/>
          <w:sz w:val="20"/>
          <w:szCs w:val="20"/>
        </w:rPr>
        <w:t xml:space="preserve"> </w:t>
      </w:r>
      <w:r w:rsidRPr="00FA0DF5">
        <w:rPr>
          <w:spacing w:val="-1"/>
          <w:sz w:val="20"/>
          <w:szCs w:val="20"/>
        </w:rPr>
        <w:t>Instruct the</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to</w:t>
      </w:r>
      <w:r w:rsidRPr="00FA0DF5">
        <w:rPr>
          <w:spacing w:val="-1"/>
          <w:sz w:val="20"/>
          <w:szCs w:val="20"/>
        </w:rPr>
        <w:t xml:space="preserve"> cross</w:t>
      </w:r>
      <w:r w:rsidRPr="00FA0DF5">
        <w:rPr>
          <w:spacing w:val="-5"/>
          <w:sz w:val="20"/>
          <w:szCs w:val="20"/>
        </w:rPr>
        <w:t xml:space="preserve"> </w:t>
      </w:r>
      <w:r w:rsidRPr="00FA0DF5">
        <w:rPr>
          <w:spacing w:val="-1"/>
          <w:sz w:val="20"/>
          <w:szCs w:val="20"/>
        </w:rPr>
        <w:t>their</w:t>
      </w:r>
      <w:r w:rsidRPr="00FA0DF5">
        <w:rPr>
          <w:spacing w:val="-3"/>
          <w:sz w:val="20"/>
          <w:szCs w:val="20"/>
        </w:rPr>
        <w:t xml:space="preserve"> </w:t>
      </w:r>
      <w:r w:rsidRPr="00FA0DF5">
        <w:rPr>
          <w:spacing w:val="-1"/>
          <w:sz w:val="20"/>
          <w:szCs w:val="20"/>
        </w:rPr>
        <w:t xml:space="preserve">uninvolved </w:t>
      </w:r>
      <w:r w:rsidRPr="00FA0DF5">
        <w:rPr>
          <w:sz w:val="20"/>
          <w:szCs w:val="20"/>
        </w:rPr>
        <w:t>knee</w:t>
      </w:r>
      <w:r w:rsidRPr="00FA0DF5">
        <w:rPr>
          <w:spacing w:val="-2"/>
          <w:sz w:val="20"/>
          <w:szCs w:val="20"/>
        </w:rPr>
        <w:t xml:space="preserve"> </w:t>
      </w:r>
      <w:r w:rsidRPr="00FA0DF5">
        <w:rPr>
          <w:spacing w:val="-1"/>
          <w:sz w:val="20"/>
          <w:szCs w:val="20"/>
        </w:rPr>
        <w:t>over</w:t>
      </w:r>
      <w:r w:rsidRPr="00FA0DF5">
        <w:rPr>
          <w:spacing w:val="-4"/>
          <w:sz w:val="20"/>
          <w:szCs w:val="20"/>
        </w:rPr>
        <w:t xml:space="preserve"> </w:t>
      </w:r>
      <w:r w:rsidRPr="00FA0DF5">
        <w:rPr>
          <w:spacing w:val="-1"/>
          <w:sz w:val="20"/>
          <w:szCs w:val="20"/>
        </w:rPr>
        <w:t>their involved</w:t>
      </w:r>
      <w:r w:rsidRPr="00FA0DF5">
        <w:rPr>
          <w:spacing w:val="79"/>
          <w:sz w:val="20"/>
          <w:szCs w:val="20"/>
        </w:rPr>
        <w:t xml:space="preserve"> </w:t>
      </w:r>
      <w:r w:rsidRPr="00FA0DF5">
        <w:rPr>
          <w:spacing w:val="-1"/>
          <w:sz w:val="20"/>
          <w:szCs w:val="20"/>
        </w:rPr>
        <w:t xml:space="preserve">knee </w:t>
      </w:r>
      <w:r w:rsidRPr="00FA0DF5">
        <w:rPr>
          <w:sz w:val="20"/>
          <w:szCs w:val="20"/>
        </w:rPr>
        <w:t>in</w:t>
      </w:r>
      <w:r w:rsidRPr="00FA0DF5">
        <w:rPr>
          <w:spacing w:val="-3"/>
          <w:sz w:val="20"/>
          <w:szCs w:val="20"/>
        </w:rPr>
        <w:t xml:space="preserve"> </w:t>
      </w:r>
      <w:r w:rsidRPr="00FA0DF5">
        <w:rPr>
          <w:spacing w:val="-1"/>
          <w:sz w:val="20"/>
          <w:szCs w:val="20"/>
        </w:rPr>
        <w:t>figure</w:t>
      </w:r>
      <w:r w:rsidRPr="00FA0DF5">
        <w:rPr>
          <w:spacing w:val="-3"/>
          <w:sz w:val="20"/>
          <w:szCs w:val="20"/>
        </w:rPr>
        <w:t xml:space="preserve"> </w:t>
      </w:r>
      <w:r w:rsidRPr="00FA0DF5">
        <w:rPr>
          <w:sz w:val="20"/>
          <w:szCs w:val="20"/>
        </w:rPr>
        <w:t>4</w:t>
      </w:r>
      <w:r w:rsidRPr="00FA0DF5">
        <w:rPr>
          <w:spacing w:val="-3"/>
          <w:sz w:val="20"/>
          <w:szCs w:val="20"/>
        </w:rPr>
        <w:t xml:space="preserve"> </w:t>
      </w:r>
      <w:proofErr w:type="gramStart"/>
      <w:r w:rsidRPr="00FA0DF5">
        <w:rPr>
          <w:spacing w:val="-1"/>
          <w:sz w:val="20"/>
          <w:szCs w:val="20"/>
        </w:rPr>
        <w:t>position</w:t>
      </w:r>
      <w:proofErr w:type="gramEnd"/>
      <w:r w:rsidRPr="00FA0DF5">
        <w:rPr>
          <w:spacing w:val="-1"/>
          <w:sz w:val="20"/>
          <w:szCs w:val="20"/>
        </w:rPr>
        <w:t>.</w:t>
      </w:r>
      <w:r w:rsidRPr="00FA0DF5">
        <w:rPr>
          <w:spacing w:val="-5"/>
          <w:sz w:val="20"/>
          <w:szCs w:val="20"/>
        </w:rPr>
        <w:t xml:space="preserve"> </w:t>
      </w:r>
      <w:r w:rsidRPr="00FA0DF5">
        <w:rPr>
          <w:spacing w:val="-1"/>
          <w:sz w:val="20"/>
          <w:szCs w:val="20"/>
        </w:rPr>
        <w:t>Have the</w:t>
      </w:r>
      <w:r w:rsidRPr="00FA0DF5">
        <w:rPr>
          <w:spacing w:val="-2"/>
          <w:sz w:val="20"/>
          <w:szCs w:val="20"/>
        </w:rPr>
        <w:t xml:space="preserve"> </w:t>
      </w:r>
      <w:r w:rsidRPr="00FA0DF5">
        <w:rPr>
          <w:spacing w:val="-1"/>
          <w:sz w:val="20"/>
          <w:szCs w:val="20"/>
        </w:rPr>
        <w:t>patient slowly</w:t>
      </w:r>
      <w:r w:rsidRPr="00FA0DF5">
        <w:rPr>
          <w:spacing w:val="-5"/>
          <w:sz w:val="20"/>
          <w:szCs w:val="20"/>
        </w:rPr>
        <w:t xml:space="preserve"> </w:t>
      </w:r>
      <w:r w:rsidRPr="00FA0DF5">
        <w:rPr>
          <w:sz w:val="20"/>
          <w:szCs w:val="20"/>
        </w:rPr>
        <w:t>raise</w:t>
      </w:r>
      <w:r w:rsidRPr="00FA0DF5">
        <w:rPr>
          <w:spacing w:val="-1"/>
          <w:sz w:val="20"/>
          <w:szCs w:val="20"/>
        </w:rPr>
        <w:t xml:space="preserve"> their</w:t>
      </w:r>
      <w:r w:rsidRPr="00FA0DF5">
        <w:rPr>
          <w:spacing w:val="-3"/>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off</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table keeping</w:t>
      </w:r>
      <w:r w:rsidRPr="00FA0DF5">
        <w:rPr>
          <w:spacing w:val="61"/>
          <w:w w:val="99"/>
          <w:sz w:val="20"/>
          <w:szCs w:val="20"/>
        </w:rPr>
        <w:t xml:space="preserve"> </w:t>
      </w:r>
      <w:r w:rsidRPr="00FA0DF5">
        <w:rPr>
          <w:sz w:val="20"/>
          <w:szCs w:val="20"/>
        </w:rPr>
        <w:t>level</w:t>
      </w:r>
      <w:r w:rsidRPr="00FA0DF5">
        <w:rPr>
          <w:spacing w:val="-4"/>
          <w:sz w:val="20"/>
          <w:szCs w:val="20"/>
        </w:rPr>
        <w:t xml:space="preserve"> </w:t>
      </w:r>
      <w:r w:rsidRPr="00FA0DF5">
        <w:rPr>
          <w:sz w:val="20"/>
          <w:szCs w:val="20"/>
        </w:rPr>
        <w:t>at</w:t>
      </w:r>
      <w:r w:rsidRPr="00FA0DF5">
        <w:rPr>
          <w:spacing w:val="-4"/>
          <w:sz w:val="20"/>
          <w:szCs w:val="20"/>
        </w:rPr>
        <w:t xml:space="preserve"> </w:t>
      </w:r>
      <w:r w:rsidRPr="00FA0DF5">
        <w:rPr>
          <w:sz w:val="20"/>
          <w:szCs w:val="20"/>
        </w:rPr>
        <w:t>all</w:t>
      </w:r>
      <w:r w:rsidRPr="00FA0DF5">
        <w:rPr>
          <w:spacing w:val="-5"/>
          <w:sz w:val="20"/>
          <w:szCs w:val="20"/>
        </w:rPr>
        <w:t xml:space="preserve"> </w:t>
      </w:r>
      <w:r w:rsidRPr="00FA0DF5">
        <w:rPr>
          <w:sz w:val="20"/>
          <w:szCs w:val="20"/>
        </w:rPr>
        <w:t>times.</w:t>
      </w:r>
      <w:r w:rsidRPr="00FA0DF5">
        <w:rPr>
          <w:spacing w:val="-6"/>
          <w:sz w:val="20"/>
          <w:szCs w:val="20"/>
        </w:rPr>
        <w:t xml:space="preserve"> </w:t>
      </w:r>
      <w:r w:rsidRPr="00FA0DF5">
        <w:rPr>
          <w:spacing w:val="-1"/>
          <w:sz w:val="20"/>
          <w:szCs w:val="20"/>
        </w:rPr>
        <w:t>Perform</w:t>
      </w:r>
      <w:r w:rsidRPr="00FA0DF5">
        <w:rPr>
          <w:spacing w:val="-3"/>
          <w:sz w:val="20"/>
          <w:szCs w:val="20"/>
        </w:rPr>
        <w:t xml:space="preserve"> </w:t>
      </w:r>
      <w:r w:rsidRPr="00FA0DF5">
        <w:rPr>
          <w:sz w:val="20"/>
          <w:szCs w:val="20"/>
        </w:rPr>
        <w:t>10-15</w:t>
      </w:r>
      <w:r w:rsidRPr="00FA0DF5">
        <w:rPr>
          <w:spacing w:val="-4"/>
          <w:sz w:val="20"/>
          <w:szCs w:val="20"/>
        </w:rPr>
        <w:t xml:space="preserve"> </w:t>
      </w:r>
      <w:r w:rsidRPr="00FA0DF5">
        <w:rPr>
          <w:spacing w:val="-1"/>
          <w:sz w:val="20"/>
          <w:szCs w:val="20"/>
        </w:rPr>
        <w:t>repetitions</w:t>
      </w:r>
      <w:r w:rsidRPr="00FA0DF5">
        <w:rPr>
          <w:spacing w:val="-5"/>
          <w:sz w:val="20"/>
          <w:szCs w:val="20"/>
        </w:rPr>
        <w:t xml:space="preserve"> </w:t>
      </w:r>
      <w:r w:rsidRPr="00FA0DF5">
        <w:rPr>
          <w:spacing w:val="-1"/>
          <w:sz w:val="20"/>
          <w:szCs w:val="20"/>
        </w:rPr>
        <w:t>and</w:t>
      </w:r>
      <w:r w:rsidRPr="00FA0DF5">
        <w:rPr>
          <w:spacing w:val="-5"/>
          <w:sz w:val="20"/>
          <w:szCs w:val="20"/>
        </w:rPr>
        <w:t xml:space="preserve"> </w:t>
      </w:r>
      <w:r w:rsidRPr="00FA0DF5">
        <w:rPr>
          <w:spacing w:val="-1"/>
          <w:sz w:val="20"/>
          <w:szCs w:val="20"/>
        </w:rPr>
        <w:t>repeat</w:t>
      </w:r>
      <w:r w:rsidRPr="00FA0DF5">
        <w:rPr>
          <w:spacing w:val="-2"/>
          <w:sz w:val="20"/>
          <w:szCs w:val="20"/>
        </w:rPr>
        <w:t xml:space="preserve"> </w:t>
      </w:r>
      <w:r w:rsidRPr="00FA0DF5">
        <w:rPr>
          <w:sz w:val="20"/>
          <w:szCs w:val="20"/>
        </w:rPr>
        <w:t>2</w:t>
      </w:r>
      <w:r w:rsidRPr="00FA0DF5">
        <w:rPr>
          <w:spacing w:val="-5"/>
          <w:sz w:val="20"/>
          <w:szCs w:val="20"/>
        </w:rPr>
        <w:t xml:space="preserve"> </w:t>
      </w:r>
      <w:r w:rsidRPr="00FA0DF5">
        <w:rPr>
          <w:spacing w:val="-1"/>
          <w:sz w:val="20"/>
          <w:szCs w:val="20"/>
        </w:rPr>
        <w:t>sets.</w:t>
      </w:r>
    </w:p>
    <w:p w14:paraId="6DFC86CB" w14:textId="77777777" w:rsidR="001A75EC" w:rsidRPr="00FA0DF5" w:rsidRDefault="001A75EC" w:rsidP="001A75EC">
      <w:pPr>
        <w:rPr>
          <w:rFonts w:ascii="Calibri" w:eastAsia="Calibri" w:hAnsi="Calibri" w:cs="Calibri"/>
          <w:sz w:val="20"/>
          <w:szCs w:val="20"/>
        </w:rPr>
      </w:pPr>
    </w:p>
    <w:p w14:paraId="0BCC0A24" w14:textId="77777777" w:rsidR="001A75EC" w:rsidRPr="00CB158E" w:rsidRDefault="001A75EC" w:rsidP="001A75EC">
      <w:pPr>
        <w:pStyle w:val="Heading4"/>
        <w:rPr>
          <w:b w:val="0"/>
          <w:bCs w:val="0"/>
          <w:sz w:val="28"/>
          <w:szCs w:val="28"/>
          <w:u w:val="single"/>
        </w:rPr>
      </w:pPr>
      <w:r w:rsidRPr="00CB158E">
        <w:rPr>
          <w:sz w:val="28"/>
          <w:szCs w:val="28"/>
          <w:u w:val="single"/>
        </w:rPr>
        <w:t>Side</w:t>
      </w:r>
      <w:r w:rsidRPr="00CB158E">
        <w:rPr>
          <w:spacing w:val="-7"/>
          <w:sz w:val="28"/>
          <w:szCs w:val="28"/>
          <w:u w:val="single"/>
        </w:rPr>
        <w:t xml:space="preserve"> </w:t>
      </w:r>
      <w:r w:rsidRPr="00CB158E">
        <w:rPr>
          <w:spacing w:val="-1"/>
          <w:sz w:val="28"/>
          <w:szCs w:val="28"/>
          <w:u w:val="single"/>
        </w:rPr>
        <w:t>lying</w:t>
      </w:r>
      <w:r w:rsidRPr="00CB158E">
        <w:rPr>
          <w:spacing w:val="-7"/>
          <w:sz w:val="28"/>
          <w:szCs w:val="28"/>
          <w:u w:val="single"/>
        </w:rPr>
        <w:t xml:space="preserve"> </w:t>
      </w:r>
      <w:r w:rsidRPr="00CB158E">
        <w:rPr>
          <w:spacing w:val="-1"/>
          <w:sz w:val="28"/>
          <w:szCs w:val="28"/>
          <w:u w:val="single"/>
        </w:rPr>
        <w:t>Progression</w:t>
      </w:r>
      <w:r>
        <w:rPr>
          <w:spacing w:val="-1"/>
          <w:sz w:val="28"/>
          <w:szCs w:val="28"/>
          <w:u w:val="single"/>
        </w:rPr>
        <w:t>s</w:t>
      </w:r>
    </w:p>
    <w:p w14:paraId="2DADCC3D" w14:textId="77777777" w:rsidR="001A75EC" w:rsidRPr="00FA0DF5" w:rsidRDefault="001A75EC" w:rsidP="001A75EC">
      <w:pPr>
        <w:spacing w:before="1"/>
        <w:rPr>
          <w:rFonts w:ascii="Calibri" w:eastAsia="Calibri" w:hAnsi="Calibri" w:cs="Calibri"/>
          <w:b/>
          <w:bCs/>
          <w:sz w:val="20"/>
          <w:szCs w:val="20"/>
        </w:rPr>
      </w:pPr>
    </w:p>
    <w:p w14:paraId="7F810CBC" w14:textId="77777777" w:rsidR="001A75EC" w:rsidRDefault="001A75EC" w:rsidP="001A75EC">
      <w:pPr>
        <w:pStyle w:val="BodyText"/>
        <w:tabs>
          <w:tab w:val="left" w:pos="821"/>
        </w:tabs>
        <w:ind w:left="90" w:right="239" w:firstLine="0"/>
        <w:rPr>
          <w:spacing w:val="-1"/>
          <w:sz w:val="20"/>
          <w:szCs w:val="20"/>
        </w:rPr>
      </w:pPr>
      <w:r w:rsidRPr="00FA0DF5">
        <w:rPr>
          <w:b/>
          <w:sz w:val="20"/>
          <w:szCs w:val="20"/>
        </w:rPr>
        <w:t>Side</w:t>
      </w:r>
      <w:r w:rsidRPr="00FA0DF5">
        <w:rPr>
          <w:b/>
          <w:spacing w:val="-5"/>
          <w:sz w:val="20"/>
          <w:szCs w:val="20"/>
        </w:rPr>
        <w:t xml:space="preserve"> </w:t>
      </w:r>
      <w:r w:rsidRPr="00FA0DF5">
        <w:rPr>
          <w:b/>
          <w:spacing w:val="-1"/>
          <w:sz w:val="20"/>
          <w:szCs w:val="20"/>
        </w:rPr>
        <w:t>lying</w:t>
      </w:r>
      <w:r w:rsidRPr="00FA0DF5">
        <w:rPr>
          <w:b/>
          <w:spacing w:val="-6"/>
          <w:sz w:val="20"/>
          <w:szCs w:val="20"/>
        </w:rPr>
        <w:t xml:space="preserve"> </w:t>
      </w:r>
      <w:r w:rsidRPr="00FA0DF5">
        <w:rPr>
          <w:b/>
          <w:spacing w:val="-1"/>
          <w:sz w:val="20"/>
          <w:szCs w:val="20"/>
        </w:rPr>
        <w:t>pelvic</w:t>
      </w:r>
      <w:r w:rsidRPr="00FA0DF5">
        <w:rPr>
          <w:b/>
          <w:spacing w:val="-5"/>
          <w:sz w:val="20"/>
          <w:szCs w:val="20"/>
        </w:rPr>
        <w:t xml:space="preserve"> </w:t>
      </w:r>
      <w:r w:rsidRPr="00FA0DF5">
        <w:rPr>
          <w:b/>
          <w:sz w:val="20"/>
          <w:szCs w:val="20"/>
        </w:rPr>
        <w:t>A/P</w:t>
      </w:r>
      <w:r w:rsidRPr="00FA0DF5">
        <w:rPr>
          <w:b/>
          <w:spacing w:val="-4"/>
          <w:sz w:val="20"/>
          <w:szCs w:val="20"/>
        </w:rPr>
        <w:t xml:space="preserve"> </w:t>
      </w:r>
      <w:r w:rsidRPr="00FA0DF5">
        <w:rPr>
          <w:b/>
          <w:spacing w:val="-1"/>
          <w:sz w:val="20"/>
          <w:szCs w:val="20"/>
        </w:rPr>
        <w:t>elevation</w:t>
      </w:r>
      <w:r w:rsidRPr="00FA0DF5">
        <w:rPr>
          <w:b/>
          <w:spacing w:val="-3"/>
          <w:sz w:val="20"/>
          <w:szCs w:val="20"/>
        </w:rPr>
        <w:t xml:space="preserve"> </w:t>
      </w:r>
      <w:r w:rsidRPr="00FA0DF5">
        <w:rPr>
          <w:b/>
          <w:spacing w:val="-1"/>
          <w:sz w:val="20"/>
          <w:szCs w:val="20"/>
        </w:rPr>
        <w:t>and</w:t>
      </w:r>
      <w:r w:rsidRPr="00FA0DF5">
        <w:rPr>
          <w:b/>
          <w:spacing w:val="-4"/>
          <w:sz w:val="20"/>
          <w:szCs w:val="20"/>
        </w:rPr>
        <w:t xml:space="preserve"> </w:t>
      </w:r>
      <w:r w:rsidRPr="00FA0DF5">
        <w:rPr>
          <w:b/>
          <w:sz w:val="20"/>
          <w:szCs w:val="20"/>
        </w:rPr>
        <w:t>depression</w:t>
      </w:r>
      <w:r w:rsidRPr="00FA0DF5">
        <w:rPr>
          <w:sz w:val="20"/>
          <w:szCs w:val="20"/>
        </w:rPr>
        <w:t>-</w:t>
      </w:r>
      <w:r w:rsidRPr="00FA0DF5">
        <w:rPr>
          <w:spacing w:val="-4"/>
          <w:sz w:val="20"/>
          <w:szCs w:val="20"/>
        </w:rPr>
        <w:t xml:space="preserve"> </w:t>
      </w:r>
      <w:proofErr w:type="gramStart"/>
      <w:r w:rsidRPr="00FA0DF5">
        <w:rPr>
          <w:spacing w:val="-1"/>
          <w:sz w:val="20"/>
          <w:szCs w:val="20"/>
        </w:rPr>
        <w:t>Have</w:t>
      </w:r>
      <w:proofErr w:type="gramEnd"/>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5"/>
          <w:sz w:val="20"/>
          <w:szCs w:val="20"/>
        </w:rPr>
        <w:t xml:space="preserve"> </w:t>
      </w:r>
      <w:r w:rsidRPr="00FA0DF5">
        <w:rPr>
          <w:sz w:val="20"/>
          <w:szCs w:val="20"/>
        </w:rPr>
        <w:t>assume</w:t>
      </w:r>
      <w:r w:rsidRPr="00FA0DF5">
        <w:rPr>
          <w:spacing w:val="-4"/>
          <w:sz w:val="20"/>
          <w:szCs w:val="20"/>
        </w:rPr>
        <w:t xml:space="preserve"> </w:t>
      </w:r>
      <w:r w:rsidRPr="00FA0DF5">
        <w:rPr>
          <w:sz w:val="20"/>
          <w:szCs w:val="20"/>
        </w:rPr>
        <w:t>a</w:t>
      </w:r>
      <w:r w:rsidRPr="00FA0DF5">
        <w:rPr>
          <w:spacing w:val="-4"/>
          <w:sz w:val="20"/>
          <w:szCs w:val="20"/>
        </w:rPr>
        <w:t xml:space="preserve"> </w:t>
      </w:r>
      <w:proofErr w:type="spellStart"/>
      <w:r w:rsidRPr="00FA0DF5">
        <w:rPr>
          <w:spacing w:val="-1"/>
          <w:sz w:val="20"/>
          <w:szCs w:val="20"/>
        </w:rPr>
        <w:t>sidelying</w:t>
      </w:r>
      <w:proofErr w:type="spellEnd"/>
      <w:r w:rsidRPr="00FA0DF5">
        <w:rPr>
          <w:spacing w:val="41"/>
          <w:w w:val="99"/>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on</w:t>
      </w:r>
      <w:r w:rsidRPr="00FA0DF5">
        <w:rPr>
          <w:spacing w:val="-2"/>
          <w:sz w:val="20"/>
          <w:szCs w:val="20"/>
        </w:rPr>
        <w:t xml:space="preserve"> </w:t>
      </w:r>
      <w:r w:rsidRPr="00FA0DF5">
        <w:rPr>
          <w:spacing w:val="-1"/>
          <w:sz w:val="20"/>
          <w:szCs w:val="20"/>
        </w:rPr>
        <w:t>uninvolved side.</w:t>
      </w:r>
      <w:r w:rsidRPr="00FA0DF5">
        <w:rPr>
          <w:spacing w:val="-2"/>
          <w:sz w:val="20"/>
          <w:szCs w:val="20"/>
        </w:rPr>
        <w:t xml:space="preserve"> </w:t>
      </w:r>
      <w:r w:rsidRPr="00FA0DF5">
        <w:rPr>
          <w:spacing w:val="-1"/>
          <w:sz w:val="20"/>
          <w:szCs w:val="20"/>
        </w:rPr>
        <w:t>Flex</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hips</w:t>
      </w:r>
      <w:r w:rsidRPr="00FA0DF5">
        <w:rPr>
          <w:spacing w:val="-4"/>
          <w:sz w:val="20"/>
          <w:szCs w:val="20"/>
        </w:rPr>
        <w:t xml:space="preserve"> </w:t>
      </w:r>
      <w:r w:rsidRPr="00FA0DF5">
        <w:rPr>
          <w:sz w:val="20"/>
          <w:szCs w:val="20"/>
        </w:rPr>
        <w:t>to</w:t>
      </w:r>
      <w:r w:rsidRPr="00FA0DF5">
        <w:rPr>
          <w:spacing w:val="-3"/>
          <w:sz w:val="20"/>
          <w:szCs w:val="20"/>
        </w:rPr>
        <w:t xml:space="preserve"> </w:t>
      </w:r>
      <w:r w:rsidRPr="00FA0DF5">
        <w:rPr>
          <w:sz w:val="20"/>
          <w:szCs w:val="20"/>
        </w:rPr>
        <w:t>60</w:t>
      </w:r>
      <w:r w:rsidRPr="00FA0DF5">
        <w:rPr>
          <w:spacing w:val="-1"/>
          <w:sz w:val="20"/>
          <w:szCs w:val="20"/>
        </w:rPr>
        <w:t xml:space="preserve"> </w:t>
      </w:r>
      <w:r w:rsidRPr="00FA0DF5">
        <w:rPr>
          <w:spacing w:val="-2"/>
          <w:sz w:val="20"/>
          <w:szCs w:val="20"/>
        </w:rPr>
        <w:t>and</w:t>
      </w:r>
      <w:r w:rsidRPr="00FA0DF5">
        <w:rPr>
          <w:sz w:val="20"/>
          <w:szCs w:val="20"/>
        </w:rPr>
        <w:t xml:space="preserve"> </w:t>
      </w:r>
      <w:r w:rsidRPr="00FA0DF5">
        <w:rPr>
          <w:spacing w:val="-1"/>
          <w:sz w:val="20"/>
          <w:szCs w:val="20"/>
        </w:rPr>
        <w:t>knees</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z w:val="20"/>
          <w:szCs w:val="20"/>
        </w:rPr>
        <w:t>90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Have</w:t>
      </w:r>
      <w:r w:rsidRPr="00FA0DF5">
        <w:rPr>
          <w:sz w:val="20"/>
          <w:szCs w:val="20"/>
        </w:rPr>
        <w:t xml:space="preserve"> </w:t>
      </w:r>
      <w:r w:rsidRPr="00FA0DF5">
        <w:rPr>
          <w:spacing w:val="-1"/>
          <w:sz w:val="20"/>
          <w:szCs w:val="20"/>
        </w:rPr>
        <w:t>the</w:t>
      </w:r>
      <w:r w:rsidRPr="00FA0DF5">
        <w:rPr>
          <w:spacing w:val="47"/>
          <w:w w:val="99"/>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bring</w:t>
      </w:r>
      <w:r w:rsidRPr="00FA0DF5">
        <w:rPr>
          <w:spacing w:val="-3"/>
          <w:sz w:val="20"/>
          <w:szCs w:val="20"/>
        </w:rPr>
        <w:t xml:space="preserve"> </w:t>
      </w:r>
      <w:r w:rsidRPr="00FA0DF5">
        <w:rPr>
          <w:spacing w:val="-1"/>
          <w:sz w:val="20"/>
          <w:szCs w:val="20"/>
        </w:rPr>
        <w:t>the</w:t>
      </w:r>
      <w:r w:rsidRPr="00FA0DF5">
        <w:rPr>
          <w:spacing w:val="-6"/>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up</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forward (elevation)</w:t>
      </w:r>
      <w:r w:rsidRPr="00FA0DF5">
        <w:rPr>
          <w:spacing w:val="-6"/>
          <w:sz w:val="20"/>
          <w:szCs w:val="20"/>
        </w:rPr>
        <w:t xml:space="preserve"> </w:t>
      </w:r>
      <w:r w:rsidRPr="00FA0DF5">
        <w:rPr>
          <w:spacing w:val="-1"/>
          <w:sz w:val="20"/>
          <w:szCs w:val="20"/>
        </w:rPr>
        <w:t>keeping</w:t>
      </w:r>
      <w:r w:rsidRPr="00FA0DF5">
        <w:rPr>
          <w:spacing w:val="-4"/>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2"/>
          <w:sz w:val="20"/>
          <w:szCs w:val="20"/>
        </w:rPr>
        <w:t xml:space="preserve"> </w:t>
      </w:r>
      <w:r w:rsidRPr="00FA0DF5">
        <w:rPr>
          <w:sz w:val="20"/>
          <w:szCs w:val="20"/>
        </w:rPr>
        <w:t>level</w:t>
      </w:r>
      <w:r w:rsidRPr="00FA0DF5">
        <w:rPr>
          <w:spacing w:val="-2"/>
          <w:sz w:val="20"/>
          <w:szCs w:val="20"/>
        </w:rPr>
        <w:t xml:space="preserve"> </w:t>
      </w:r>
      <w:r w:rsidRPr="00FA0DF5">
        <w:rPr>
          <w:spacing w:val="-1"/>
          <w:sz w:val="20"/>
          <w:szCs w:val="20"/>
        </w:rPr>
        <w:t>spine</w:t>
      </w:r>
      <w:r w:rsidRPr="00FA0DF5">
        <w:rPr>
          <w:spacing w:val="63"/>
          <w:w w:val="99"/>
          <w:sz w:val="20"/>
          <w:szCs w:val="20"/>
        </w:rPr>
        <w:t xml:space="preserve"> </w:t>
      </w:r>
      <w:r w:rsidRPr="00FA0DF5">
        <w:rPr>
          <w:spacing w:val="-1"/>
          <w:sz w:val="20"/>
          <w:szCs w:val="20"/>
        </w:rPr>
        <w:t>posture. Have</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patient then bring</w:t>
      </w:r>
      <w:r w:rsidRPr="00FA0DF5">
        <w:rPr>
          <w:spacing w:val="-3"/>
          <w:sz w:val="20"/>
          <w:szCs w:val="20"/>
        </w:rPr>
        <w:t xml:space="preserve"> </w:t>
      </w:r>
      <w:r w:rsidRPr="00FA0DF5">
        <w:rPr>
          <w:spacing w:val="-1"/>
          <w:sz w:val="20"/>
          <w:szCs w:val="20"/>
        </w:rPr>
        <w:t>the pelvis</w:t>
      </w:r>
      <w:r w:rsidRPr="00FA0DF5">
        <w:rPr>
          <w:spacing w:val="-2"/>
          <w:sz w:val="20"/>
          <w:szCs w:val="20"/>
        </w:rPr>
        <w:t xml:space="preserve"> </w:t>
      </w:r>
      <w:r w:rsidRPr="00FA0DF5">
        <w:rPr>
          <w:spacing w:val="-1"/>
          <w:sz w:val="20"/>
          <w:szCs w:val="20"/>
        </w:rPr>
        <w:t>down</w:t>
      </w:r>
      <w:r w:rsidRPr="00FA0DF5">
        <w:rPr>
          <w:sz w:val="20"/>
          <w:szCs w:val="20"/>
        </w:rPr>
        <w:t xml:space="preserve"> and</w:t>
      </w:r>
      <w:r w:rsidRPr="00FA0DF5">
        <w:rPr>
          <w:spacing w:val="-3"/>
          <w:sz w:val="20"/>
          <w:szCs w:val="20"/>
        </w:rPr>
        <w:t xml:space="preserve"> </w:t>
      </w:r>
      <w:r w:rsidRPr="00FA0DF5">
        <w:rPr>
          <w:sz w:val="20"/>
          <w:szCs w:val="20"/>
        </w:rPr>
        <w:t>back</w:t>
      </w:r>
      <w:r w:rsidRPr="00FA0DF5">
        <w:rPr>
          <w:spacing w:val="-3"/>
          <w:sz w:val="20"/>
          <w:szCs w:val="20"/>
        </w:rPr>
        <w:t xml:space="preserve"> </w:t>
      </w:r>
      <w:r w:rsidRPr="00FA0DF5">
        <w:rPr>
          <w:spacing w:val="-1"/>
          <w:sz w:val="20"/>
          <w:szCs w:val="20"/>
        </w:rPr>
        <w:t>continuing</w:t>
      </w:r>
      <w:r w:rsidRPr="00FA0DF5">
        <w:rPr>
          <w:spacing w:val="-3"/>
          <w:sz w:val="20"/>
          <w:szCs w:val="20"/>
        </w:rPr>
        <w:t xml:space="preserve"> </w:t>
      </w:r>
      <w:r w:rsidRPr="00FA0DF5">
        <w:rPr>
          <w:spacing w:val="-1"/>
          <w:sz w:val="20"/>
          <w:szCs w:val="20"/>
        </w:rPr>
        <w:t>to maintain</w:t>
      </w:r>
      <w:r w:rsidRPr="00FA0DF5">
        <w:rPr>
          <w:spacing w:val="-2"/>
          <w:sz w:val="20"/>
          <w:szCs w:val="20"/>
        </w:rPr>
        <w:t xml:space="preserve"> </w:t>
      </w:r>
      <w:r>
        <w:rPr>
          <w:sz w:val="20"/>
          <w:szCs w:val="20"/>
        </w:rPr>
        <w:t>a n</w:t>
      </w:r>
      <w:r w:rsidRPr="00FA0DF5">
        <w:rPr>
          <w:spacing w:val="-1"/>
          <w:sz w:val="20"/>
          <w:szCs w:val="20"/>
        </w:rPr>
        <w:t>eutral spine.</w:t>
      </w:r>
      <w:r w:rsidRPr="00FA0DF5">
        <w:rPr>
          <w:spacing w:val="-3"/>
          <w:sz w:val="20"/>
          <w:szCs w:val="20"/>
        </w:rPr>
        <w:t xml:space="preserve"> </w:t>
      </w:r>
      <w:r w:rsidRPr="00FA0DF5">
        <w:rPr>
          <w:sz w:val="20"/>
          <w:szCs w:val="20"/>
        </w:rPr>
        <w:t>Avoid</w:t>
      </w:r>
      <w:r w:rsidRPr="00FA0DF5">
        <w:rPr>
          <w:spacing w:val="-3"/>
          <w:sz w:val="20"/>
          <w:szCs w:val="20"/>
        </w:rPr>
        <w:t xml:space="preserve"> </w:t>
      </w:r>
      <w:r w:rsidRPr="00FA0DF5">
        <w:rPr>
          <w:spacing w:val="-1"/>
          <w:sz w:val="20"/>
          <w:szCs w:val="20"/>
        </w:rPr>
        <w:t>lumbar</w:t>
      </w:r>
      <w:r w:rsidRPr="00FA0DF5">
        <w:rPr>
          <w:sz w:val="20"/>
          <w:szCs w:val="20"/>
        </w:rPr>
        <w:t xml:space="preserve"> </w:t>
      </w:r>
      <w:r w:rsidRPr="00FA0DF5">
        <w:rPr>
          <w:spacing w:val="-1"/>
          <w:sz w:val="20"/>
          <w:szCs w:val="20"/>
        </w:rPr>
        <w:t>spine</w:t>
      </w:r>
      <w:r w:rsidRPr="00FA0DF5">
        <w:rPr>
          <w:spacing w:val="-4"/>
          <w:sz w:val="20"/>
          <w:szCs w:val="20"/>
        </w:rPr>
        <w:t xml:space="preserve"> </w:t>
      </w:r>
      <w:r w:rsidRPr="00FA0DF5">
        <w:rPr>
          <w:spacing w:val="-1"/>
          <w:sz w:val="20"/>
          <w:szCs w:val="20"/>
        </w:rPr>
        <w:t>side</w:t>
      </w:r>
      <w:r w:rsidRPr="00FA0DF5">
        <w:rPr>
          <w:spacing w:val="-4"/>
          <w:sz w:val="20"/>
          <w:szCs w:val="20"/>
        </w:rPr>
        <w:t xml:space="preserve"> </w:t>
      </w:r>
      <w:r w:rsidRPr="00FA0DF5">
        <w:rPr>
          <w:spacing w:val="-1"/>
          <w:sz w:val="20"/>
          <w:szCs w:val="20"/>
        </w:rPr>
        <w:t>bending and</w:t>
      </w:r>
      <w:r w:rsidRPr="00FA0DF5">
        <w:rPr>
          <w:spacing w:val="-3"/>
          <w:sz w:val="20"/>
          <w:szCs w:val="20"/>
        </w:rPr>
        <w:t xml:space="preserve"> </w:t>
      </w:r>
      <w:r w:rsidRPr="00FA0DF5">
        <w:rPr>
          <w:spacing w:val="-1"/>
          <w:sz w:val="20"/>
          <w:szCs w:val="20"/>
        </w:rPr>
        <w:t>flexion and</w:t>
      </w:r>
      <w:r w:rsidRPr="00FA0DF5">
        <w:rPr>
          <w:spacing w:val="-3"/>
          <w:sz w:val="20"/>
          <w:szCs w:val="20"/>
        </w:rPr>
        <w:t xml:space="preserve"> </w:t>
      </w:r>
      <w:r w:rsidRPr="00FA0DF5">
        <w:rPr>
          <w:spacing w:val="-1"/>
          <w:sz w:val="20"/>
          <w:szCs w:val="20"/>
        </w:rPr>
        <w:t>extension during</w:t>
      </w:r>
      <w:r w:rsidRPr="00FA0DF5">
        <w:rPr>
          <w:spacing w:val="-2"/>
          <w:sz w:val="20"/>
          <w:szCs w:val="20"/>
        </w:rPr>
        <w:t xml:space="preserve"> </w:t>
      </w:r>
      <w:r w:rsidRPr="00FA0DF5">
        <w:rPr>
          <w:spacing w:val="-1"/>
          <w:sz w:val="20"/>
          <w:szCs w:val="20"/>
        </w:rPr>
        <w:t>the</w:t>
      </w:r>
      <w:r w:rsidRPr="00FA0DF5">
        <w:rPr>
          <w:spacing w:val="63"/>
          <w:w w:val="99"/>
          <w:sz w:val="20"/>
          <w:szCs w:val="20"/>
        </w:rPr>
        <w:t xml:space="preserve"> </w:t>
      </w:r>
      <w:r w:rsidRPr="00FA0DF5">
        <w:rPr>
          <w:spacing w:val="-1"/>
          <w:sz w:val="20"/>
          <w:szCs w:val="20"/>
        </w:rPr>
        <w:t>motion,</w:t>
      </w:r>
      <w:r w:rsidRPr="00FA0DF5">
        <w:rPr>
          <w:spacing w:val="-3"/>
          <w:sz w:val="20"/>
          <w:szCs w:val="20"/>
        </w:rPr>
        <w:t xml:space="preserve"> </w:t>
      </w:r>
      <w:r w:rsidRPr="00FA0DF5">
        <w:rPr>
          <w:spacing w:val="-1"/>
          <w:sz w:val="20"/>
          <w:szCs w:val="20"/>
        </w:rPr>
        <w:t>isolate</w:t>
      </w:r>
      <w:r w:rsidRPr="00FA0DF5">
        <w:rPr>
          <w:spacing w:val="-3"/>
          <w:sz w:val="20"/>
          <w:szCs w:val="20"/>
        </w:rPr>
        <w:t xml:space="preserve"> </w:t>
      </w:r>
      <w:r w:rsidRPr="00FA0DF5">
        <w:rPr>
          <w:spacing w:val="-1"/>
          <w:sz w:val="20"/>
          <w:szCs w:val="20"/>
        </w:rPr>
        <w:t xml:space="preserve">movement </w:t>
      </w:r>
      <w:r w:rsidRPr="00FA0DF5">
        <w:rPr>
          <w:spacing w:val="-2"/>
          <w:sz w:val="20"/>
          <w:szCs w:val="20"/>
        </w:rPr>
        <w:t>at</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pelvis.</w:t>
      </w:r>
      <w:r w:rsidRPr="00FA0DF5">
        <w:rPr>
          <w:spacing w:val="-3"/>
          <w:sz w:val="20"/>
          <w:szCs w:val="20"/>
        </w:rPr>
        <w:t xml:space="preserve"> </w:t>
      </w:r>
      <w:r w:rsidRPr="00FA0DF5">
        <w:rPr>
          <w:spacing w:val="-1"/>
          <w:sz w:val="20"/>
          <w:szCs w:val="20"/>
        </w:rPr>
        <w:t>Perform</w:t>
      </w:r>
      <w:r w:rsidRPr="00FA0DF5">
        <w:rPr>
          <w:spacing w:val="-7"/>
          <w:sz w:val="20"/>
          <w:szCs w:val="20"/>
        </w:rPr>
        <w:t xml:space="preserve"> </w:t>
      </w:r>
      <w:r w:rsidRPr="00FA0DF5">
        <w:rPr>
          <w:sz w:val="20"/>
          <w:szCs w:val="20"/>
        </w:rPr>
        <w:t>10</w:t>
      </w:r>
      <w:r w:rsidRPr="00FA0DF5">
        <w:rPr>
          <w:spacing w:val="-1"/>
          <w:sz w:val="20"/>
          <w:szCs w:val="20"/>
        </w:rPr>
        <w:t xml:space="preserve"> reps</w:t>
      </w:r>
      <w:r w:rsidRPr="00FA0DF5">
        <w:rPr>
          <w:spacing w:val="-3"/>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repeat</w:t>
      </w:r>
      <w:r w:rsidRPr="00FA0DF5">
        <w:rPr>
          <w:spacing w:val="-3"/>
          <w:sz w:val="20"/>
          <w:szCs w:val="20"/>
        </w:rPr>
        <w:t xml:space="preserve"> </w:t>
      </w:r>
      <w:r w:rsidRPr="00FA0DF5">
        <w:rPr>
          <w:sz w:val="20"/>
          <w:szCs w:val="20"/>
        </w:rPr>
        <w:t>2</w:t>
      </w:r>
      <w:r w:rsidRPr="00FA0DF5">
        <w:rPr>
          <w:spacing w:val="-4"/>
          <w:sz w:val="20"/>
          <w:szCs w:val="20"/>
        </w:rPr>
        <w:t xml:space="preserve"> </w:t>
      </w:r>
      <w:r w:rsidRPr="00FA0DF5">
        <w:rPr>
          <w:spacing w:val="-1"/>
          <w:sz w:val="20"/>
          <w:szCs w:val="20"/>
        </w:rPr>
        <w:t>times.</w:t>
      </w:r>
    </w:p>
    <w:p w14:paraId="14D27A91" w14:textId="77777777" w:rsidR="001A75EC" w:rsidRDefault="001A75EC" w:rsidP="001A75EC">
      <w:pPr>
        <w:pStyle w:val="BodyText"/>
        <w:tabs>
          <w:tab w:val="left" w:pos="821"/>
        </w:tabs>
        <w:ind w:left="90" w:right="239" w:firstLine="0"/>
        <w:rPr>
          <w:spacing w:val="-1"/>
          <w:sz w:val="20"/>
          <w:szCs w:val="20"/>
        </w:rPr>
      </w:pPr>
    </w:p>
    <w:p w14:paraId="69B4C04D" w14:textId="08E6CAB1" w:rsidR="001A75EC" w:rsidRDefault="001A75EC" w:rsidP="001A75EC">
      <w:pPr>
        <w:pStyle w:val="BodyText"/>
        <w:tabs>
          <w:tab w:val="left" w:pos="821"/>
        </w:tabs>
        <w:ind w:left="90" w:right="239" w:firstLine="0"/>
        <w:rPr>
          <w:spacing w:val="-1"/>
          <w:sz w:val="20"/>
          <w:szCs w:val="20"/>
        </w:rPr>
      </w:pPr>
      <w:r w:rsidRPr="00FA0DF5">
        <w:rPr>
          <w:b/>
          <w:sz w:val="20"/>
          <w:szCs w:val="20"/>
        </w:rPr>
        <w:t>Side</w:t>
      </w:r>
      <w:r w:rsidRPr="00FA0DF5">
        <w:rPr>
          <w:b/>
          <w:spacing w:val="-3"/>
          <w:sz w:val="20"/>
          <w:szCs w:val="20"/>
        </w:rPr>
        <w:t xml:space="preserve"> </w:t>
      </w:r>
      <w:r w:rsidRPr="00FA0DF5">
        <w:rPr>
          <w:b/>
          <w:spacing w:val="-1"/>
          <w:sz w:val="20"/>
          <w:szCs w:val="20"/>
        </w:rPr>
        <w:t>lying</w:t>
      </w:r>
      <w:r w:rsidRPr="00FA0DF5">
        <w:rPr>
          <w:b/>
          <w:spacing w:val="-5"/>
          <w:sz w:val="20"/>
          <w:szCs w:val="20"/>
        </w:rPr>
        <w:t xml:space="preserve"> </w:t>
      </w:r>
      <w:r w:rsidRPr="00FA0DF5">
        <w:rPr>
          <w:b/>
          <w:spacing w:val="-1"/>
          <w:sz w:val="20"/>
          <w:szCs w:val="20"/>
        </w:rPr>
        <w:t>clams</w:t>
      </w:r>
      <w:r w:rsidRPr="00FA0DF5">
        <w:rPr>
          <w:spacing w:val="-1"/>
          <w:sz w:val="20"/>
          <w:szCs w:val="20"/>
        </w:rPr>
        <w:t xml:space="preserve">- </w:t>
      </w:r>
      <w:proofErr w:type="gramStart"/>
      <w:r w:rsidRPr="00FA0DF5">
        <w:rPr>
          <w:spacing w:val="-1"/>
          <w:sz w:val="20"/>
          <w:szCs w:val="20"/>
        </w:rPr>
        <w:t>Have</w:t>
      </w:r>
      <w:proofErr w:type="gramEnd"/>
      <w:r w:rsidRPr="00FA0DF5">
        <w:rPr>
          <w:spacing w:val="-2"/>
          <w:sz w:val="20"/>
          <w:szCs w:val="20"/>
        </w:rPr>
        <w:t xml:space="preserve"> </w:t>
      </w:r>
      <w:r w:rsidRPr="00FA0DF5">
        <w:rPr>
          <w:spacing w:val="-1"/>
          <w:sz w:val="20"/>
          <w:szCs w:val="20"/>
        </w:rPr>
        <w:t xml:space="preserve">the patient assume </w:t>
      </w:r>
      <w:r w:rsidRPr="00FA0DF5">
        <w:rPr>
          <w:sz w:val="20"/>
          <w:szCs w:val="20"/>
        </w:rPr>
        <w:t>a</w:t>
      </w:r>
      <w:r w:rsidRPr="00FA0DF5">
        <w:rPr>
          <w:spacing w:val="-3"/>
          <w:sz w:val="20"/>
          <w:szCs w:val="20"/>
        </w:rPr>
        <w:t xml:space="preserve"> </w:t>
      </w:r>
      <w:r w:rsidRPr="00FA0DF5">
        <w:rPr>
          <w:spacing w:val="-1"/>
          <w:sz w:val="20"/>
          <w:szCs w:val="20"/>
        </w:rPr>
        <w:t>side lying</w:t>
      </w:r>
      <w:r w:rsidRPr="00FA0DF5">
        <w:rPr>
          <w:spacing w:val="-2"/>
          <w:sz w:val="20"/>
          <w:szCs w:val="20"/>
        </w:rPr>
        <w:t xml:space="preserve"> </w:t>
      </w:r>
      <w:r w:rsidRPr="00FA0DF5">
        <w:rPr>
          <w:sz w:val="20"/>
          <w:szCs w:val="20"/>
        </w:rPr>
        <w:t>position</w:t>
      </w:r>
      <w:r w:rsidRPr="00FA0DF5">
        <w:rPr>
          <w:spacing w:val="-2"/>
          <w:sz w:val="20"/>
          <w:szCs w:val="20"/>
        </w:rPr>
        <w:t xml:space="preserve"> </w:t>
      </w:r>
      <w:r w:rsidRPr="00FA0DF5">
        <w:rPr>
          <w:spacing w:val="-1"/>
          <w:sz w:val="20"/>
          <w:szCs w:val="20"/>
        </w:rPr>
        <w:t>on the</w:t>
      </w:r>
      <w:r w:rsidRPr="00FA0DF5">
        <w:rPr>
          <w:spacing w:val="-4"/>
          <w:sz w:val="20"/>
          <w:szCs w:val="20"/>
        </w:rPr>
        <w:t xml:space="preserve"> </w:t>
      </w:r>
      <w:r w:rsidRPr="00FA0DF5">
        <w:rPr>
          <w:spacing w:val="-1"/>
          <w:sz w:val="20"/>
          <w:szCs w:val="20"/>
        </w:rPr>
        <w:t>uninvolved side.</w:t>
      </w:r>
      <w:r w:rsidRPr="00FA0DF5">
        <w:rPr>
          <w:spacing w:val="59"/>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depress</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down</w:t>
      </w:r>
      <w:r w:rsidRPr="00FA0DF5">
        <w:rPr>
          <w:spacing w:val="-3"/>
          <w:sz w:val="20"/>
          <w:szCs w:val="20"/>
        </w:rPr>
        <w:t xml:space="preserve"> </w:t>
      </w:r>
      <w:r w:rsidRPr="00FA0DF5">
        <w:rPr>
          <w:spacing w:val="-1"/>
          <w:sz w:val="20"/>
          <w:szCs w:val="20"/>
        </w:rPr>
        <w:t>and backward.</w:t>
      </w:r>
      <w:r w:rsidRPr="00FA0DF5">
        <w:rPr>
          <w:spacing w:val="-3"/>
          <w:sz w:val="20"/>
          <w:szCs w:val="20"/>
        </w:rPr>
        <w:t xml:space="preserve"> </w:t>
      </w:r>
      <w:r w:rsidRPr="00FA0DF5">
        <w:rPr>
          <w:spacing w:val="-1"/>
          <w:sz w:val="20"/>
          <w:szCs w:val="20"/>
        </w:rPr>
        <w:t>Maintaining</w:t>
      </w:r>
      <w:r w:rsidRPr="00FA0DF5">
        <w:rPr>
          <w:spacing w:val="-3"/>
          <w:sz w:val="20"/>
          <w:szCs w:val="20"/>
        </w:rPr>
        <w:t xml:space="preserve"> </w:t>
      </w:r>
      <w:r w:rsidRPr="00FA0DF5">
        <w:rPr>
          <w:spacing w:val="-1"/>
          <w:sz w:val="20"/>
          <w:szCs w:val="20"/>
        </w:rPr>
        <w:t>the pelvis</w:t>
      </w:r>
      <w:r w:rsidRPr="00FA0DF5">
        <w:rPr>
          <w:spacing w:val="-2"/>
          <w:sz w:val="20"/>
          <w:szCs w:val="20"/>
        </w:rPr>
        <w:t xml:space="preserve"> </w:t>
      </w:r>
      <w:r w:rsidRPr="00FA0DF5">
        <w:rPr>
          <w:sz w:val="20"/>
          <w:szCs w:val="20"/>
        </w:rPr>
        <w:t>in</w:t>
      </w:r>
      <w:r w:rsidRPr="00FA0DF5">
        <w:rPr>
          <w:spacing w:val="81"/>
          <w:sz w:val="20"/>
          <w:szCs w:val="20"/>
        </w:rPr>
        <w:t xml:space="preserve"> </w:t>
      </w:r>
      <w:r w:rsidRPr="00FA0DF5">
        <w:rPr>
          <w:sz w:val="20"/>
          <w:szCs w:val="20"/>
        </w:rPr>
        <w:t>this</w:t>
      </w:r>
      <w:r w:rsidRPr="00FA0DF5">
        <w:rPr>
          <w:spacing w:val="-5"/>
          <w:sz w:val="20"/>
          <w:szCs w:val="20"/>
        </w:rPr>
        <w:t xml:space="preserve"> </w:t>
      </w:r>
      <w:r w:rsidRPr="00FA0DF5">
        <w:rPr>
          <w:spacing w:val="-1"/>
          <w:sz w:val="20"/>
          <w:szCs w:val="20"/>
        </w:rPr>
        <w:t>position,</w:t>
      </w:r>
      <w:r w:rsidRPr="00FA0DF5">
        <w:rPr>
          <w:spacing w:val="-5"/>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rotate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top</w:t>
      </w:r>
      <w:r w:rsidRPr="00FA0DF5">
        <w:rPr>
          <w:spacing w:val="-2"/>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away</w:t>
      </w:r>
      <w:r w:rsidRPr="00FA0DF5">
        <w:rPr>
          <w:spacing w:val="-5"/>
          <w:sz w:val="20"/>
          <w:szCs w:val="20"/>
        </w:rPr>
        <w:t xml:space="preserve"> </w:t>
      </w:r>
      <w:r w:rsidRPr="00FA0DF5">
        <w:rPr>
          <w:spacing w:val="-1"/>
          <w:sz w:val="20"/>
          <w:szCs w:val="20"/>
        </w:rPr>
        <w:t>from the</w:t>
      </w:r>
      <w:r w:rsidRPr="00FA0DF5">
        <w:rPr>
          <w:spacing w:val="-4"/>
          <w:sz w:val="20"/>
          <w:szCs w:val="20"/>
        </w:rPr>
        <w:t xml:space="preserve"> </w:t>
      </w:r>
      <w:r w:rsidRPr="00FA0DF5">
        <w:rPr>
          <w:spacing w:val="-1"/>
          <w:sz w:val="20"/>
          <w:szCs w:val="20"/>
        </w:rPr>
        <w:t>bottom</w:t>
      </w:r>
      <w:r w:rsidRPr="00FA0DF5">
        <w:rPr>
          <w:spacing w:val="-3"/>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keeping</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feet</w:t>
      </w:r>
      <w:r w:rsidRPr="00FA0DF5">
        <w:rPr>
          <w:spacing w:val="47"/>
          <w:w w:val="99"/>
          <w:sz w:val="20"/>
          <w:szCs w:val="20"/>
        </w:rPr>
        <w:t xml:space="preserve"> </w:t>
      </w:r>
      <w:r w:rsidRPr="00FA0DF5">
        <w:rPr>
          <w:spacing w:val="-1"/>
          <w:sz w:val="20"/>
          <w:szCs w:val="20"/>
        </w:rPr>
        <w:t>together</w:t>
      </w:r>
      <w:r w:rsidRPr="00FA0DF5">
        <w:rPr>
          <w:spacing w:val="-3"/>
          <w:sz w:val="20"/>
          <w:szCs w:val="20"/>
        </w:rPr>
        <w:t xml:space="preserve"> </w:t>
      </w:r>
      <w:r w:rsidRPr="00FA0DF5">
        <w:rPr>
          <w:spacing w:val="-1"/>
          <w:sz w:val="20"/>
          <w:szCs w:val="20"/>
        </w:rPr>
        <w:t>and</w:t>
      </w:r>
      <w:r w:rsidRPr="00FA0DF5">
        <w:rPr>
          <w:spacing w:val="1"/>
          <w:sz w:val="20"/>
          <w:szCs w:val="20"/>
        </w:rPr>
        <w:t xml:space="preserve"> </w:t>
      </w:r>
      <w:r w:rsidRPr="00FA0DF5">
        <w:rPr>
          <w:spacing w:val="-1"/>
          <w:sz w:val="20"/>
          <w:szCs w:val="20"/>
        </w:rPr>
        <w:t>maintaining</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stable</w:t>
      </w:r>
      <w:r w:rsidRPr="00FA0DF5">
        <w:rPr>
          <w:spacing w:val="-3"/>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 xml:space="preserve">neutral </w:t>
      </w:r>
      <w:r w:rsidRPr="00FA0DF5">
        <w:rPr>
          <w:spacing w:val="-2"/>
          <w:sz w:val="20"/>
          <w:szCs w:val="20"/>
        </w:rPr>
        <w:t>spine</w:t>
      </w:r>
      <w:r w:rsidRPr="00FA0DF5">
        <w:rPr>
          <w:spacing w:val="-1"/>
          <w:sz w:val="20"/>
          <w:szCs w:val="20"/>
        </w:rPr>
        <w:t xml:space="preserve"> and</w:t>
      </w:r>
      <w:r w:rsidRPr="00FA0DF5">
        <w:rPr>
          <w:spacing w:val="2"/>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Perform</w:t>
      </w:r>
      <w:r w:rsidRPr="00FA0DF5">
        <w:rPr>
          <w:spacing w:val="-4"/>
          <w:sz w:val="20"/>
          <w:szCs w:val="20"/>
        </w:rPr>
        <w:t xml:space="preserve"> </w:t>
      </w:r>
      <w:r w:rsidRPr="00FA0DF5">
        <w:rPr>
          <w:spacing w:val="-1"/>
          <w:sz w:val="20"/>
          <w:szCs w:val="20"/>
        </w:rPr>
        <w:t>15 reps</w:t>
      </w:r>
      <w:r w:rsidRPr="00FA0DF5">
        <w:rPr>
          <w:spacing w:val="-2"/>
          <w:sz w:val="20"/>
          <w:szCs w:val="20"/>
        </w:rPr>
        <w:t xml:space="preserve"> </w:t>
      </w:r>
      <w:r w:rsidRPr="00FA0DF5">
        <w:rPr>
          <w:spacing w:val="-1"/>
          <w:sz w:val="20"/>
          <w:szCs w:val="20"/>
        </w:rPr>
        <w:t>and</w:t>
      </w:r>
      <w:r w:rsidRPr="00FA0DF5">
        <w:rPr>
          <w:spacing w:val="51"/>
          <w:sz w:val="20"/>
          <w:szCs w:val="20"/>
        </w:rPr>
        <w:t xml:space="preserve"> </w:t>
      </w:r>
      <w:r w:rsidRPr="00FA0DF5">
        <w:rPr>
          <w:spacing w:val="-1"/>
          <w:sz w:val="20"/>
          <w:szCs w:val="20"/>
        </w:rPr>
        <w:t>repeat</w:t>
      </w:r>
      <w:r w:rsidRPr="00FA0DF5">
        <w:rPr>
          <w:spacing w:val="-4"/>
          <w:sz w:val="20"/>
          <w:szCs w:val="20"/>
        </w:rPr>
        <w:t xml:space="preserve"> </w:t>
      </w:r>
      <w:r w:rsidRPr="00FA0DF5">
        <w:rPr>
          <w:spacing w:val="-1"/>
          <w:sz w:val="20"/>
          <w:szCs w:val="20"/>
        </w:rPr>
        <w:t>2-3</w:t>
      </w:r>
      <w:r w:rsidRPr="00FA0DF5">
        <w:rPr>
          <w:spacing w:val="-4"/>
          <w:sz w:val="20"/>
          <w:szCs w:val="20"/>
        </w:rPr>
        <w:t xml:space="preserve"> </w:t>
      </w:r>
      <w:r w:rsidRPr="00FA0DF5">
        <w:rPr>
          <w:spacing w:val="-1"/>
          <w:sz w:val="20"/>
          <w:szCs w:val="20"/>
        </w:rPr>
        <w:t>sets</w:t>
      </w:r>
      <w:r>
        <w:rPr>
          <w:spacing w:val="-1"/>
          <w:sz w:val="20"/>
          <w:szCs w:val="20"/>
        </w:rPr>
        <w:t xml:space="preserve">; </w:t>
      </w:r>
      <w:r w:rsidRPr="00FA0DF5">
        <w:rPr>
          <w:sz w:val="20"/>
          <w:szCs w:val="20"/>
        </w:rPr>
        <w:t>May</w:t>
      </w:r>
      <w:r w:rsidRPr="00FA0DF5">
        <w:rPr>
          <w:spacing w:val="-2"/>
          <w:sz w:val="20"/>
          <w:szCs w:val="20"/>
        </w:rPr>
        <w:t xml:space="preserve"> </w:t>
      </w:r>
      <w:r w:rsidRPr="00FA0DF5">
        <w:rPr>
          <w:spacing w:val="-1"/>
          <w:sz w:val="20"/>
          <w:szCs w:val="20"/>
        </w:rPr>
        <w:t xml:space="preserve">add </w:t>
      </w:r>
      <w:r w:rsidRPr="00FA0DF5">
        <w:rPr>
          <w:sz w:val="20"/>
          <w:szCs w:val="20"/>
        </w:rPr>
        <w:t>a</w:t>
      </w:r>
      <w:r w:rsidRPr="00FA0DF5">
        <w:rPr>
          <w:spacing w:val="-4"/>
          <w:sz w:val="20"/>
          <w:szCs w:val="20"/>
        </w:rPr>
        <w:t xml:space="preserve"> </w:t>
      </w:r>
      <w:proofErr w:type="spellStart"/>
      <w:r w:rsidRPr="00FA0DF5">
        <w:rPr>
          <w:spacing w:val="-1"/>
          <w:sz w:val="20"/>
          <w:szCs w:val="20"/>
        </w:rPr>
        <w:t>thera</w:t>
      </w:r>
      <w:proofErr w:type="spellEnd"/>
      <w:r w:rsidRPr="00FA0DF5">
        <w:rPr>
          <w:spacing w:val="-4"/>
          <w:sz w:val="20"/>
          <w:szCs w:val="20"/>
        </w:rPr>
        <w:t xml:space="preserve"> </w:t>
      </w:r>
      <w:r w:rsidRPr="00FA0DF5">
        <w:rPr>
          <w:spacing w:val="-1"/>
          <w:sz w:val="20"/>
          <w:szCs w:val="20"/>
        </w:rPr>
        <w:t>band</w:t>
      </w:r>
      <w:r w:rsidRPr="00FA0DF5">
        <w:rPr>
          <w:spacing w:val="-3"/>
          <w:sz w:val="20"/>
          <w:szCs w:val="20"/>
        </w:rPr>
        <w:t xml:space="preserve"> </w:t>
      </w:r>
      <w:r w:rsidRPr="00FA0DF5">
        <w:rPr>
          <w:spacing w:val="-1"/>
          <w:sz w:val="20"/>
          <w:szCs w:val="20"/>
        </w:rPr>
        <w:t xml:space="preserve">for resistance or </w:t>
      </w:r>
      <w:proofErr w:type="spellStart"/>
      <w:proofErr w:type="gramStart"/>
      <w:r w:rsidRPr="00FA0DF5">
        <w:rPr>
          <w:spacing w:val="-1"/>
          <w:sz w:val="20"/>
          <w:szCs w:val="20"/>
        </w:rPr>
        <w:t>pilates</w:t>
      </w:r>
      <w:proofErr w:type="spellEnd"/>
      <w:proofErr w:type="gramEnd"/>
      <w:r w:rsidRPr="00FA0DF5">
        <w:rPr>
          <w:spacing w:val="-4"/>
          <w:sz w:val="20"/>
          <w:szCs w:val="20"/>
        </w:rPr>
        <w:t xml:space="preserve"> </w:t>
      </w:r>
      <w:r w:rsidRPr="00FA0DF5">
        <w:rPr>
          <w:spacing w:val="-1"/>
          <w:sz w:val="20"/>
          <w:szCs w:val="20"/>
        </w:rPr>
        <w:t>ring</w:t>
      </w:r>
      <w:r w:rsidRPr="00FA0DF5">
        <w:rPr>
          <w:spacing w:val="-2"/>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perform</w:t>
      </w:r>
      <w:r w:rsidRPr="00FA0DF5">
        <w:rPr>
          <w:spacing w:val="-4"/>
          <w:sz w:val="20"/>
          <w:szCs w:val="20"/>
        </w:rPr>
        <w:t xml:space="preserve"> </w:t>
      </w:r>
      <w:r w:rsidRPr="00FA0DF5">
        <w:rPr>
          <w:spacing w:val="-1"/>
          <w:sz w:val="20"/>
          <w:szCs w:val="20"/>
        </w:rPr>
        <w:t>isometric</w:t>
      </w:r>
      <w:r w:rsidRPr="00FA0DF5">
        <w:rPr>
          <w:spacing w:val="-3"/>
          <w:sz w:val="20"/>
          <w:szCs w:val="20"/>
        </w:rPr>
        <w:t xml:space="preserve"> </w:t>
      </w:r>
      <w:r w:rsidRPr="00FA0DF5">
        <w:rPr>
          <w:spacing w:val="-1"/>
          <w:sz w:val="20"/>
          <w:szCs w:val="20"/>
        </w:rPr>
        <w:t>clams</w:t>
      </w:r>
      <w:r w:rsidR="0056359A">
        <w:rPr>
          <w:spacing w:val="-1"/>
          <w:sz w:val="20"/>
          <w:szCs w:val="20"/>
        </w:rPr>
        <w:t>.</w:t>
      </w:r>
    </w:p>
    <w:p w14:paraId="56422995" w14:textId="77777777" w:rsidR="001A75EC" w:rsidRDefault="001A75EC" w:rsidP="001A75EC">
      <w:pPr>
        <w:pStyle w:val="BodyText"/>
        <w:tabs>
          <w:tab w:val="left" w:pos="821"/>
        </w:tabs>
        <w:ind w:left="90" w:right="239" w:firstLine="0"/>
        <w:rPr>
          <w:spacing w:val="-1"/>
          <w:sz w:val="20"/>
          <w:szCs w:val="20"/>
        </w:rPr>
      </w:pPr>
    </w:p>
    <w:p w14:paraId="43420A47" w14:textId="18FAA2D3" w:rsidR="001A75EC" w:rsidRPr="00CB158E" w:rsidRDefault="001A75EC" w:rsidP="001A75EC">
      <w:pPr>
        <w:pStyle w:val="BodyText"/>
        <w:tabs>
          <w:tab w:val="left" w:pos="821"/>
        </w:tabs>
        <w:ind w:left="90" w:right="239" w:firstLine="0"/>
        <w:rPr>
          <w:spacing w:val="-1"/>
          <w:sz w:val="20"/>
          <w:szCs w:val="20"/>
        </w:rPr>
      </w:pPr>
      <w:r w:rsidRPr="00FA0DF5">
        <w:rPr>
          <w:b/>
          <w:sz w:val="20"/>
          <w:szCs w:val="20"/>
        </w:rPr>
        <w:t>Side</w:t>
      </w:r>
      <w:r w:rsidRPr="00FA0DF5">
        <w:rPr>
          <w:b/>
          <w:spacing w:val="-4"/>
          <w:sz w:val="20"/>
          <w:szCs w:val="20"/>
        </w:rPr>
        <w:t xml:space="preserve"> </w:t>
      </w:r>
      <w:r w:rsidRPr="00FA0DF5">
        <w:rPr>
          <w:b/>
          <w:spacing w:val="-1"/>
          <w:sz w:val="20"/>
          <w:szCs w:val="20"/>
        </w:rPr>
        <w:t>lying</w:t>
      </w:r>
      <w:r w:rsidRPr="00FA0DF5">
        <w:rPr>
          <w:b/>
          <w:spacing w:val="-5"/>
          <w:sz w:val="20"/>
          <w:szCs w:val="20"/>
        </w:rPr>
        <w:t xml:space="preserve"> </w:t>
      </w:r>
      <w:r w:rsidRPr="00FA0DF5">
        <w:rPr>
          <w:b/>
          <w:spacing w:val="-1"/>
          <w:sz w:val="20"/>
          <w:szCs w:val="20"/>
        </w:rPr>
        <w:t>reverse</w:t>
      </w:r>
      <w:r w:rsidRPr="00FA0DF5">
        <w:rPr>
          <w:b/>
          <w:spacing w:val="-3"/>
          <w:sz w:val="20"/>
          <w:szCs w:val="20"/>
        </w:rPr>
        <w:t xml:space="preserve"> </w:t>
      </w:r>
      <w:r w:rsidRPr="00FA0DF5">
        <w:rPr>
          <w:b/>
          <w:sz w:val="20"/>
          <w:szCs w:val="20"/>
        </w:rPr>
        <w:t>clams</w:t>
      </w:r>
      <w:r w:rsidRPr="00FA0DF5">
        <w:rPr>
          <w:sz w:val="20"/>
          <w:szCs w:val="20"/>
        </w:rPr>
        <w:t>-</w:t>
      </w:r>
      <w:r w:rsidRPr="00FA0DF5">
        <w:rPr>
          <w:spacing w:val="-3"/>
          <w:sz w:val="20"/>
          <w:szCs w:val="20"/>
        </w:rPr>
        <w:t xml:space="preserve"> </w:t>
      </w:r>
      <w:proofErr w:type="gramStart"/>
      <w:r w:rsidRPr="00FA0DF5">
        <w:rPr>
          <w:spacing w:val="-1"/>
          <w:sz w:val="20"/>
          <w:szCs w:val="20"/>
        </w:rPr>
        <w:t>Have</w:t>
      </w:r>
      <w:proofErr w:type="gramEnd"/>
      <w:r w:rsidRPr="00FA0DF5">
        <w:rPr>
          <w:spacing w:val="-1"/>
          <w:sz w:val="20"/>
          <w:szCs w:val="20"/>
        </w:rPr>
        <w:t xml:space="preserve"> 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 xml:space="preserve">assume </w:t>
      </w:r>
      <w:r w:rsidRPr="00FA0DF5">
        <w:rPr>
          <w:sz w:val="20"/>
          <w:szCs w:val="20"/>
        </w:rPr>
        <w:t>a</w:t>
      </w:r>
      <w:r w:rsidRPr="00FA0DF5">
        <w:rPr>
          <w:spacing w:val="-2"/>
          <w:sz w:val="20"/>
          <w:szCs w:val="20"/>
        </w:rPr>
        <w:t xml:space="preserve"> </w:t>
      </w:r>
      <w:r w:rsidRPr="00FA0DF5">
        <w:rPr>
          <w:spacing w:val="-1"/>
          <w:sz w:val="20"/>
          <w:szCs w:val="20"/>
        </w:rPr>
        <w:t>side lying</w:t>
      </w:r>
      <w:r w:rsidRPr="00FA0DF5">
        <w:rPr>
          <w:spacing w:val="-4"/>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51"/>
          <w:w w:val="99"/>
          <w:sz w:val="20"/>
          <w:szCs w:val="20"/>
        </w:rPr>
        <w:t xml:space="preserve"> </w:t>
      </w:r>
      <w:r w:rsidRPr="00FA0DF5">
        <w:rPr>
          <w:spacing w:val="-1"/>
          <w:sz w:val="20"/>
          <w:szCs w:val="20"/>
        </w:rPr>
        <w:t>uninvolved side.</w:t>
      </w:r>
      <w:r w:rsidRPr="00FA0DF5">
        <w:rPr>
          <w:spacing w:val="-2"/>
          <w:sz w:val="20"/>
          <w:szCs w:val="20"/>
        </w:rPr>
        <w:t xml:space="preserve"> </w:t>
      </w:r>
      <w:r w:rsidRPr="00FA0DF5">
        <w:rPr>
          <w:spacing w:val="-1"/>
          <w:sz w:val="20"/>
          <w:szCs w:val="20"/>
        </w:rPr>
        <w:t>Instruct</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pacing w:val="-1"/>
          <w:sz w:val="20"/>
          <w:szCs w:val="20"/>
        </w:rPr>
        <w:t>depress</w:t>
      </w:r>
      <w:r w:rsidRPr="00FA0DF5">
        <w:rPr>
          <w:spacing w:val="-4"/>
          <w:sz w:val="20"/>
          <w:szCs w:val="20"/>
        </w:rPr>
        <w:t xml:space="preserve"> </w:t>
      </w:r>
      <w:r w:rsidRPr="00FA0DF5">
        <w:rPr>
          <w:spacing w:val="-1"/>
          <w:sz w:val="20"/>
          <w:szCs w:val="20"/>
        </w:rPr>
        <w:t>the</w:t>
      </w:r>
      <w:r w:rsidRPr="00FA0DF5">
        <w:rPr>
          <w:spacing w:val="6"/>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down</w:t>
      </w:r>
      <w:r w:rsidRPr="00FA0DF5">
        <w:rPr>
          <w:spacing w:val="-3"/>
          <w:sz w:val="20"/>
          <w:szCs w:val="20"/>
        </w:rPr>
        <w:t xml:space="preserve"> </w:t>
      </w:r>
      <w:r w:rsidRPr="00FA0DF5">
        <w:rPr>
          <w:spacing w:val="-1"/>
          <w:sz w:val="20"/>
          <w:szCs w:val="20"/>
        </w:rPr>
        <w:t>and backward.</w:t>
      </w:r>
      <w:r w:rsidRPr="00FA0DF5">
        <w:rPr>
          <w:spacing w:val="49"/>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z w:val="20"/>
          <w:szCs w:val="20"/>
        </w:rPr>
        <w:t>pelvis</w:t>
      </w:r>
      <w:r w:rsidRPr="00FA0DF5">
        <w:rPr>
          <w:spacing w:val="-4"/>
          <w:sz w:val="20"/>
          <w:szCs w:val="20"/>
        </w:rPr>
        <w:t xml:space="preserve"> </w:t>
      </w:r>
      <w:r w:rsidRPr="00FA0DF5">
        <w:rPr>
          <w:sz w:val="20"/>
          <w:szCs w:val="20"/>
        </w:rPr>
        <w:t>in</w:t>
      </w:r>
      <w:r w:rsidRPr="00FA0DF5">
        <w:rPr>
          <w:spacing w:val="-3"/>
          <w:sz w:val="20"/>
          <w:szCs w:val="20"/>
        </w:rPr>
        <w:t xml:space="preserve"> </w:t>
      </w:r>
      <w:r w:rsidRPr="00FA0DF5">
        <w:rPr>
          <w:sz w:val="20"/>
          <w:szCs w:val="20"/>
        </w:rPr>
        <w:t>this</w:t>
      </w:r>
      <w:r w:rsidRPr="00FA0DF5">
        <w:rPr>
          <w:spacing w:val="-4"/>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rotate</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top</w:t>
      </w:r>
      <w:r w:rsidRPr="00FA0DF5">
        <w:rPr>
          <w:spacing w:val="-3"/>
          <w:sz w:val="20"/>
          <w:szCs w:val="20"/>
        </w:rPr>
        <w:t xml:space="preserve"> </w:t>
      </w:r>
      <w:r w:rsidRPr="00FA0DF5">
        <w:rPr>
          <w:spacing w:val="-1"/>
          <w:sz w:val="20"/>
          <w:szCs w:val="20"/>
        </w:rPr>
        <w:t>foot away</w:t>
      </w:r>
      <w:r w:rsidRPr="00FA0DF5">
        <w:rPr>
          <w:spacing w:val="-4"/>
          <w:sz w:val="20"/>
          <w:szCs w:val="20"/>
        </w:rPr>
        <w:t xml:space="preserve"> </w:t>
      </w:r>
      <w:r w:rsidRPr="00FA0DF5">
        <w:rPr>
          <w:spacing w:val="-1"/>
          <w:sz w:val="20"/>
          <w:szCs w:val="20"/>
        </w:rPr>
        <w:t>from the</w:t>
      </w:r>
      <w:r w:rsidRPr="00FA0DF5">
        <w:rPr>
          <w:spacing w:val="-3"/>
          <w:sz w:val="20"/>
          <w:szCs w:val="20"/>
        </w:rPr>
        <w:t xml:space="preserve"> </w:t>
      </w:r>
      <w:r w:rsidRPr="00FA0DF5">
        <w:rPr>
          <w:spacing w:val="-1"/>
          <w:sz w:val="20"/>
          <w:szCs w:val="20"/>
        </w:rPr>
        <w:t>bottom</w:t>
      </w:r>
      <w:r w:rsidRPr="00CB158E">
        <w:rPr>
          <w:spacing w:val="-1"/>
          <w:sz w:val="20"/>
          <w:szCs w:val="20"/>
        </w:rPr>
        <w:t xml:space="preserve"> </w:t>
      </w:r>
      <w:r w:rsidRPr="00FA0DF5">
        <w:rPr>
          <w:spacing w:val="-1"/>
          <w:sz w:val="20"/>
          <w:szCs w:val="20"/>
        </w:rPr>
        <w:t>foot keeping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knees</w:t>
      </w:r>
      <w:r w:rsidRPr="00FA0DF5">
        <w:rPr>
          <w:spacing w:val="-4"/>
          <w:sz w:val="20"/>
          <w:szCs w:val="20"/>
        </w:rPr>
        <w:t xml:space="preserve"> </w:t>
      </w:r>
      <w:r w:rsidRPr="00FA0DF5">
        <w:rPr>
          <w:spacing w:val="-1"/>
          <w:sz w:val="20"/>
          <w:szCs w:val="20"/>
        </w:rPr>
        <w:t>together</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1"/>
          <w:sz w:val="20"/>
          <w:szCs w:val="20"/>
        </w:rPr>
        <w:t xml:space="preserve"> stable</w:t>
      </w:r>
      <w:r w:rsidRPr="00FA0DF5">
        <w:rPr>
          <w:spacing w:val="-3"/>
          <w:sz w:val="20"/>
          <w:szCs w:val="20"/>
        </w:rPr>
        <w:t xml:space="preserve"> </w:t>
      </w:r>
      <w:r w:rsidRPr="00FA0DF5">
        <w:rPr>
          <w:spacing w:val="-1"/>
          <w:sz w:val="20"/>
          <w:szCs w:val="20"/>
        </w:rPr>
        <w:t>and neutral spine and pelvis.</w:t>
      </w:r>
      <w:r w:rsidRPr="00FA0DF5">
        <w:rPr>
          <w:spacing w:val="59"/>
          <w:sz w:val="20"/>
          <w:szCs w:val="20"/>
        </w:rPr>
        <w:t xml:space="preserve"> </w:t>
      </w:r>
      <w:r w:rsidRPr="00FA0DF5">
        <w:rPr>
          <w:sz w:val="20"/>
          <w:szCs w:val="20"/>
        </w:rPr>
        <w:t>Perform</w:t>
      </w:r>
      <w:r w:rsidRPr="00FA0DF5">
        <w:rPr>
          <w:spacing w:val="-3"/>
          <w:sz w:val="20"/>
          <w:szCs w:val="20"/>
        </w:rPr>
        <w:t xml:space="preserve"> </w:t>
      </w:r>
      <w:r w:rsidRPr="00FA0DF5">
        <w:rPr>
          <w:spacing w:val="-1"/>
          <w:sz w:val="20"/>
          <w:szCs w:val="20"/>
        </w:rPr>
        <w:t>15</w:t>
      </w:r>
      <w:r w:rsidRPr="00FA0DF5">
        <w:rPr>
          <w:spacing w:val="-3"/>
          <w:sz w:val="20"/>
          <w:szCs w:val="20"/>
        </w:rPr>
        <w:t xml:space="preserve"> </w:t>
      </w:r>
      <w:r w:rsidRPr="00FA0DF5">
        <w:rPr>
          <w:spacing w:val="-1"/>
          <w:sz w:val="20"/>
          <w:szCs w:val="20"/>
        </w:rPr>
        <w:t>reps</w:t>
      </w:r>
      <w:r w:rsidRPr="00FA0DF5">
        <w:rPr>
          <w:spacing w:val="-4"/>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repeat</w:t>
      </w:r>
      <w:r w:rsidRPr="00FA0DF5">
        <w:rPr>
          <w:spacing w:val="-5"/>
          <w:sz w:val="20"/>
          <w:szCs w:val="20"/>
        </w:rPr>
        <w:t xml:space="preserve"> </w:t>
      </w:r>
      <w:r w:rsidRPr="00FA0DF5">
        <w:rPr>
          <w:spacing w:val="1"/>
          <w:sz w:val="20"/>
          <w:szCs w:val="20"/>
        </w:rPr>
        <w:t>2-3</w:t>
      </w:r>
      <w:r w:rsidRPr="00FA0DF5">
        <w:rPr>
          <w:spacing w:val="-4"/>
          <w:sz w:val="20"/>
          <w:szCs w:val="20"/>
        </w:rPr>
        <w:t xml:space="preserve"> </w:t>
      </w:r>
      <w:r w:rsidRPr="00FA0DF5">
        <w:rPr>
          <w:spacing w:val="-1"/>
          <w:sz w:val="20"/>
          <w:szCs w:val="20"/>
        </w:rPr>
        <w:t>sets</w:t>
      </w:r>
      <w:r w:rsidR="0056359A">
        <w:rPr>
          <w:spacing w:val="-1"/>
          <w:sz w:val="20"/>
          <w:szCs w:val="20"/>
        </w:rPr>
        <w:t>.</w:t>
      </w:r>
    </w:p>
    <w:p w14:paraId="579114C4" w14:textId="77777777" w:rsidR="001A75EC" w:rsidRDefault="001A75EC" w:rsidP="001A75EC">
      <w:pPr>
        <w:pStyle w:val="Heading4"/>
        <w:rPr>
          <w:sz w:val="20"/>
          <w:szCs w:val="20"/>
        </w:rPr>
      </w:pPr>
    </w:p>
    <w:p w14:paraId="73D68E46" w14:textId="77777777" w:rsidR="001A75EC" w:rsidRPr="00CB158E" w:rsidRDefault="001A75EC" w:rsidP="001A75EC">
      <w:pPr>
        <w:pStyle w:val="Heading4"/>
        <w:rPr>
          <w:b w:val="0"/>
          <w:bCs w:val="0"/>
          <w:sz w:val="28"/>
          <w:szCs w:val="28"/>
          <w:u w:val="single"/>
        </w:rPr>
      </w:pPr>
      <w:r w:rsidRPr="00CB158E">
        <w:rPr>
          <w:sz w:val="28"/>
          <w:szCs w:val="28"/>
          <w:u w:val="single"/>
        </w:rPr>
        <w:t>Side</w:t>
      </w:r>
      <w:r w:rsidRPr="00CB158E">
        <w:rPr>
          <w:spacing w:val="-10"/>
          <w:sz w:val="28"/>
          <w:szCs w:val="28"/>
          <w:u w:val="single"/>
        </w:rPr>
        <w:t xml:space="preserve"> </w:t>
      </w:r>
      <w:r w:rsidRPr="00CB158E">
        <w:rPr>
          <w:spacing w:val="-1"/>
          <w:sz w:val="28"/>
          <w:szCs w:val="28"/>
          <w:u w:val="single"/>
        </w:rPr>
        <w:t>plank</w:t>
      </w:r>
      <w:r w:rsidRPr="00CB158E">
        <w:rPr>
          <w:spacing w:val="-11"/>
          <w:sz w:val="28"/>
          <w:szCs w:val="28"/>
          <w:u w:val="single"/>
        </w:rPr>
        <w:t xml:space="preserve"> </w:t>
      </w:r>
      <w:r w:rsidRPr="00CB158E">
        <w:rPr>
          <w:spacing w:val="-1"/>
          <w:sz w:val="28"/>
          <w:szCs w:val="28"/>
          <w:u w:val="single"/>
        </w:rPr>
        <w:t>progression</w:t>
      </w:r>
    </w:p>
    <w:p w14:paraId="091D02ED" w14:textId="77777777" w:rsidR="001A75EC" w:rsidRPr="00FA0DF5" w:rsidRDefault="001A75EC" w:rsidP="001A75EC">
      <w:pPr>
        <w:spacing w:before="11"/>
        <w:rPr>
          <w:rFonts w:ascii="Calibri" w:eastAsia="Calibri" w:hAnsi="Calibri" w:cs="Calibri"/>
          <w:b/>
          <w:bCs/>
          <w:sz w:val="20"/>
          <w:szCs w:val="20"/>
        </w:rPr>
      </w:pPr>
    </w:p>
    <w:p w14:paraId="3905FC5D" w14:textId="77777777" w:rsidR="001A75EC" w:rsidRPr="00FA0DF5" w:rsidRDefault="001A75EC" w:rsidP="001A75EC">
      <w:pPr>
        <w:pStyle w:val="BodyText"/>
        <w:numPr>
          <w:ilvl w:val="1"/>
          <w:numId w:val="6"/>
        </w:numPr>
        <w:tabs>
          <w:tab w:val="left" w:pos="821"/>
        </w:tabs>
        <w:ind w:right="311"/>
        <w:rPr>
          <w:sz w:val="20"/>
          <w:szCs w:val="20"/>
        </w:rPr>
      </w:pPr>
      <w:r w:rsidRPr="00FA0DF5">
        <w:rPr>
          <w:rFonts w:cs="Calibri"/>
          <w:b/>
          <w:bCs/>
          <w:spacing w:val="-1"/>
          <w:sz w:val="20"/>
          <w:szCs w:val="20"/>
        </w:rPr>
        <w:t>Half</w:t>
      </w:r>
      <w:r w:rsidRPr="00FA0DF5">
        <w:rPr>
          <w:rFonts w:cs="Calibri"/>
          <w:b/>
          <w:bCs/>
          <w:spacing w:val="-2"/>
          <w:sz w:val="20"/>
          <w:szCs w:val="20"/>
        </w:rPr>
        <w:t xml:space="preserve"> </w:t>
      </w:r>
      <w:r w:rsidRPr="00FA0DF5">
        <w:rPr>
          <w:rFonts w:cs="Calibri"/>
          <w:b/>
          <w:bCs/>
          <w:spacing w:val="-1"/>
          <w:sz w:val="20"/>
          <w:szCs w:val="20"/>
        </w:rPr>
        <w:t>side</w:t>
      </w:r>
      <w:r w:rsidRPr="00FA0DF5">
        <w:rPr>
          <w:rFonts w:cs="Calibri"/>
          <w:b/>
          <w:bCs/>
          <w:spacing w:val="-3"/>
          <w:sz w:val="20"/>
          <w:szCs w:val="20"/>
        </w:rPr>
        <w:t xml:space="preserve"> </w:t>
      </w:r>
      <w:r w:rsidRPr="00FA0DF5">
        <w:rPr>
          <w:rFonts w:cs="Calibri"/>
          <w:b/>
          <w:bCs/>
          <w:spacing w:val="-1"/>
          <w:sz w:val="20"/>
          <w:szCs w:val="20"/>
        </w:rPr>
        <w:t>plank</w:t>
      </w:r>
      <w:r w:rsidRPr="00FA0DF5">
        <w:rPr>
          <w:rFonts w:cs="Calibri"/>
          <w:b/>
          <w:bCs/>
          <w:spacing w:val="-4"/>
          <w:sz w:val="20"/>
          <w:szCs w:val="20"/>
        </w:rPr>
        <w:t xml:space="preserve"> </w:t>
      </w:r>
      <w:r w:rsidRPr="00FA0DF5">
        <w:rPr>
          <w:rFonts w:cs="Calibri"/>
          <w:b/>
          <w:bCs/>
          <w:sz w:val="20"/>
          <w:szCs w:val="20"/>
        </w:rPr>
        <w:t>taps</w:t>
      </w:r>
      <w:r w:rsidRPr="00FA0DF5">
        <w:rPr>
          <w:sz w:val="20"/>
          <w:szCs w:val="20"/>
        </w:rPr>
        <w:t>-</w:t>
      </w:r>
      <w:r w:rsidRPr="00FA0DF5">
        <w:rPr>
          <w:spacing w:val="-1"/>
          <w:sz w:val="20"/>
          <w:szCs w:val="20"/>
        </w:rPr>
        <w:t xml:space="preserve"> Have</w:t>
      </w:r>
      <w:r w:rsidRPr="00FA0DF5">
        <w:rPr>
          <w:spacing w:val="-2"/>
          <w:sz w:val="20"/>
          <w:szCs w:val="20"/>
        </w:rPr>
        <w:t xml:space="preserve"> </w:t>
      </w:r>
      <w:r w:rsidRPr="00FA0DF5">
        <w:rPr>
          <w:spacing w:val="-1"/>
          <w:sz w:val="20"/>
          <w:szCs w:val="20"/>
        </w:rPr>
        <w:t xml:space="preserve">patient assume </w:t>
      </w:r>
      <w:r w:rsidRPr="00FA0DF5">
        <w:rPr>
          <w:sz w:val="20"/>
          <w:szCs w:val="20"/>
        </w:rPr>
        <w:t>a</w:t>
      </w:r>
      <w:r w:rsidRPr="00FA0DF5">
        <w:rPr>
          <w:spacing w:val="-4"/>
          <w:sz w:val="20"/>
          <w:szCs w:val="20"/>
        </w:rPr>
        <w:t xml:space="preserve"> </w:t>
      </w:r>
      <w:r w:rsidRPr="00FA0DF5">
        <w:rPr>
          <w:spacing w:val="-1"/>
          <w:sz w:val="20"/>
          <w:szCs w:val="20"/>
        </w:rPr>
        <w:t>side</w:t>
      </w:r>
      <w:r w:rsidRPr="00FA0DF5">
        <w:rPr>
          <w:spacing w:val="-2"/>
          <w:sz w:val="20"/>
          <w:szCs w:val="20"/>
        </w:rPr>
        <w:t xml:space="preserve"> </w:t>
      </w:r>
      <w:r w:rsidRPr="00FA0DF5">
        <w:rPr>
          <w:spacing w:val="-1"/>
          <w:sz w:val="20"/>
          <w:szCs w:val="20"/>
        </w:rPr>
        <w:t>lying</w:t>
      </w:r>
      <w:r w:rsidRPr="00FA0DF5">
        <w:rPr>
          <w:spacing w:val="-2"/>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on involved</w:t>
      </w:r>
      <w:r w:rsidRPr="00FA0DF5">
        <w:rPr>
          <w:spacing w:val="-3"/>
          <w:sz w:val="20"/>
          <w:szCs w:val="20"/>
        </w:rPr>
        <w:t xml:space="preserve"> </w:t>
      </w:r>
      <w:r w:rsidRPr="00FA0DF5">
        <w:rPr>
          <w:spacing w:val="-1"/>
          <w:sz w:val="20"/>
          <w:szCs w:val="20"/>
        </w:rPr>
        <w:t>side</w:t>
      </w:r>
      <w:r w:rsidRPr="00FA0DF5">
        <w:rPr>
          <w:spacing w:val="-2"/>
          <w:sz w:val="20"/>
          <w:szCs w:val="20"/>
        </w:rPr>
        <w:t xml:space="preserve"> </w:t>
      </w:r>
      <w:r w:rsidRPr="00FA0DF5">
        <w:rPr>
          <w:spacing w:val="-1"/>
          <w:sz w:val="20"/>
          <w:szCs w:val="20"/>
        </w:rPr>
        <w:t>with</w:t>
      </w:r>
      <w:r w:rsidRPr="00FA0DF5">
        <w:rPr>
          <w:spacing w:val="49"/>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flexed</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z w:val="20"/>
          <w:szCs w:val="20"/>
        </w:rPr>
        <w:t>90</w:t>
      </w:r>
      <w:r w:rsidRPr="00FA0DF5">
        <w:rPr>
          <w:spacing w:val="-3"/>
          <w:sz w:val="20"/>
          <w:szCs w:val="20"/>
        </w:rPr>
        <w:t xml:space="preserve"> </w:t>
      </w:r>
      <w:r w:rsidRPr="00FA0DF5">
        <w:rPr>
          <w:spacing w:val="-1"/>
          <w:sz w:val="20"/>
          <w:szCs w:val="20"/>
        </w:rPr>
        <w:t>degrees</w:t>
      </w:r>
      <w:r w:rsidRPr="00FA0DF5">
        <w:rPr>
          <w:spacing w:val="-3"/>
          <w:sz w:val="20"/>
          <w:szCs w:val="20"/>
        </w:rPr>
        <w:t xml:space="preserve"> </w:t>
      </w:r>
      <w:r w:rsidRPr="00FA0DF5">
        <w:rPr>
          <w:spacing w:val="-1"/>
          <w:sz w:val="20"/>
          <w:szCs w:val="20"/>
        </w:rPr>
        <w:t>and hip</w:t>
      </w:r>
      <w:r w:rsidRPr="00FA0DF5">
        <w:rPr>
          <w:spacing w:val="-2"/>
          <w:sz w:val="20"/>
          <w:szCs w:val="20"/>
        </w:rPr>
        <w:t xml:space="preserve"> at</w:t>
      </w:r>
      <w:r w:rsidRPr="00FA0DF5">
        <w:rPr>
          <w:spacing w:val="-3"/>
          <w:sz w:val="20"/>
          <w:szCs w:val="20"/>
        </w:rPr>
        <w:t xml:space="preserve"> </w:t>
      </w:r>
      <w:r w:rsidRPr="00FA0DF5">
        <w:rPr>
          <w:sz w:val="20"/>
          <w:szCs w:val="20"/>
        </w:rPr>
        <w:t>0</w:t>
      </w:r>
      <w:r w:rsidRPr="00FA0DF5">
        <w:rPr>
          <w:spacing w:val="-2"/>
          <w:sz w:val="20"/>
          <w:szCs w:val="20"/>
        </w:rPr>
        <w:t xml:space="preserve"> </w:t>
      </w:r>
      <w:r w:rsidRPr="00FA0DF5">
        <w:rPr>
          <w:spacing w:val="-1"/>
          <w:sz w:val="20"/>
          <w:szCs w:val="20"/>
        </w:rPr>
        <w:t>degrees</w:t>
      </w:r>
      <w:r w:rsidRPr="00FA0DF5">
        <w:rPr>
          <w:spacing w:val="-4"/>
          <w:sz w:val="20"/>
          <w:szCs w:val="20"/>
        </w:rPr>
        <w:t xml:space="preserve"> </w:t>
      </w:r>
      <w:r w:rsidRPr="00FA0DF5">
        <w:rPr>
          <w:spacing w:val="-1"/>
          <w:sz w:val="20"/>
          <w:szCs w:val="20"/>
        </w:rPr>
        <w:t>extension</w:t>
      </w:r>
      <w:r w:rsidRPr="00FA0DF5">
        <w:rPr>
          <w:spacing w:val="-2"/>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line</w:t>
      </w:r>
      <w:r w:rsidRPr="00FA0DF5">
        <w:rPr>
          <w:spacing w:val="-2"/>
          <w:sz w:val="20"/>
          <w:szCs w:val="20"/>
        </w:rPr>
        <w:t xml:space="preserve"> </w:t>
      </w:r>
      <w:r w:rsidRPr="00FA0DF5">
        <w:rPr>
          <w:spacing w:val="-1"/>
          <w:sz w:val="20"/>
          <w:szCs w:val="20"/>
        </w:rPr>
        <w:t>with shoulders.</w:t>
      </w:r>
      <w:r w:rsidRPr="00FA0DF5">
        <w:rPr>
          <w:spacing w:val="-5"/>
          <w:sz w:val="20"/>
          <w:szCs w:val="20"/>
        </w:rPr>
        <w:t xml:space="preserve"> </w:t>
      </w:r>
      <w:r w:rsidRPr="00FA0DF5">
        <w:rPr>
          <w:sz w:val="20"/>
          <w:szCs w:val="20"/>
        </w:rPr>
        <w:t>The</w:t>
      </w:r>
      <w:r w:rsidRPr="00FA0DF5">
        <w:rPr>
          <w:spacing w:val="55"/>
          <w:w w:val="99"/>
          <w:sz w:val="20"/>
          <w:szCs w:val="20"/>
        </w:rPr>
        <w:t xml:space="preserve"> </w:t>
      </w:r>
      <w:r w:rsidRPr="00FA0DF5">
        <w:rPr>
          <w:rFonts w:cs="Calibri"/>
          <w:spacing w:val="-1"/>
          <w:sz w:val="20"/>
          <w:szCs w:val="20"/>
        </w:rPr>
        <w:t>patient’s</w:t>
      </w:r>
      <w:r w:rsidRPr="00FA0DF5">
        <w:rPr>
          <w:rFonts w:cs="Calibri"/>
          <w:spacing w:val="-3"/>
          <w:sz w:val="20"/>
          <w:szCs w:val="20"/>
        </w:rPr>
        <w:t xml:space="preserve"> </w:t>
      </w:r>
      <w:r w:rsidRPr="00FA0DF5">
        <w:rPr>
          <w:rFonts w:cs="Calibri"/>
          <w:spacing w:val="-1"/>
          <w:sz w:val="20"/>
          <w:szCs w:val="20"/>
        </w:rPr>
        <w:t>bottom</w:t>
      </w:r>
      <w:r w:rsidRPr="00FA0DF5">
        <w:rPr>
          <w:rFonts w:cs="Calibri"/>
          <w:spacing w:val="1"/>
          <w:sz w:val="20"/>
          <w:szCs w:val="20"/>
        </w:rPr>
        <w:t xml:space="preserve"> </w:t>
      </w:r>
      <w:r w:rsidRPr="00FA0DF5">
        <w:rPr>
          <w:rFonts w:cs="Calibri"/>
          <w:spacing w:val="-1"/>
          <w:sz w:val="20"/>
          <w:szCs w:val="20"/>
        </w:rPr>
        <w:t>elbow</w:t>
      </w:r>
      <w:r w:rsidRPr="00FA0DF5">
        <w:rPr>
          <w:rFonts w:cs="Calibri"/>
          <w:sz w:val="20"/>
          <w:szCs w:val="20"/>
        </w:rPr>
        <w:t xml:space="preserve"> </w:t>
      </w:r>
      <w:r w:rsidRPr="00FA0DF5">
        <w:rPr>
          <w:rFonts w:cs="Calibri"/>
          <w:spacing w:val="-1"/>
          <w:sz w:val="20"/>
          <w:szCs w:val="20"/>
        </w:rPr>
        <w:t>in</w:t>
      </w:r>
      <w:r w:rsidRPr="00FA0DF5">
        <w:rPr>
          <w:rFonts w:cs="Calibri"/>
          <w:spacing w:val="1"/>
          <w:sz w:val="20"/>
          <w:szCs w:val="20"/>
        </w:rPr>
        <w:t xml:space="preserve"> </w:t>
      </w:r>
      <w:r w:rsidRPr="00FA0DF5">
        <w:rPr>
          <w:rFonts w:cs="Calibri"/>
          <w:spacing w:val="-1"/>
          <w:sz w:val="20"/>
          <w:szCs w:val="20"/>
        </w:rPr>
        <w:t>placed</w:t>
      </w:r>
      <w:r w:rsidRPr="00FA0DF5">
        <w:rPr>
          <w:rFonts w:cs="Calibri"/>
          <w:spacing w:val="1"/>
          <w:sz w:val="20"/>
          <w:szCs w:val="20"/>
        </w:rPr>
        <w:t xml:space="preserve"> </w:t>
      </w:r>
      <w:r w:rsidRPr="00FA0DF5">
        <w:rPr>
          <w:rFonts w:cs="Calibri"/>
          <w:spacing w:val="-2"/>
          <w:sz w:val="20"/>
          <w:szCs w:val="20"/>
        </w:rPr>
        <w:t xml:space="preserve">at </w:t>
      </w:r>
      <w:r w:rsidRPr="00FA0DF5">
        <w:rPr>
          <w:rFonts w:cs="Calibri"/>
          <w:sz w:val="20"/>
          <w:szCs w:val="20"/>
        </w:rPr>
        <w:t>90</w:t>
      </w:r>
      <w:r w:rsidRPr="00FA0DF5">
        <w:rPr>
          <w:rFonts w:cs="Calibri"/>
          <w:spacing w:val="-1"/>
          <w:sz w:val="20"/>
          <w:szCs w:val="20"/>
        </w:rPr>
        <w:t xml:space="preserve"> </w:t>
      </w:r>
      <w:r w:rsidRPr="00FA0DF5">
        <w:rPr>
          <w:rFonts w:cs="Calibri"/>
          <w:sz w:val="20"/>
          <w:szCs w:val="20"/>
        </w:rPr>
        <w:t>degrees</w:t>
      </w:r>
      <w:r w:rsidRPr="00FA0DF5">
        <w:rPr>
          <w:rFonts w:cs="Calibri"/>
          <w:spacing w:val="-2"/>
          <w:sz w:val="20"/>
          <w:szCs w:val="20"/>
        </w:rPr>
        <w:t xml:space="preserve"> </w:t>
      </w:r>
      <w:r w:rsidRPr="00FA0DF5">
        <w:rPr>
          <w:rFonts w:cs="Calibri"/>
          <w:spacing w:val="-1"/>
          <w:sz w:val="20"/>
          <w:szCs w:val="20"/>
        </w:rPr>
        <w:t>directly</w:t>
      </w:r>
      <w:r w:rsidRPr="00FA0DF5">
        <w:rPr>
          <w:rFonts w:cs="Calibri"/>
          <w:sz w:val="20"/>
          <w:szCs w:val="20"/>
        </w:rPr>
        <w:t xml:space="preserve"> </w:t>
      </w:r>
      <w:r w:rsidRPr="00FA0DF5">
        <w:rPr>
          <w:rFonts w:cs="Calibri"/>
          <w:spacing w:val="-1"/>
          <w:sz w:val="20"/>
          <w:szCs w:val="20"/>
        </w:rPr>
        <w:t>under</w:t>
      </w:r>
      <w:r w:rsidRPr="00FA0DF5">
        <w:rPr>
          <w:rFonts w:cs="Calibri"/>
          <w:sz w:val="20"/>
          <w:szCs w:val="20"/>
        </w:rPr>
        <w:t xml:space="preserve"> </w:t>
      </w:r>
      <w:r w:rsidRPr="00FA0DF5">
        <w:rPr>
          <w:rFonts w:cs="Calibri"/>
          <w:spacing w:val="-1"/>
          <w:sz w:val="20"/>
          <w:szCs w:val="20"/>
        </w:rPr>
        <w:t>the bottom</w:t>
      </w:r>
      <w:r w:rsidRPr="00FA0DF5">
        <w:rPr>
          <w:rFonts w:cs="Calibri"/>
          <w:spacing w:val="-3"/>
          <w:sz w:val="20"/>
          <w:szCs w:val="20"/>
        </w:rPr>
        <w:t xml:space="preserve"> </w:t>
      </w:r>
      <w:r w:rsidRPr="00FA0DF5">
        <w:rPr>
          <w:rFonts w:cs="Calibri"/>
          <w:sz w:val="20"/>
          <w:szCs w:val="20"/>
        </w:rPr>
        <w:t>sh</w:t>
      </w:r>
      <w:r w:rsidRPr="00FA0DF5">
        <w:rPr>
          <w:sz w:val="20"/>
          <w:szCs w:val="20"/>
        </w:rPr>
        <w:t>oulder.</w:t>
      </w:r>
      <w:r w:rsidRPr="00FA0DF5">
        <w:rPr>
          <w:spacing w:val="65"/>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push</w:t>
      </w:r>
      <w:r w:rsidRPr="00FA0DF5">
        <w:rPr>
          <w:spacing w:val="-3"/>
          <w:sz w:val="20"/>
          <w:szCs w:val="20"/>
        </w:rPr>
        <w:t xml:space="preserve"> </w:t>
      </w:r>
      <w:r w:rsidRPr="00FA0DF5">
        <w:rPr>
          <w:spacing w:val="-1"/>
          <w:sz w:val="20"/>
          <w:szCs w:val="20"/>
        </w:rPr>
        <w:t>both</w:t>
      </w:r>
      <w:r w:rsidRPr="00FA0DF5">
        <w:rPr>
          <w:spacing w:val="-2"/>
          <w:sz w:val="20"/>
          <w:szCs w:val="20"/>
        </w:rPr>
        <w:t xml:space="preserve"> </w:t>
      </w:r>
      <w:r w:rsidRPr="00FA0DF5">
        <w:rPr>
          <w:spacing w:val="-1"/>
          <w:sz w:val="20"/>
          <w:szCs w:val="20"/>
        </w:rPr>
        <w:t>knees</w:t>
      </w:r>
      <w:r w:rsidRPr="00FA0DF5">
        <w:rPr>
          <w:spacing w:val="-4"/>
          <w:sz w:val="20"/>
          <w:szCs w:val="20"/>
        </w:rPr>
        <w:t xml:space="preserve"> </w:t>
      </w:r>
      <w:r w:rsidRPr="00FA0DF5">
        <w:rPr>
          <w:spacing w:val="-1"/>
          <w:sz w:val="20"/>
          <w:szCs w:val="20"/>
        </w:rPr>
        <w:t>into</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table</w:t>
      </w:r>
      <w:r w:rsidRPr="00FA0DF5">
        <w:rPr>
          <w:sz w:val="20"/>
          <w:szCs w:val="20"/>
        </w:rPr>
        <w:t xml:space="preserve"> </w:t>
      </w:r>
      <w:r w:rsidRPr="00FA0DF5">
        <w:rPr>
          <w:spacing w:val="-1"/>
          <w:sz w:val="20"/>
          <w:szCs w:val="20"/>
        </w:rPr>
        <w:t>lifting</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pelvis</w:t>
      </w:r>
      <w:r w:rsidRPr="00FA0DF5">
        <w:rPr>
          <w:spacing w:val="-2"/>
          <w:sz w:val="20"/>
          <w:szCs w:val="20"/>
        </w:rPr>
        <w:t xml:space="preserve"> </w:t>
      </w:r>
      <w:r w:rsidRPr="00FA0DF5">
        <w:rPr>
          <w:spacing w:val="-1"/>
          <w:sz w:val="20"/>
          <w:szCs w:val="20"/>
        </w:rPr>
        <w:t>so</w:t>
      </w:r>
      <w:r w:rsidRPr="00FA0DF5">
        <w:rPr>
          <w:sz w:val="20"/>
          <w:szCs w:val="20"/>
        </w:rPr>
        <w:t xml:space="preserve"> </w:t>
      </w:r>
      <w:r w:rsidRPr="00FA0DF5">
        <w:rPr>
          <w:spacing w:val="-1"/>
          <w:sz w:val="20"/>
          <w:szCs w:val="20"/>
        </w:rPr>
        <w:t>its</w:t>
      </w:r>
      <w:r w:rsidRPr="00FA0DF5">
        <w:rPr>
          <w:spacing w:val="-2"/>
          <w:sz w:val="20"/>
          <w:szCs w:val="20"/>
        </w:rPr>
        <w:t xml:space="preserve"> </w:t>
      </w:r>
      <w:r w:rsidRPr="00FA0DF5">
        <w:rPr>
          <w:spacing w:val="-1"/>
          <w:sz w:val="20"/>
          <w:szCs w:val="20"/>
        </w:rPr>
        <w:t>line</w:t>
      </w:r>
      <w:r w:rsidRPr="00FA0DF5">
        <w:rPr>
          <w:sz w:val="20"/>
          <w:szCs w:val="20"/>
        </w:rPr>
        <w:t xml:space="preserve"> </w:t>
      </w:r>
      <w:r w:rsidRPr="00FA0DF5">
        <w:rPr>
          <w:spacing w:val="-1"/>
          <w:sz w:val="20"/>
          <w:szCs w:val="20"/>
        </w:rPr>
        <w:t>with the shoulder,</w:t>
      </w:r>
      <w:r w:rsidRPr="00FA0DF5">
        <w:rPr>
          <w:spacing w:val="57"/>
          <w:w w:val="99"/>
          <w:sz w:val="20"/>
          <w:szCs w:val="20"/>
        </w:rPr>
        <w:t xml:space="preserve"> </w:t>
      </w:r>
      <w:r w:rsidRPr="00FA0DF5">
        <w:rPr>
          <w:sz w:val="20"/>
          <w:szCs w:val="20"/>
        </w:rPr>
        <w:t>pause</w:t>
      </w:r>
      <w:r w:rsidRPr="00FA0DF5">
        <w:rPr>
          <w:spacing w:val="-5"/>
          <w:sz w:val="20"/>
          <w:szCs w:val="20"/>
        </w:rPr>
        <w:t xml:space="preserve"> </w:t>
      </w:r>
      <w:r w:rsidRPr="00FA0DF5">
        <w:rPr>
          <w:sz w:val="20"/>
          <w:szCs w:val="20"/>
        </w:rPr>
        <w:t>at</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top</w:t>
      </w:r>
      <w:r w:rsidRPr="00FA0DF5">
        <w:rPr>
          <w:spacing w:val="-3"/>
          <w:sz w:val="20"/>
          <w:szCs w:val="20"/>
        </w:rPr>
        <w:t xml:space="preserve"> </w:t>
      </w:r>
      <w:r w:rsidRPr="00FA0DF5">
        <w:rPr>
          <w:spacing w:val="-1"/>
          <w:sz w:val="20"/>
          <w:szCs w:val="20"/>
        </w:rPr>
        <w:t xml:space="preserve">for </w:t>
      </w:r>
      <w:r w:rsidRPr="00FA0DF5">
        <w:rPr>
          <w:sz w:val="20"/>
          <w:szCs w:val="20"/>
        </w:rPr>
        <w:t>3</w:t>
      </w:r>
      <w:r w:rsidRPr="00FA0DF5">
        <w:rPr>
          <w:spacing w:val="-3"/>
          <w:sz w:val="20"/>
          <w:szCs w:val="20"/>
        </w:rPr>
        <w:t xml:space="preserve"> </w:t>
      </w:r>
      <w:r w:rsidRPr="00FA0DF5">
        <w:rPr>
          <w:spacing w:val="-1"/>
          <w:sz w:val="20"/>
          <w:szCs w:val="20"/>
        </w:rPr>
        <w:t>seconds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return</w:t>
      </w:r>
      <w:r w:rsidRPr="00FA0DF5">
        <w:rPr>
          <w:spacing w:val="-3"/>
          <w:sz w:val="20"/>
          <w:szCs w:val="20"/>
        </w:rPr>
        <w:t xml:space="preserve"> </w:t>
      </w:r>
      <w:r w:rsidRPr="00FA0DF5">
        <w:rPr>
          <w:spacing w:val="-1"/>
          <w:sz w:val="20"/>
          <w:szCs w:val="20"/>
        </w:rPr>
        <w:t>to</w:t>
      </w:r>
      <w:r w:rsidRPr="00FA0DF5">
        <w:rPr>
          <w:spacing w:val="-3"/>
          <w:sz w:val="20"/>
          <w:szCs w:val="20"/>
        </w:rPr>
        <w:t xml:space="preserve"> </w:t>
      </w:r>
      <w:r w:rsidRPr="00FA0DF5">
        <w:rPr>
          <w:sz w:val="20"/>
          <w:szCs w:val="20"/>
        </w:rPr>
        <w:t>the</w:t>
      </w:r>
      <w:r w:rsidRPr="00FA0DF5">
        <w:rPr>
          <w:spacing w:val="-7"/>
          <w:sz w:val="20"/>
          <w:szCs w:val="20"/>
        </w:rPr>
        <w:t xml:space="preserve"> </w:t>
      </w:r>
      <w:r w:rsidRPr="00FA0DF5">
        <w:rPr>
          <w:spacing w:val="-1"/>
          <w:sz w:val="20"/>
          <w:szCs w:val="20"/>
        </w:rPr>
        <w:t>starting</w:t>
      </w:r>
      <w:r w:rsidRPr="00FA0DF5">
        <w:rPr>
          <w:spacing w:val="-2"/>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Repeat</w:t>
      </w:r>
      <w:r w:rsidRPr="00FA0DF5">
        <w:rPr>
          <w:spacing w:val="-5"/>
          <w:sz w:val="20"/>
          <w:szCs w:val="20"/>
        </w:rPr>
        <w:t xml:space="preserve"> </w:t>
      </w:r>
      <w:r w:rsidRPr="00FA0DF5">
        <w:rPr>
          <w:sz w:val="20"/>
          <w:szCs w:val="20"/>
        </w:rPr>
        <w:t>15</w:t>
      </w:r>
      <w:r w:rsidRPr="00FA0DF5">
        <w:rPr>
          <w:spacing w:val="-4"/>
          <w:sz w:val="20"/>
          <w:szCs w:val="20"/>
        </w:rPr>
        <w:t xml:space="preserve"> </w:t>
      </w:r>
      <w:r w:rsidRPr="00FA0DF5">
        <w:rPr>
          <w:sz w:val="20"/>
          <w:szCs w:val="20"/>
        </w:rPr>
        <w:t>times</w:t>
      </w:r>
      <w:r w:rsidRPr="00FA0DF5">
        <w:rPr>
          <w:spacing w:val="-2"/>
          <w:sz w:val="20"/>
          <w:szCs w:val="20"/>
        </w:rPr>
        <w:t xml:space="preserve"> </w:t>
      </w:r>
      <w:r w:rsidRPr="00FA0DF5">
        <w:rPr>
          <w:spacing w:val="-1"/>
          <w:sz w:val="20"/>
          <w:szCs w:val="20"/>
        </w:rPr>
        <w:t>and</w:t>
      </w:r>
      <w:r w:rsidRPr="00FA0DF5">
        <w:rPr>
          <w:spacing w:val="49"/>
          <w:sz w:val="20"/>
          <w:szCs w:val="20"/>
        </w:rPr>
        <w:t xml:space="preserve"> </w:t>
      </w:r>
      <w:r w:rsidRPr="00FA0DF5">
        <w:rPr>
          <w:sz w:val="20"/>
          <w:szCs w:val="20"/>
        </w:rPr>
        <w:t>do</w:t>
      </w:r>
      <w:r w:rsidRPr="00FA0DF5">
        <w:rPr>
          <w:spacing w:val="-2"/>
          <w:sz w:val="20"/>
          <w:szCs w:val="20"/>
        </w:rPr>
        <w:t xml:space="preserve"> </w:t>
      </w:r>
      <w:r w:rsidRPr="00FA0DF5">
        <w:rPr>
          <w:spacing w:val="-1"/>
          <w:sz w:val="20"/>
          <w:szCs w:val="20"/>
        </w:rPr>
        <w:t>2-3</w:t>
      </w:r>
      <w:r w:rsidRPr="00FA0DF5">
        <w:rPr>
          <w:spacing w:val="-4"/>
          <w:sz w:val="20"/>
          <w:szCs w:val="20"/>
        </w:rPr>
        <w:t xml:space="preserve"> </w:t>
      </w:r>
      <w:r w:rsidRPr="00FA0DF5">
        <w:rPr>
          <w:spacing w:val="-1"/>
          <w:sz w:val="20"/>
          <w:szCs w:val="20"/>
        </w:rPr>
        <w:t>sets.</w:t>
      </w:r>
    </w:p>
    <w:p w14:paraId="35AF5374" w14:textId="77777777" w:rsidR="001A75EC" w:rsidRPr="00FA0DF5" w:rsidRDefault="001A75EC" w:rsidP="001A75EC">
      <w:pPr>
        <w:pStyle w:val="BodyText"/>
        <w:numPr>
          <w:ilvl w:val="1"/>
          <w:numId w:val="6"/>
        </w:numPr>
        <w:tabs>
          <w:tab w:val="left" w:pos="821"/>
        </w:tabs>
        <w:ind w:right="556"/>
        <w:rPr>
          <w:sz w:val="20"/>
          <w:szCs w:val="20"/>
        </w:rPr>
      </w:pPr>
      <w:r w:rsidRPr="00FA0DF5">
        <w:rPr>
          <w:rFonts w:cs="Calibri"/>
          <w:b/>
          <w:bCs/>
          <w:spacing w:val="-1"/>
          <w:sz w:val="20"/>
          <w:szCs w:val="20"/>
        </w:rPr>
        <w:t>Half</w:t>
      </w:r>
      <w:r w:rsidRPr="00FA0DF5">
        <w:rPr>
          <w:rFonts w:cs="Calibri"/>
          <w:b/>
          <w:bCs/>
          <w:spacing w:val="-2"/>
          <w:sz w:val="20"/>
          <w:szCs w:val="20"/>
        </w:rPr>
        <w:t xml:space="preserve"> </w:t>
      </w:r>
      <w:r w:rsidRPr="00FA0DF5">
        <w:rPr>
          <w:rFonts w:cs="Calibri"/>
          <w:b/>
          <w:bCs/>
          <w:spacing w:val="-1"/>
          <w:sz w:val="20"/>
          <w:szCs w:val="20"/>
        </w:rPr>
        <w:t>side</w:t>
      </w:r>
      <w:r w:rsidRPr="00FA0DF5">
        <w:rPr>
          <w:rFonts w:cs="Calibri"/>
          <w:b/>
          <w:bCs/>
          <w:spacing w:val="-3"/>
          <w:sz w:val="20"/>
          <w:szCs w:val="20"/>
        </w:rPr>
        <w:t xml:space="preserve"> </w:t>
      </w:r>
      <w:r w:rsidRPr="00FA0DF5">
        <w:rPr>
          <w:rFonts w:cs="Calibri"/>
          <w:b/>
          <w:bCs/>
          <w:spacing w:val="-1"/>
          <w:sz w:val="20"/>
          <w:szCs w:val="20"/>
        </w:rPr>
        <w:t>plank</w:t>
      </w:r>
      <w:r w:rsidRPr="00FA0DF5">
        <w:rPr>
          <w:rFonts w:cs="Calibri"/>
          <w:b/>
          <w:bCs/>
          <w:spacing w:val="-4"/>
          <w:sz w:val="20"/>
          <w:szCs w:val="20"/>
        </w:rPr>
        <w:t xml:space="preserve"> </w:t>
      </w:r>
      <w:r w:rsidRPr="00FA0DF5">
        <w:rPr>
          <w:rFonts w:cs="Calibri"/>
          <w:b/>
          <w:bCs/>
          <w:spacing w:val="-1"/>
          <w:sz w:val="20"/>
          <w:szCs w:val="20"/>
        </w:rPr>
        <w:t xml:space="preserve">holds </w:t>
      </w:r>
      <w:r w:rsidRPr="00FA0DF5">
        <w:rPr>
          <w:rFonts w:cs="Calibri"/>
          <w:sz w:val="20"/>
          <w:szCs w:val="20"/>
        </w:rPr>
        <w:t>–</w:t>
      </w:r>
      <w:r w:rsidRPr="00FA0DF5">
        <w:rPr>
          <w:rFonts w:cs="Calibri"/>
          <w:spacing w:val="-1"/>
          <w:sz w:val="20"/>
          <w:szCs w:val="20"/>
        </w:rPr>
        <w:t xml:space="preserve"> </w:t>
      </w:r>
      <w:r w:rsidRPr="00FA0DF5">
        <w:rPr>
          <w:spacing w:val="-1"/>
          <w:sz w:val="20"/>
          <w:szCs w:val="20"/>
        </w:rPr>
        <w:t>Same</w:t>
      </w:r>
      <w:r w:rsidRPr="00FA0DF5">
        <w:rPr>
          <w:spacing w:val="-2"/>
          <w:sz w:val="20"/>
          <w:szCs w:val="20"/>
        </w:rPr>
        <w:t xml:space="preserve"> </w:t>
      </w:r>
      <w:r w:rsidRPr="00FA0DF5">
        <w:rPr>
          <w:sz w:val="20"/>
          <w:szCs w:val="20"/>
        </w:rPr>
        <w:t>as</w:t>
      </w:r>
      <w:r w:rsidRPr="00FA0DF5">
        <w:rPr>
          <w:spacing w:val="-2"/>
          <w:sz w:val="20"/>
          <w:szCs w:val="20"/>
        </w:rPr>
        <w:t xml:space="preserve"> </w:t>
      </w:r>
      <w:r w:rsidRPr="00FA0DF5">
        <w:rPr>
          <w:spacing w:val="-1"/>
          <w:sz w:val="20"/>
          <w:szCs w:val="20"/>
        </w:rPr>
        <w:t>above</w:t>
      </w:r>
      <w:r w:rsidRPr="00FA0DF5">
        <w:rPr>
          <w:spacing w:val="-3"/>
          <w:sz w:val="20"/>
          <w:szCs w:val="20"/>
        </w:rPr>
        <w:t xml:space="preserve"> </w:t>
      </w:r>
      <w:r w:rsidRPr="00FA0DF5">
        <w:rPr>
          <w:spacing w:val="-1"/>
          <w:sz w:val="20"/>
          <w:szCs w:val="20"/>
        </w:rPr>
        <w:t>but</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is</w:t>
      </w:r>
      <w:r w:rsidRPr="00FA0DF5">
        <w:rPr>
          <w:spacing w:val="-2"/>
          <w:sz w:val="20"/>
          <w:szCs w:val="20"/>
        </w:rPr>
        <w:t xml:space="preserve"> </w:t>
      </w:r>
      <w:r w:rsidRPr="00FA0DF5">
        <w:rPr>
          <w:sz w:val="20"/>
          <w:szCs w:val="20"/>
        </w:rPr>
        <w:t>held</w:t>
      </w:r>
      <w:r w:rsidRPr="00FA0DF5">
        <w:rPr>
          <w:spacing w:val="-4"/>
          <w:sz w:val="20"/>
          <w:szCs w:val="20"/>
        </w:rPr>
        <w:t xml:space="preserve"> </w:t>
      </w:r>
      <w:r w:rsidRPr="00FA0DF5">
        <w:rPr>
          <w:sz w:val="20"/>
          <w:szCs w:val="20"/>
        </w:rPr>
        <w:t>from</w:t>
      </w:r>
      <w:r w:rsidRPr="00FA0DF5">
        <w:rPr>
          <w:spacing w:val="-4"/>
          <w:sz w:val="20"/>
          <w:szCs w:val="20"/>
        </w:rPr>
        <w:t xml:space="preserve"> </w:t>
      </w:r>
      <w:r w:rsidRPr="00FA0DF5">
        <w:rPr>
          <w:spacing w:val="-1"/>
          <w:sz w:val="20"/>
          <w:szCs w:val="20"/>
        </w:rPr>
        <w:t>30 seconds</w:t>
      </w:r>
      <w:r w:rsidRPr="00FA0DF5">
        <w:rPr>
          <w:spacing w:val="-5"/>
          <w:sz w:val="20"/>
          <w:szCs w:val="20"/>
        </w:rPr>
        <w:t xml:space="preserve"> </w:t>
      </w:r>
      <w:r w:rsidRPr="00FA0DF5">
        <w:rPr>
          <w:sz w:val="20"/>
          <w:szCs w:val="20"/>
        </w:rPr>
        <w:t>to</w:t>
      </w:r>
      <w:r w:rsidRPr="00FA0DF5">
        <w:rPr>
          <w:spacing w:val="-4"/>
          <w:sz w:val="20"/>
          <w:szCs w:val="20"/>
        </w:rPr>
        <w:t xml:space="preserve"> </w:t>
      </w:r>
      <w:r w:rsidRPr="00FA0DF5">
        <w:rPr>
          <w:sz w:val="20"/>
          <w:szCs w:val="20"/>
        </w:rPr>
        <w:t>3</w:t>
      </w:r>
      <w:r w:rsidRPr="00FA0DF5">
        <w:rPr>
          <w:spacing w:val="39"/>
          <w:w w:val="99"/>
          <w:sz w:val="20"/>
          <w:szCs w:val="20"/>
        </w:rPr>
        <w:t xml:space="preserve"> </w:t>
      </w:r>
      <w:r w:rsidRPr="00FA0DF5">
        <w:rPr>
          <w:spacing w:val="-1"/>
          <w:sz w:val="20"/>
          <w:szCs w:val="20"/>
        </w:rPr>
        <w:t>minutes.</w:t>
      </w:r>
      <w:r w:rsidRPr="00FA0DF5">
        <w:rPr>
          <w:spacing w:val="-5"/>
          <w:sz w:val="20"/>
          <w:szCs w:val="20"/>
        </w:rPr>
        <w:t xml:space="preserve"> </w:t>
      </w:r>
      <w:r w:rsidRPr="00FA0DF5">
        <w:rPr>
          <w:spacing w:val="-1"/>
          <w:sz w:val="20"/>
          <w:szCs w:val="20"/>
        </w:rPr>
        <w:t>Repeat</w:t>
      </w:r>
      <w:r w:rsidRPr="00FA0DF5">
        <w:rPr>
          <w:spacing w:val="-5"/>
          <w:sz w:val="20"/>
          <w:szCs w:val="20"/>
        </w:rPr>
        <w:t xml:space="preserve"> </w:t>
      </w:r>
      <w:r w:rsidRPr="00FA0DF5">
        <w:rPr>
          <w:sz w:val="20"/>
          <w:szCs w:val="20"/>
        </w:rPr>
        <w:t>1-3</w:t>
      </w:r>
      <w:r w:rsidRPr="00FA0DF5">
        <w:rPr>
          <w:spacing w:val="-5"/>
          <w:sz w:val="20"/>
          <w:szCs w:val="20"/>
        </w:rPr>
        <w:t xml:space="preserve"> </w:t>
      </w:r>
      <w:r w:rsidRPr="00FA0DF5">
        <w:rPr>
          <w:spacing w:val="-1"/>
          <w:sz w:val="20"/>
          <w:szCs w:val="20"/>
        </w:rPr>
        <w:t>times.</w:t>
      </w:r>
    </w:p>
    <w:p w14:paraId="2221508D" w14:textId="77777777" w:rsidR="001A75EC" w:rsidRPr="00FA0DF5" w:rsidRDefault="001A75EC" w:rsidP="001A75EC">
      <w:pPr>
        <w:pStyle w:val="BodyText"/>
        <w:numPr>
          <w:ilvl w:val="1"/>
          <w:numId w:val="6"/>
        </w:numPr>
        <w:tabs>
          <w:tab w:val="left" w:pos="821"/>
        </w:tabs>
        <w:spacing w:before="1"/>
        <w:ind w:right="161"/>
        <w:rPr>
          <w:sz w:val="20"/>
          <w:szCs w:val="20"/>
        </w:rPr>
      </w:pPr>
      <w:r w:rsidRPr="00FA0DF5">
        <w:rPr>
          <w:b/>
          <w:spacing w:val="-1"/>
          <w:sz w:val="20"/>
          <w:szCs w:val="20"/>
        </w:rPr>
        <w:t>Modified</w:t>
      </w:r>
      <w:r w:rsidRPr="00FA0DF5">
        <w:rPr>
          <w:b/>
          <w:spacing w:val="-4"/>
          <w:sz w:val="20"/>
          <w:szCs w:val="20"/>
        </w:rPr>
        <w:t xml:space="preserve"> </w:t>
      </w:r>
      <w:r w:rsidRPr="00FA0DF5">
        <w:rPr>
          <w:b/>
          <w:spacing w:val="-1"/>
          <w:sz w:val="20"/>
          <w:szCs w:val="20"/>
        </w:rPr>
        <w:t>side</w:t>
      </w:r>
      <w:r w:rsidRPr="00FA0DF5">
        <w:rPr>
          <w:b/>
          <w:spacing w:val="-3"/>
          <w:sz w:val="20"/>
          <w:szCs w:val="20"/>
        </w:rPr>
        <w:t xml:space="preserve"> </w:t>
      </w:r>
      <w:r w:rsidRPr="00FA0DF5">
        <w:rPr>
          <w:b/>
          <w:spacing w:val="-1"/>
          <w:sz w:val="20"/>
          <w:szCs w:val="20"/>
        </w:rPr>
        <w:t>plank</w:t>
      </w:r>
      <w:r w:rsidRPr="00FA0DF5">
        <w:rPr>
          <w:b/>
          <w:spacing w:val="-5"/>
          <w:sz w:val="20"/>
          <w:szCs w:val="20"/>
        </w:rPr>
        <w:t xml:space="preserve"> </w:t>
      </w:r>
      <w:r w:rsidRPr="00FA0DF5">
        <w:rPr>
          <w:b/>
          <w:spacing w:val="-1"/>
          <w:sz w:val="20"/>
          <w:szCs w:val="20"/>
        </w:rPr>
        <w:t>holds</w:t>
      </w:r>
      <w:r w:rsidRPr="00FA0DF5">
        <w:rPr>
          <w:spacing w:val="-1"/>
          <w:sz w:val="20"/>
          <w:szCs w:val="20"/>
        </w:rPr>
        <w:t xml:space="preserve">- </w:t>
      </w:r>
      <w:proofErr w:type="gramStart"/>
      <w:r w:rsidRPr="00FA0DF5">
        <w:rPr>
          <w:spacing w:val="-1"/>
          <w:sz w:val="20"/>
          <w:szCs w:val="20"/>
        </w:rPr>
        <w:t>The</w:t>
      </w:r>
      <w:proofErr w:type="gramEnd"/>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assumes</w:t>
      </w:r>
      <w:r w:rsidRPr="00FA0DF5">
        <w:rPr>
          <w:spacing w:val="-3"/>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half</w:t>
      </w:r>
      <w:r w:rsidRPr="00FA0DF5">
        <w:rPr>
          <w:spacing w:val="-2"/>
          <w:sz w:val="20"/>
          <w:szCs w:val="20"/>
        </w:rPr>
        <w:t xml:space="preserve"> </w:t>
      </w:r>
      <w:r w:rsidRPr="00FA0DF5">
        <w:rPr>
          <w:spacing w:val="-1"/>
          <w:sz w:val="20"/>
          <w:szCs w:val="20"/>
        </w:rPr>
        <w:t>side plank</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top</w:t>
      </w:r>
      <w:r w:rsidRPr="00FA0DF5">
        <w:rPr>
          <w:spacing w:val="-2"/>
          <w:sz w:val="20"/>
          <w:szCs w:val="20"/>
        </w:rPr>
        <w:t xml:space="preserve"> </w:t>
      </w:r>
      <w:r w:rsidRPr="00FA0DF5">
        <w:rPr>
          <w:spacing w:val="-1"/>
          <w:sz w:val="20"/>
          <w:szCs w:val="20"/>
        </w:rPr>
        <w:t>knee</w:t>
      </w:r>
      <w:r w:rsidRPr="00FA0DF5">
        <w:rPr>
          <w:spacing w:val="65"/>
          <w:w w:val="99"/>
          <w:sz w:val="20"/>
          <w:szCs w:val="20"/>
        </w:rPr>
        <w:t xml:space="preserve"> </w:t>
      </w:r>
      <w:r w:rsidRPr="00FA0DF5">
        <w:rPr>
          <w:sz w:val="20"/>
          <w:szCs w:val="20"/>
        </w:rPr>
        <w:t>is</w:t>
      </w:r>
      <w:r w:rsidRPr="00FA0DF5">
        <w:rPr>
          <w:spacing w:val="-2"/>
          <w:sz w:val="20"/>
          <w:szCs w:val="20"/>
        </w:rPr>
        <w:t xml:space="preserve"> </w:t>
      </w:r>
      <w:r w:rsidRPr="00FA0DF5">
        <w:rPr>
          <w:spacing w:val="-1"/>
          <w:sz w:val="20"/>
          <w:szCs w:val="20"/>
        </w:rPr>
        <w:t>extended with the</w:t>
      </w:r>
      <w:r w:rsidRPr="00FA0DF5">
        <w:rPr>
          <w:spacing w:val="-3"/>
          <w:sz w:val="20"/>
          <w:szCs w:val="20"/>
        </w:rPr>
        <w:t xml:space="preserve"> </w:t>
      </w:r>
      <w:r w:rsidRPr="00FA0DF5">
        <w:rPr>
          <w:sz w:val="20"/>
          <w:szCs w:val="20"/>
        </w:rPr>
        <w:t>hip</w:t>
      </w:r>
      <w:r w:rsidRPr="00FA0DF5">
        <w:rPr>
          <w:spacing w:val="-5"/>
          <w:sz w:val="20"/>
          <w:szCs w:val="20"/>
        </w:rPr>
        <w:t xml:space="preserve"> </w:t>
      </w:r>
      <w:r w:rsidRPr="00FA0DF5">
        <w:rPr>
          <w:sz w:val="20"/>
          <w:szCs w:val="20"/>
        </w:rPr>
        <w:t>in</w:t>
      </w:r>
      <w:r w:rsidRPr="00FA0DF5">
        <w:rPr>
          <w:spacing w:val="-1"/>
          <w:sz w:val="20"/>
          <w:szCs w:val="20"/>
        </w:rPr>
        <w:t xml:space="preserve"> neutral resting</w:t>
      </w:r>
      <w:r w:rsidRPr="00FA0DF5">
        <w:rPr>
          <w:spacing w:val="-4"/>
          <w:sz w:val="20"/>
          <w:szCs w:val="20"/>
        </w:rPr>
        <w:t xml:space="preserve"> </w:t>
      </w:r>
      <w:r w:rsidRPr="00FA0DF5">
        <w:rPr>
          <w:spacing w:val="-1"/>
          <w:sz w:val="20"/>
          <w:szCs w:val="20"/>
        </w:rPr>
        <w:t>behind</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 xml:space="preserve">bottom </w:t>
      </w:r>
      <w:proofErr w:type="gramStart"/>
      <w:r w:rsidRPr="00FA0DF5">
        <w:rPr>
          <w:sz w:val="20"/>
          <w:szCs w:val="20"/>
        </w:rPr>
        <w:t>leg</w:t>
      </w:r>
      <w:r w:rsidRPr="00FA0DF5">
        <w:rPr>
          <w:spacing w:val="-4"/>
          <w:sz w:val="20"/>
          <w:szCs w:val="20"/>
        </w:rPr>
        <w:t xml:space="preserve"> </w:t>
      </w:r>
      <w:r w:rsidRPr="00FA0DF5">
        <w:rPr>
          <w:spacing w:val="-1"/>
          <w:sz w:val="20"/>
          <w:szCs w:val="20"/>
        </w:rPr>
        <w:t>which</w:t>
      </w:r>
      <w:proofErr w:type="gramEnd"/>
      <w:r w:rsidRPr="00FA0DF5">
        <w:rPr>
          <w:spacing w:val="-1"/>
          <w:sz w:val="20"/>
          <w:szCs w:val="20"/>
        </w:rPr>
        <w:t xml:space="preserve"> </w:t>
      </w:r>
      <w:r w:rsidRPr="00FA0DF5">
        <w:rPr>
          <w:sz w:val="20"/>
          <w:szCs w:val="20"/>
        </w:rPr>
        <w:t>is</w:t>
      </w:r>
      <w:r w:rsidRPr="00FA0DF5">
        <w:rPr>
          <w:spacing w:val="-4"/>
          <w:sz w:val="20"/>
          <w:szCs w:val="20"/>
        </w:rPr>
        <w:t xml:space="preserve"> </w:t>
      </w:r>
      <w:r w:rsidRPr="00FA0DF5">
        <w:rPr>
          <w:spacing w:val="-1"/>
          <w:sz w:val="20"/>
          <w:szCs w:val="20"/>
        </w:rPr>
        <w:t>still</w:t>
      </w:r>
      <w:r w:rsidRPr="00FA0DF5">
        <w:rPr>
          <w:spacing w:val="-4"/>
          <w:sz w:val="20"/>
          <w:szCs w:val="20"/>
        </w:rPr>
        <w:t xml:space="preserve"> </w:t>
      </w:r>
      <w:r w:rsidRPr="00FA0DF5">
        <w:rPr>
          <w:sz w:val="20"/>
          <w:szCs w:val="20"/>
        </w:rPr>
        <w:t>flexed</w:t>
      </w:r>
      <w:r w:rsidRPr="00FA0DF5">
        <w:rPr>
          <w:spacing w:val="-3"/>
          <w:sz w:val="20"/>
          <w:szCs w:val="20"/>
        </w:rPr>
        <w:t xml:space="preserve"> </w:t>
      </w:r>
      <w:r w:rsidRPr="00FA0DF5">
        <w:rPr>
          <w:sz w:val="20"/>
          <w:szCs w:val="20"/>
        </w:rPr>
        <w:t>at</w:t>
      </w:r>
      <w:r w:rsidRPr="00FA0DF5">
        <w:rPr>
          <w:spacing w:val="51"/>
          <w:w w:val="99"/>
          <w:sz w:val="20"/>
          <w:szCs w:val="20"/>
        </w:rPr>
        <w:t xml:space="preserve"> </w:t>
      </w:r>
      <w:r w:rsidRPr="00FA0DF5">
        <w:rPr>
          <w:sz w:val="20"/>
          <w:szCs w:val="20"/>
        </w:rPr>
        <w:t>90</w:t>
      </w:r>
      <w:r w:rsidRPr="00FA0DF5">
        <w:rPr>
          <w:spacing w:val="-1"/>
          <w:sz w:val="20"/>
          <w:szCs w:val="20"/>
        </w:rPr>
        <w:t xml:space="preserve"> degrees. </w:t>
      </w:r>
      <w:r w:rsidRPr="00FA0DF5">
        <w:rPr>
          <w:spacing w:val="-2"/>
          <w:sz w:val="20"/>
          <w:szCs w:val="20"/>
        </w:rPr>
        <w:t>Slowly</w:t>
      </w:r>
      <w:r w:rsidRPr="00FA0DF5">
        <w:rPr>
          <w:spacing w:val="-3"/>
          <w:sz w:val="20"/>
          <w:szCs w:val="20"/>
        </w:rPr>
        <w:t xml:space="preserve"> </w:t>
      </w:r>
      <w:r w:rsidRPr="00FA0DF5">
        <w:rPr>
          <w:spacing w:val="-1"/>
          <w:sz w:val="20"/>
          <w:szCs w:val="20"/>
        </w:rPr>
        <w:t>push</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bottom</w:t>
      </w:r>
      <w:r w:rsidRPr="00FA0DF5">
        <w:rPr>
          <w:sz w:val="20"/>
          <w:szCs w:val="20"/>
        </w:rPr>
        <w:t xml:space="preserve"> </w:t>
      </w:r>
      <w:r w:rsidRPr="00FA0DF5">
        <w:rPr>
          <w:spacing w:val="-1"/>
          <w:sz w:val="20"/>
          <w:szCs w:val="20"/>
        </w:rPr>
        <w:t>knee</w:t>
      </w:r>
      <w:r w:rsidRPr="00FA0DF5">
        <w:rPr>
          <w:sz w:val="20"/>
          <w:szCs w:val="20"/>
        </w:rPr>
        <w:t xml:space="preserve"> </w:t>
      </w:r>
      <w:r w:rsidRPr="00FA0DF5">
        <w:rPr>
          <w:spacing w:val="-1"/>
          <w:sz w:val="20"/>
          <w:szCs w:val="20"/>
        </w:rPr>
        <w:t>into</w:t>
      </w:r>
      <w:r w:rsidRPr="00FA0DF5">
        <w:rPr>
          <w:spacing w:val="-4"/>
          <w:sz w:val="20"/>
          <w:szCs w:val="20"/>
        </w:rPr>
        <w:t xml:space="preserve"> </w:t>
      </w:r>
      <w:r w:rsidRPr="00FA0DF5">
        <w:rPr>
          <w:spacing w:val="-2"/>
          <w:sz w:val="20"/>
          <w:szCs w:val="20"/>
        </w:rPr>
        <w:t>the</w:t>
      </w:r>
      <w:r w:rsidRPr="00FA0DF5">
        <w:rPr>
          <w:sz w:val="20"/>
          <w:szCs w:val="20"/>
        </w:rPr>
        <w:t xml:space="preserve"> </w:t>
      </w:r>
      <w:r w:rsidRPr="00FA0DF5">
        <w:rPr>
          <w:spacing w:val="-1"/>
          <w:sz w:val="20"/>
          <w:szCs w:val="20"/>
        </w:rPr>
        <w:t>table lifting</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pelvis</w:t>
      </w:r>
      <w:r w:rsidRPr="00FA0DF5">
        <w:rPr>
          <w:spacing w:val="-2"/>
          <w:sz w:val="20"/>
          <w:szCs w:val="20"/>
        </w:rPr>
        <w:t xml:space="preserve"> so</w:t>
      </w:r>
      <w:r w:rsidRPr="00FA0DF5">
        <w:rPr>
          <w:sz w:val="20"/>
          <w:szCs w:val="20"/>
        </w:rPr>
        <w:t xml:space="preserve"> </w:t>
      </w:r>
      <w:proofErr w:type="gramStart"/>
      <w:r w:rsidRPr="00FA0DF5">
        <w:rPr>
          <w:sz w:val="20"/>
          <w:szCs w:val="20"/>
        </w:rPr>
        <w:t>its</w:t>
      </w:r>
      <w:proofErr w:type="gramEnd"/>
      <w:r w:rsidRPr="00FA0DF5">
        <w:rPr>
          <w:spacing w:val="-4"/>
          <w:sz w:val="20"/>
          <w:szCs w:val="20"/>
        </w:rPr>
        <w:t xml:space="preserve"> </w:t>
      </w:r>
      <w:r w:rsidRPr="00FA0DF5">
        <w:rPr>
          <w:sz w:val="20"/>
          <w:szCs w:val="20"/>
        </w:rPr>
        <w:t xml:space="preserve">in </w:t>
      </w:r>
      <w:r w:rsidRPr="00FA0DF5">
        <w:rPr>
          <w:spacing w:val="-1"/>
          <w:sz w:val="20"/>
          <w:szCs w:val="20"/>
        </w:rPr>
        <w:t>line</w:t>
      </w:r>
      <w:r w:rsidRPr="00FA0DF5">
        <w:rPr>
          <w:spacing w:val="53"/>
          <w:w w:val="99"/>
          <w:sz w:val="20"/>
          <w:szCs w:val="20"/>
        </w:rPr>
        <w:t xml:space="preserve"> </w:t>
      </w:r>
      <w:r w:rsidRPr="00FA0DF5">
        <w:rPr>
          <w:spacing w:val="-1"/>
          <w:sz w:val="20"/>
          <w:szCs w:val="20"/>
        </w:rPr>
        <w:t>with the</w:t>
      </w:r>
      <w:r w:rsidRPr="00FA0DF5">
        <w:rPr>
          <w:sz w:val="20"/>
          <w:szCs w:val="20"/>
        </w:rPr>
        <w:t xml:space="preserve"> </w:t>
      </w:r>
      <w:r w:rsidRPr="00FA0DF5">
        <w:rPr>
          <w:spacing w:val="-1"/>
          <w:sz w:val="20"/>
          <w:szCs w:val="20"/>
        </w:rPr>
        <w:t>shoulder.</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is</w:t>
      </w:r>
      <w:r w:rsidRPr="00FA0DF5">
        <w:rPr>
          <w:spacing w:val="-3"/>
          <w:sz w:val="20"/>
          <w:szCs w:val="20"/>
        </w:rPr>
        <w:t xml:space="preserve"> </w:t>
      </w:r>
      <w:r w:rsidRPr="00FA0DF5">
        <w:rPr>
          <w:sz w:val="20"/>
          <w:szCs w:val="20"/>
        </w:rPr>
        <w:t>held</w:t>
      </w:r>
      <w:r w:rsidRPr="00FA0DF5">
        <w:rPr>
          <w:spacing w:val="-3"/>
          <w:sz w:val="20"/>
          <w:szCs w:val="20"/>
        </w:rPr>
        <w:t xml:space="preserve"> </w:t>
      </w:r>
      <w:r w:rsidRPr="00FA0DF5">
        <w:rPr>
          <w:spacing w:val="-1"/>
          <w:sz w:val="20"/>
          <w:szCs w:val="20"/>
        </w:rPr>
        <w:t>for 30</w:t>
      </w:r>
      <w:r w:rsidRPr="00FA0DF5">
        <w:rPr>
          <w:sz w:val="20"/>
          <w:szCs w:val="20"/>
        </w:rPr>
        <w:t xml:space="preserve"> </w:t>
      </w:r>
      <w:r w:rsidRPr="00FA0DF5">
        <w:rPr>
          <w:spacing w:val="-1"/>
          <w:sz w:val="20"/>
          <w:szCs w:val="20"/>
        </w:rPr>
        <w:t>seconds</w:t>
      </w:r>
      <w:r w:rsidRPr="00FA0DF5">
        <w:rPr>
          <w:spacing w:val="-4"/>
          <w:sz w:val="20"/>
          <w:szCs w:val="20"/>
        </w:rPr>
        <w:t xml:space="preserve"> </w:t>
      </w:r>
      <w:r w:rsidRPr="00FA0DF5">
        <w:rPr>
          <w:spacing w:val="-1"/>
          <w:sz w:val="20"/>
          <w:szCs w:val="20"/>
        </w:rPr>
        <w:t>progressing</w:t>
      </w:r>
      <w:r w:rsidRPr="00FA0DF5">
        <w:rPr>
          <w:spacing w:val="-4"/>
          <w:sz w:val="20"/>
          <w:szCs w:val="20"/>
        </w:rPr>
        <w:t xml:space="preserve"> </w:t>
      </w:r>
      <w:r w:rsidRPr="00FA0DF5">
        <w:rPr>
          <w:sz w:val="20"/>
          <w:szCs w:val="20"/>
        </w:rPr>
        <w:t>to</w:t>
      </w:r>
      <w:r w:rsidRPr="00FA0DF5">
        <w:rPr>
          <w:spacing w:val="-2"/>
          <w:sz w:val="20"/>
          <w:szCs w:val="20"/>
        </w:rPr>
        <w:t xml:space="preserve"> </w:t>
      </w:r>
      <w:r w:rsidRPr="00FA0DF5">
        <w:rPr>
          <w:sz w:val="20"/>
          <w:szCs w:val="20"/>
        </w:rPr>
        <w:t>3</w:t>
      </w:r>
      <w:r w:rsidRPr="00FA0DF5">
        <w:rPr>
          <w:spacing w:val="-1"/>
          <w:sz w:val="20"/>
          <w:szCs w:val="20"/>
        </w:rPr>
        <w:t xml:space="preserve"> minutes.</w:t>
      </w:r>
    </w:p>
    <w:p w14:paraId="731BE8AB" w14:textId="77777777" w:rsidR="001A75EC" w:rsidRPr="00FA0DF5" w:rsidRDefault="001A75EC" w:rsidP="001A75EC">
      <w:pPr>
        <w:pStyle w:val="BodyText"/>
        <w:numPr>
          <w:ilvl w:val="1"/>
          <w:numId w:val="6"/>
        </w:numPr>
        <w:tabs>
          <w:tab w:val="left" w:pos="821"/>
        </w:tabs>
        <w:ind w:right="161"/>
        <w:rPr>
          <w:sz w:val="20"/>
          <w:szCs w:val="20"/>
        </w:rPr>
      </w:pPr>
      <w:r w:rsidRPr="00FA0DF5">
        <w:rPr>
          <w:b/>
          <w:sz w:val="20"/>
          <w:szCs w:val="20"/>
        </w:rPr>
        <w:t>Full</w:t>
      </w:r>
      <w:r w:rsidRPr="00FA0DF5">
        <w:rPr>
          <w:b/>
          <w:spacing w:val="-4"/>
          <w:sz w:val="20"/>
          <w:szCs w:val="20"/>
        </w:rPr>
        <w:t xml:space="preserve"> </w:t>
      </w:r>
      <w:r w:rsidRPr="00FA0DF5">
        <w:rPr>
          <w:b/>
          <w:spacing w:val="-1"/>
          <w:sz w:val="20"/>
          <w:szCs w:val="20"/>
        </w:rPr>
        <w:t>side</w:t>
      </w:r>
      <w:r w:rsidRPr="00FA0DF5">
        <w:rPr>
          <w:b/>
          <w:spacing w:val="-4"/>
          <w:sz w:val="20"/>
          <w:szCs w:val="20"/>
        </w:rPr>
        <w:t xml:space="preserve"> </w:t>
      </w:r>
      <w:r w:rsidRPr="00FA0DF5">
        <w:rPr>
          <w:b/>
          <w:spacing w:val="-1"/>
          <w:sz w:val="20"/>
          <w:szCs w:val="20"/>
        </w:rPr>
        <w:t xml:space="preserve">planks-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assumes</w:t>
      </w:r>
      <w:r w:rsidRPr="00FA0DF5">
        <w:rPr>
          <w:spacing w:val="-5"/>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side</w:t>
      </w:r>
      <w:r w:rsidRPr="00FA0DF5">
        <w:rPr>
          <w:spacing w:val="-2"/>
          <w:sz w:val="20"/>
          <w:szCs w:val="20"/>
        </w:rPr>
        <w:t xml:space="preserve"> </w:t>
      </w:r>
      <w:r w:rsidRPr="00FA0DF5">
        <w:rPr>
          <w:spacing w:val="-1"/>
          <w:sz w:val="20"/>
          <w:szCs w:val="20"/>
        </w:rPr>
        <w:t>lying</w:t>
      </w:r>
      <w:r w:rsidRPr="00FA0DF5">
        <w:rPr>
          <w:spacing w:val="-6"/>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the hips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extended</w:t>
      </w:r>
      <w:r w:rsidRPr="00FA0DF5">
        <w:rPr>
          <w:spacing w:val="49"/>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pelvis</w:t>
      </w:r>
      <w:r w:rsidRPr="00FA0DF5">
        <w:rPr>
          <w:spacing w:val="-2"/>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spine</w:t>
      </w:r>
      <w:r w:rsidRPr="00FA0DF5">
        <w:rPr>
          <w:spacing w:val="-3"/>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The</w:t>
      </w:r>
      <w:r w:rsidRPr="00FA0DF5">
        <w:rPr>
          <w:spacing w:val="-2"/>
          <w:sz w:val="20"/>
          <w:szCs w:val="20"/>
        </w:rPr>
        <w:t xml:space="preserve"> bottom</w:t>
      </w:r>
      <w:r w:rsidRPr="00FA0DF5">
        <w:rPr>
          <w:sz w:val="20"/>
          <w:szCs w:val="20"/>
        </w:rPr>
        <w:t xml:space="preserve"> </w:t>
      </w:r>
      <w:r w:rsidRPr="00FA0DF5">
        <w:rPr>
          <w:spacing w:val="-1"/>
          <w:sz w:val="20"/>
          <w:szCs w:val="20"/>
        </w:rPr>
        <w:t>elbow</w:t>
      </w:r>
      <w:r w:rsidRPr="00FA0DF5">
        <w:rPr>
          <w:spacing w:val="-2"/>
          <w:sz w:val="20"/>
          <w:szCs w:val="20"/>
        </w:rPr>
        <w:t xml:space="preserve"> </w:t>
      </w:r>
      <w:r w:rsidRPr="00FA0DF5">
        <w:rPr>
          <w:sz w:val="20"/>
          <w:szCs w:val="20"/>
        </w:rPr>
        <w:t>in</w:t>
      </w:r>
      <w:r w:rsidRPr="00FA0DF5">
        <w:rPr>
          <w:spacing w:val="-2"/>
          <w:sz w:val="20"/>
          <w:szCs w:val="20"/>
        </w:rPr>
        <w:t xml:space="preserve"> </w:t>
      </w:r>
      <w:r w:rsidRPr="00FA0DF5">
        <w:rPr>
          <w:spacing w:val="-1"/>
          <w:sz w:val="20"/>
          <w:szCs w:val="20"/>
        </w:rPr>
        <w:t>flexed</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z w:val="20"/>
          <w:szCs w:val="20"/>
        </w:rPr>
        <w:t>90</w:t>
      </w:r>
      <w:r w:rsidRPr="00FA0DF5">
        <w:rPr>
          <w:spacing w:val="-2"/>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and</w:t>
      </w:r>
      <w:r w:rsidRPr="00FA0DF5">
        <w:rPr>
          <w:spacing w:val="65"/>
          <w:sz w:val="20"/>
          <w:szCs w:val="20"/>
        </w:rPr>
        <w:t xml:space="preserve"> </w:t>
      </w:r>
      <w:r w:rsidRPr="00FA0DF5">
        <w:rPr>
          <w:spacing w:val="-1"/>
          <w:sz w:val="20"/>
          <w:szCs w:val="20"/>
        </w:rPr>
        <w:t xml:space="preserve">shoulder </w:t>
      </w:r>
      <w:r w:rsidRPr="00FA0DF5">
        <w:rPr>
          <w:sz w:val="20"/>
          <w:szCs w:val="20"/>
        </w:rPr>
        <w:t>is</w:t>
      </w:r>
      <w:r w:rsidRPr="00FA0DF5">
        <w:rPr>
          <w:spacing w:val="-3"/>
          <w:sz w:val="20"/>
          <w:szCs w:val="20"/>
        </w:rPr>
        <w:t xml:space="preserve"> </w:t>
      </w:r>
      <w:r w:rsidRPr="00FA0DF5">
        <w:rPr>
          <w:spacing w:val="-1"/>
          <w:sz w:val="20"/>
          <w:szCs w:val="20"/>
        </w:rPr>
        <w:t>abducted</w:t>
      </w:r>
      <w:r w:rsidRPr="00FA0DF5">
        <w:rPr>
          <w:spacing w:val="-3"/>
          <w:sz w:val="20"/>
          <w:szCs w:val="20"/>
        </w:rPr>
        <w:t xml:space="preserve"> </w:t>
      </w:r>
      <w:r w:rsidRPr="00FA0DF5">
        <w:rPr>
          <w:sz w:val="20"/>
          <w:szCs w:val="20"/>
        </w:rPr>
        <w:t>to</w:t>
      </w:r>
      <w:r w:rsidRPr="00FA0DF5">
        <w:rPr>
          <w:spacing w:val="-5"/>
          <w:sz w:val="20"/>
          <w:szCs w:val="20"/>
        </w:rPr>
        <w:t xml:space="preserve"> </w:t>
      </w:r>
      <w:r w:rsidRPr="00FA0DF5">
        <w:rPr>
          <w:sz w:val="20"/>
          <w:szCs w:val="20"/>
        </w:rPr>
        <w:t>90.</w:t>
      </w:r>
      <w:r w:rsidRPr="00FA0DF5">
        <w:rPr>
          <w:spacing w:val="-3"/>
          <w:sz w:val="20"/>
          <w:szCs w:val="20"/>
        </w:rPr>
        <w:t xml:space="preserve"> </w:t>
      </w:r>
      <w:r w:rsidRPr="00FA0DF5">
        <w:rPr>
          <w:sz w:val="20"/>
          <w:szCs w:val="20"/>
        </w:rPr>
        <w:t>Press</w:t>
      </w:r>
      <w:r w:rsidRPr="00FA0DF5">
        <w:rPr>
          <w:spacing w:val="-4"/>
          <w:sz w:val="20"/>
          <w:szCs w:val="20"/>
        </w:rPr>
        <w:t xml:space="preserve"> </w:t>
      </w:r>
      <w:r w:rsidRPr="00FA0DF5">
        <w:rPr>
          <w:spacing w:val="-1"/>
          <w:sz w:val="20"/>
          <w:szCs w:val="20"/>
        </w:rPr>
        <w:t>the outside</w:t>
      </w:r>
      <w:r w:rsidRPr="00FA0DF5">
        <w:rPr>
          <w:spacing w:val="-2"/>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bottom</w:t>
      </w:r>
      <w:r w:rsidRPr="00FA0DF5">
        <w:rPr>
          <w:spacing w:val="-2"/>
          <w:sz w:val="20"/>
          <w:szCs w:val="20"/>
        </w:rPr>
        <w:t xml:space="preserve"> </w:t>
      </w:r>
      <w:r w:rsidRPr="00FA0DF5">
        <w:rPr>
          <w:spacing w:val="-1"/>
          <w:sz w:val="20"/>
          <w:szCs w:val="20"/>
        </w:rPr>
        <w:t>foot</w:t>
      </w:r>
      <w:r w:rsidRPr="00FA0DF5">
        <w:rPr>
          <w:spacing w:val="-2"/>
          <w:sz w:val="20"/>
          <w:szCs w:val="20"/>
        </w:rPr>
        <w:t xml:space="preserve"> </w:t>
      </w:r>
      <w:r w:rsidRPr="00FA0DF5">
        <w:rPr>
          <w:spacing w:val="-1"/>
          <w:sz w:val="20"/>
          <w:szCs w:val="20"/>
        </w:rPr>
        <w:t>into</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table</w:t>
      </w:r>
      <w:r w:rsidRPr="00FA0DF5">
        <w:rPr>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lift</w:t>
      </w:r>
      <w:r w:rsidRPr="00FA0DF5">
        <w:rPr>
          <w:spacing w:val="51"/>
          <w:w w:val="99"/>
          <w:sz w:val="20"/>
          <w:szCs w:val="20"/>
        </w:rPr>
        <w:t xml:space="preserve"> </w:t>
      </w:r>
      <w:r w:rsidRPr="00FA0DF5">
        <w:rPr>
          <w:sz w:val="20"/>
          <w:szCs w:val="20"/>
        </w:rPr>
        <w:t>the</w:t>
      </w:r>
      <w:r w:rsidRPr="00FA0DF5">
        <w:rPr>
          <w:spacing w:val="-5"/>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maintaining</w:t>
      </w:r>
      <w:r w:rsidRPr="00FA0DF5">
        <w:rPr>
          <w:spacing w:val="-2"/>
          <w:sz w:val="20"/>
          <w:szCs w:val="20"/>
        </w:rPr>
        <w:t xml:space="preserve"> </w:t>
      </w:r>
      <w:r w:rsidRPr="00FA0DF5">
        <w:rPr>
          <w:sz w:val="20"/>
          <w:szCs w:val="20"/>
        </w:rPr>
        <w:t>a</w:t>
      </w:r>
      <w:r w:rsidRPr="00FA0DF5">
        <w:rPr>
          <w:spacing w:val="-6"/>
          <w:sz w:val="20"/>
          <w:szCs w:val="20"/>
        </w:rPr>
        <w:t xml:space="preserve"> </w:t>
      </w:r>
      <w:r w:rsidRPr="00FA0DF5">
        <w:rPr>
          <w:spacing w:val="-1"/>
          <w:sz w:val="20"/>
          <w:szCs w:val="20"/>
        </w:rPr>
        <w:t>neutral spine</w:t>
      </w:r>
      <w:r w:rsidRPr="00FA0DF5">
        <w:rPr>
          <w:spacing w:val="-4"/>
          <w:sz w:val="20"/>
          <w:szCs w:val="20"/>
        </w:rPr>
        <w:t xml:space="preserve"> </w:t>
      </w:r>
      <w:r w:rsidRPr="00FA0DF5">
        <w:rPr>
          <w:spacing w:val="-1"/>
          <w:sz w:val="20"/>
          <w:szCs w:val="20"/>
        </w:rPr>
        <w:t>throughout</w:t>
      </w:r>
      <w:r w:rsidRPr="00FA0DF5">
        <w:rPr>
          <w:spacing w:val="-3"/>
          <w:sz w:val="20"/>
          <w:szCs w:val="20"/>
        </w:rPr>
        <w:t xml:space="preserve"> </w:t>
      </w:r>
      <w:r w:rsidRPr="00FA0DF5">
        <w:rPr>
          <w:spacing w:val="-1"/>
          <w:sz w:val="20"/>
          <w:szCs w:val="20"/>
        </w:rPr>
        <w:t xml:space="preserve">the </w:t>
      </w:r>
      <w:r w:rsidRPr="00FA0DF5">
        <w:rPr>
          <w:sz w:val="20"/>
          <w:szCs w:val="20"/>
        </w:rPr>
        <w:t>exercise.</w:t>
      </w:r>
      <w:r w:rsidRPr="00FA0DF5">
        <w:rPr>
          <w:spacing w:val="-4"/>
          <w:sz w:val="20"/>
          <w:szCs w:val="20"/>
        </w:rPr>
        <w:t xml:space="preserve"> </w:t>
      </w:r>
      <w:r w:rsidRPr="00FA0DF5">
        <w:rPr>
          <w:spacing w:val="-1"/>
          <w:sz w:val="20"/>
          <w:szCs w:val="20"/>
        </w:rPr>
        <w:t>Hold</w:t>
      </w:r>
      <w:r w:rsidRPr="00FA0DF5">
        <w:rPr>
          <w:spacing w:val="-3"/>
          <w:sz w:val="20"/>
          <w:szCs w:val="20"/>
        </w:rPr>
        <w:t xml:space="preserve"> </w:t>
      </w:r>
      <w:r w:rsidRPr="00FA0DF5">
        <w:rPr>
          <w:spacing w:val="-1"/>
          <w:sz w:val="20"/>
          <w:szCs w:val="20"/>
        </w:rPr>
        <w:t>for</w:t>
      </w:r>
      <w:r w:rsidRPr="00FA0DF5">
        <w:rPr>
          <w:spacing w:val="-3"/>
          <w:sz w:val="20"/>
          <w:szCs w:val="20"/>
        </w:rPr>
        <w:t xml:space="preserve"> </w:t>
      </w:r>
      <w:r w:rsidRPr="00FA0DF5">
        <w:rPr>
          <w:sz w:val="20"/>
          <w:szCs w:val="20"/>
        </w:rPr>
        <w:t>30</w:t>
      </w:r>
      <w:r w:rsidRPr="00FA0DF5">
        <w:rPr>
          <w:spacing w:val="-4"/>
          <w:sz w:val="20"/>
          <w:szCs w:val="20"/>
        </w:rPr>
        <w:t xml:space="preserve"> </w:t>
      </w:r>
      <w:r w:rsidRPr="00FA0DF5">
        <w:rPr>
          <w:spacing w:val="-1"/>
          <w:sz w:val="20"/>
          <w:szCs w:val="20"/>
        </w:rPr>
        <w:t>seconds</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z w:val="20"/>
          <w:szCs w:val="20"/>
        </w:rPr>
        <w:t>3</w:t>
      </w:r>
      <w:r w:rsidRPr="00FA0DF5">
        <w:rPr>
          <w:spacing w:val="59"/>
          <w:w w:val="99"/>
          <w:sz w:val="20"/>
          <w:szCs w:val="20"/>
        </w:rPr>
        <w:t xml:space="preserve"> </w:t>
      </w:r>
      <w:r w:rsidRPr="00FA0DF5">
        <w:rPr>
          <w:spacing w:val="-1"/>
          <w:sz w:val="20"/>
          <w:szCs w:val="20"/>
        </w:rPr>
        <w:t>minutes</w:t>
      </w:r>
      <w:r w:rsidRPr="00FA0DF5">
        <w:rPr>
          <w:spacing w:val="-4"/>
          <w:sz w:val="20"/>
          <w:szCs w:val="20"/>
        </w:rPr>
        <w:t xml:space="preserve"> </w:t>
      </w:r>
      <w:r w:rsidRPr="00FA0DF5">
        <w:rPr>
          <w:sz w:val="20"/>
          <w:szCs w:val="20"/>
        </w:rPr>
        <w:t>as</w:t>
      </w:r>
      <w:r w:rsidRPr="00FA0DF5">
        <w:rPr>
          <w:spacing w:val="-6"/>
          <w:sz w:val="20"/>
          <w:szCs w:val="20"/>
        </w:rPr>
        <w:t xml:space="preserve"> </w:t>
      </w:r>
      <w:r w:rsidRPr="00FA0DF5">
        <w:rPr>
          <w:spacing w:val="-1"/>
          <w:sz w:val="20"/>
          <w:szCs w:val="20"/>
        </w:rPr>
        <w:t>tolerated.</w:t>
      </w:r>
      <w:r w:rsidRPr="00FA0DF5">
        <w:rPr>
          <w:spacing w:val="-4"/>
          <w:sz w:val="20"/>
          <w:szCs w:val="20"/>
        </w:rPr>
        <w:t xml:space="preserve"> </w:t>
      </w:r>
      <w:r w:rsidRPr="00FA0DF5">
        <w:rPr>
          <w:spacing w:val="-1"/>
          <w:sz w:val="20"/>
          <w:szCs w:val="20"/>
        </w:rPr>
        <w:t>Repeat</w:t>
      </w:r>
      <w:r w:rsidRPr="00FA0DF5">
        <w:rPr>
          <w:spacing w:val="-5"/>
          <w:sz w:val="20"/>
          <w:szCs w:val="20"/>
        </w:rPr>
        <w:t xml:space="preserve"> </w:t>
      </w:r>
      <w:r w:rsidRPr="00FA0DF5">
        <w:rPr>
          <w:sz w:val="20"/>
          <w:szCs w:val="20"/>
        </w:rPr>
        <w:t>1-3</w:t>
      </w:r>
      <w:r w:rsidRPr="00FA0DF5">
        <w:rPr>
          <w:spacing w:val="-4"/>
          <w:sz w:val="20"/>
          <w:szCs w:val="20"/>
        </w:rPr>
        <w:t xml:space="preserve"> </w:t>
      </w:r>
      <w:r w:rsidRPr="00FA0DF5">
        <w:rPr>
          <w:sz w:val="20"/>
          <w:szCs w:val="20"/>
        </w:rPr>
        <w:t>times.</w:t>
      </w:r>
    </w:p>
    <w:p w14:paraId="10B9D1D9" w14:textId="77777777" w:rsidR="001A75EC" w:rsidRPr="00FA0DF5" w:rsidRDefault="001A75EC" w:rsidP="001A75EC">
      <w:pPr>
        <w:spacing w:before="12"/>
        <w:rPr>
          <w:rFonts w:ascii="Calibri" w:eastAsia="Calibri" w:hAnsi="Calibri" w:cs="Calibri"/>
          <w:sz w:val="20"/>
          <w:szCs w:val="20"/>
        </w:rPr>
      </w:pPr>
    </w:p>
    <w:p w14:paraId="43B430B2" w14:textId="77777777" w:rsidR="001A75EC" w:rsidRPr="00CB158E" w:rsidRDefault="001A75EC" w:rsidP="001A75EC">
      <w:pPr>
        <w:pStyle w:val="Heading4"/>
        <w:rPr>
          <w:b w:val="0"/>
          <w:bCs w:val="0"/>
          <w:sz w:val="28"/>
          <w:szCs w:val="28"/>
          <w:u w:val="single"/>
        </w:rPr>
      </w:pPr>
      <w:r w:rsidRPr="00CB158E">
        <w:rPr>
          <w:sz w:val="28"/>
          <w:szCs w:val="28"/>
          <w:u w:val="single"/>
        </w:rPr>
        <w:t>Prone</w:t>
      </w:r>
      <w:r w:rsidRPr="00CB158E">
        <w:rPr>
          <w:spacing w:val="-10"/>
          <w:sz w:val="28"/>
          <w:szCs w:val="28"/>
          <w:u w:val="single"/>
        </w:rPr>
        <w:t xml:space="preserve"> </w:t>
      </w:r>
      <w:r>
        <w:rPr>
          <w:spacing w:val="-1"/>
          <w:sz w:val="28"/>
          <w:szCs w:val="28"/>
          <w:u w:val="single"/>
        </w:rPr>
        <w:t>Progressions</w:t>
      </w:r>
    </w:p>
    <w:p w14:paraId="72BD05B6" w14:textId="77777777" w:rsidR="001A75EC" w:rsidRPr="00FA0DF5" w:rsidRDefault="001A75EC" w:rsidP="001A75EC">
      <w:pPr>
        <w:rPr>
          <w:rFonts w:ascii="Calibri" w:eastAsia="Calibri" w:hAnsi="Calibri" w:cs="Calibri"/>
          <w:b/>
          <w:bCs/>
          <w:sz w:val="20"/>
          <w:szCs w:val="20"/>
        </w:rPr>
      </w:pPr>
    </w:p>
    <w:p w14:paraId="58910A48" w14:textId="77777777" w:rsidR="001A75EC" w:rsidRPr="00FA0DF5" w:rsidRDefault="001A75EC" w:rsidP="001A75EC">
      <w:pPr>
        <w:pStyle w:val="BodyText"/>
        <w:ind w:left="100" w:right="161" w:firstLine="0"/>
        <w:rPr>
          <w:sz w:val="20"/>
          <w:szCs w:val="20"/>
        </w:rPr>
      </w:pPr>
      <w:r w:rsidRPr="00FA0DF5">
        <w:rPr>
          <w:rFonts w:cs="Calibri"/>
          <w:b/>
          <w:bCs/>
          <w:sz w:val="20"/>
          <w:szCs w:val="20"/>
        </w:rPr>
        <w:t>Prone</w:t>
      </w:r>
      <w:r w:rsidRPr="00FA0DF5">
        <w:rPr>
          <w:rFonts w:cs="Calibri"/>
          <w:b/>
          <w:bCs/>
          <w:spacing w:val="-4"/>
          <w:sz w:val="20"/>
          <w:szCs w:val="20"/>
        </w:rPr>
        <w:t xml:space="preserve"> </w:t>
      </w:r>
      <w:r w:rsidRPr="00FA0DF5">
        <w:rPr>
          <w:rFonts w:cs="Calibri"/>
          <w:b/>
          <w:bCs/>
          <w:spacing w:val="-1"/>
          <w:sz w:val="20"/>
          <w:szCs w:val="20"/>
        </w:rPr>
        <w:t>alternate</w:t>
      </w:r>
      <w:r w:rsidRPr="00FA0DF5">
        <w:rPr>
          <w:rFonts w:cs="Calibri"/>
          <w:b/>
          <w:bCs/>
          <w:spacing w:val="-3"/>
          <w:sz w:val="20"/>
          <w:szCs w:val="20"/>
        </w:rPr>
        <w:t xml:space="preserve"> </w:t>
      </w:r>
      <w:r w:rsidRPr="00FA0DF5">
        <w:rPr>
          <w:rFonts w:cs="Calibri"/>
          <w:b/>
          <w:bCs/>
          <w:spacing w:val="-1"/>
          <w:sz w:val="20"/>
          <w:szCs w:val="20"/>
        </w:rPr>
        <w:t>knee</w:t>
      </w:r>
      <w:r w:rsidRPr="00FA0DF5">
        <w:rPr>
          <w:rFonts w:cs="Calibri"/>
          <w:b/>
          <w:bCs/>
          <w:spacing w:val="-4"/>
          <w:sz w:val="20"/>
          <w:szCs w:val="20"/>
        </w:rPr>
        <w:t xml:space="preserve"> </w:t>
      </w:r>
      <w:r w:rsidRPr="00FA0DF5">
        <w:rPr>
          <w:rFonts w:cs="Calibri"/>
          <w:b/>
          <w:bCs/>
          <w:spacing w:val="-1"/>
          <w:sz w:val="20"/>
          <w:szCs w:val="20"/>
        </w:rPr>
        <w:t>flexion</w:t>
      </w:r>
      <w:r w:rsidRPr="00FA0DF5">
        <w:rPr>
          <w:rFonts w:cs="Calibri"/>
          <w:b/>
          <w:bCs/>
          <w:spacing w:val="-4"/>
          <w:sz w:val="20"/>
          <w:szCs w:val="20"/>
        </w:rPr>
        <w:t xml:space="preserve"> </w:t>
      </w:r>
      <w:r w:rsidRPr="00FA0DF5">
        <w:rPr>
          <w:rFonts w:cs="Calibri"/>
          <w:b/>
          <w:bCs/>
          <w:spacing w:val="-1"/>
          <w:sz w:val="20"/>
          <w:szCs w:val="20"/>
        </w:rPr>
        <w:t>with</w:t>
      </w:r>
      <w:r w:rsidRPr="00FA0DF5">
        <w:rPr>
          <w:rFonts w:cs="Calibri"/>
          <w:b/>
          <w:bCs/>
          <w:spacing w:val="-4"/>
          <w:sz w:val="20"/>
          <w:szCs w:val="20"/>
        </w:rPr>
        <w:t xml:space="preserve"> </w:t>
      </w:r>
      <w:r w:rsidRPr="00FA0DF5">
        <w:rPr>
          <w:rFonts w:cs="Calibri"/>
          <w:b/>
          <w:bCs/>
          <w:sz w:val="20"/>
          <w:szCs w:val="20"/>
        </w:rPr>
        <w:t>TA</w:t>
      </w:r>
      <w:r w:rsidRPr="00FA0DF5">
        <w:rPr>
          <w:rFonts w:cs="Calibri"/>
          <w:b/>
          <w:bCs/>
          <w:spacing w:val="-3"/>
          <w:sz w:val="20"/>
          <w:szCs w:val="20"/>
        </w:rPr>
        <w:t xml:space="preserve"> </w:t>
      </w:r>
      <w:r w:rsidRPr="00FA0DF5">
        <w:rPr>
          <w:rFonts w:cs="Calibri"/>
          <w:b/>
          <w:bCs/>
          <w:spacing w:val="-1"/>
          <w:sz w:val="20"/>
          <w:szCs w:val="20"/>
        </w:rPr>
        <w:t>isometric</w:t>
      </w:r>
      <w:r w:rsidRPr="00FA0DF5">
        <w:rPr>
          <w:rFonts w:cs="Calibri"/>
          <w:b/>
          <w:bCs/>
          <w:spacing w:val="1"/>
          <w:sz w:val="20"/>
          <w:szCs w:val="20"/>
        </w:rPr>
        <w:t xml:space="preserve"> </w:t>
      </w:r>
      <w:r w:rsidRPr="00FA0DF5">
        <w:rPr>
          <w:rFonts w:cs="Calibri"/>
          <w:b/>
          <w:bCs/>
          <w:sz w:val="20"/>
          <w:szCs w:val="20"/>
        </w:rPr>
        <w:t>–</w:t>
      </w:r>
      <w:r w:rsidRPr="00FA0DF5">
        <w:rPr>
          <w:rFonts w:cs="Calibri"/>
          <w:b/>
          <w:bCs/>
          <w:spacing w:val="-4"/>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assume</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prone</w:t>
      </w:r>
      <w:r w:rsidRPr="00FA0DF5">
        <w:rPr>
          <w:spacing w:val="-3"/>
          <w:sz w:val="20"/>
          <w:szCs w:val="20"/>
        </w:rPr>
        <w:t xml:space="preserve"> </w:t>
      </w:r>
      <w:r w:rsidRPr="00FA0DF5">
        <w:rPr>
          <w:spacing w:val="-1"/>
          <w:sz w:val="20"/>
          <w:szCs w:val="20"/>
        </w:rPr>
        <w:t>position.</w:t>
      </w:r>
      <w:r w:rsidRPr="00FA0DF5">
        <w:rPr>
          <w:spacing w:val="77"/>
          <w:sz w:val="20"/>
          <w:szCs w:val="20"/>
        </w:rPr>
        <w:t xml:space="preserve"> </w:t>
      </w:r>
      <w:r w:rsidRPr="00FA0DF5">
        <w:rPr>
          <w:spacing w:val="-1"/>
          <w:sz w:val="20"/>
          <w:szCs w:val="20"/>
        </w:rPr>
        <w:t>Instruct</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TA</w:t>
      </w:r>
      <w:r w:rsidRPr="00FA0DF5">
        <w:rPr>
          <w:spacing w:val="-3"/>
          <w:sz w:val="20"/>
          <w:szCs w:val="20"/>
        </w:rPr>
        <w:t xml:space="preserve"> </w:t>
      </w:r>
      <w:r w:rsidRPr="00FA0DF5">
        <w:rPr>
          <w:spacing w:val="-1"/>
          <w:sz w:val="20"/>
          <w:szCs w:val="20"/>
        </w:rPr>
        <w:t>isometric</w:t>
      </w:r>
      <w:r w:rsidRPr="00FA0DF5">
        <w:rPr>
          <w:spacing w:val="-3"/>
          <w:sz w:val="20"/>
          <w:szCs w:val="20"/>
        </w:rPr>
        <w:t xml:space="preserve"> </w:t>
      </w:r>
      <w:r w:rsidRPr="00FA0DF5">
        <w:rPr>
          <w:spacing w:val="-1"/>
          <w:sz w:val="20"/>
          <w:szCs w:val="20"/>
        </w:rPr>
        <w:t>maintaining</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z w:val="20"/>
          <w:szCs w:val="20"/>
        </w:rPr>
        <w:t>level</w:t>
      </w:r>
      <w:r w:rsidRPr="00FA0DF5">
        <w:rPr>
          <w:spacing w:val="-4"/>
          <w:sz w:val="20"/>
          <w:szCs w:val="20"/>
        </w:rPr>
        <w:t xml:space="preserve"> </w:t>
      </w:r>
      <w:r w:rsidRPr="00FA0DF5">
        <w:rPr>
          <w:sz w:val="20"/>
          <w:szCs w:val="20"/>
        </w:rPr>
        <w:t>pelvis.</w:t>
      </w:r>
      <w:r w:rsidRPr="00FA0DF5">
        <w:rPr>
          <w:spacing w:val="-4"/>
          <w:sz w:val="20"/>
          <w:szCs w:val="20"/>
        </w:rPr>
        <w:t xml:space="preserve"> </w:t>
      </w:r>
      <w:r w:rsidRPr="00FA0DF5">
        <w:rPr>
          <w:spacing w:val="-1"/>
          <w:sz w:val="20"/>
          <w:szCs w:val="20"/>
        </w:rPr>
        <w:t>Slowly</w:t>
      </w:r>
      <w:r w:rsidRPr="00FA0DF5">
        <w:rPr>
          <w:spacing w:val="-3"/>
          <w:sz w:val="20"/>
          <w:szCs w:val="20"/>
        </w:rPr>
        <w:t xml:space="preserve"> </w:t>
      </w:r>
      <w:r w:rsidRPr="00FA0DF5">
        <w:rPr>
          <w:sz w:val="20"/>
          <w:szCs w:val="20"/>
        </w:rPr>
        <w:t>flex</w:t>
      </w:r>
      <w:r w:rsidRPr="00FA0DF5">
        <w:rPr>
          <w:spacing w:val="-2"/>
          <w:sz w:val="20"/>
          <w:szCs w:val="20"/>
        </w:rPr>
        <w:t xml:space="preserve"> </w:t>
      </w:r>
      <w:r w:rsidRPr="00FA0DF5">
        <w:rPr>
          <w:spacing w:val="-1"/>
          <w:sz w:val="20"/>
          <w:szCs w:val="20"/>
        </w:rPr>
        <w:t>one knee</w:t>
      </w:r>
      <w:r w:rsidRPr="00FA0DF5">
        <w:rPr>
          <w:spacing w:val="-2"/>
          <w:sz w:val="20"/>
          <w:szCs w:val="20"/>
        </w:rPr>
        <w:t xml:space="preserve"> at</w:t>
      </w:r>
      <w:r w:rsidRPr="00FA0DF5">
        <w:rPr>
          <w:spacing w:val="67"/>
          <w:w w:val="99"/>
          <w:sz w:val="20"/>
          <w:szCs w:val="20"/>
        </w:rPr>
        <w:t xml:space="preserve"> </w:t>
      </w:r>
      <w:r w:rsidRPr="00FA0DF5">
        <w:rPr>
          <w:sz w:val="20"/>
          <w:szCs w:val="20"/>
        </w:rPr>
        <w:t>a</w:t>
      </w:r>
      <w:r w:rsidRPr="00FA0DF5">
        <w:rPr>
          <w:spacing w:val="-3"/>
          <w:sz w:val="20"/>
          <w:szCs w:val="20"/>
        </w:rPr>
        <w:t xml:space="preserve"> </w:t>
      </w:r>
      <w:r w:rsidRPr="00FA0DF5">
        <w:rPr>
          <w:sz w:val="20"/>
          <w:szCs w:val="20"/>
        </w:rPr>
        <w:t>time</w:t>
      </w:r>
      <w:r w:rsidRPr="00FA0DF5">
        <w:rPr>
          <w:spacing w:val="-3"/>
          <w:sz w:val="20"/>
          <w:szCs w:val="20"/>
        </w:rPr>
        <w:t xml:space="preserve"> </w:t>
      </w:r>
      <w:r w:rsidRPr="00FA0DF5">
        <w:rPr>
          <w:spacing w:val="-1"/>
          <w:sz w:val="20"/>
          <w:szCs w:val="20"/>
        </w:rPr>
        <w:t>keeping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z w:val="20"/>
          <w:szCs w:val="20"/>
        </w:rPr>
        <w:t>pelvis</w:t>
      </w:r>
      <w:r w:rsidRPr="00FA0DF5">
        <w:rPr>
          <w:spacing w:val="-5"/>
          <w:sz w:val="20"/>
          <w:szCs w:val="20"/>
        </w:rPr>
        <w:t xml:space="preserve"> </w:t>
      </w:r>
      <w:r w:rsidRPr="00FA0DF5">
        <w:rPr>
          <w:sz w:val="20"/>
          <w:szCs w:val="20"/>
        </w:rPr>
        <w:t>level</w:t>
      </w:r>
      <w:r w:rsidRPr="00FA0DF5">
        <w:rPr>
          <w:spacing w:val="-2"/>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minimizing</w:t>
      </w:r>
      <w:r w:rsidRPr="00FA0DF5">
        <w:rPr>
          <w:spacing w:val="-4"/>
          <w:sz w:val="20"/>
          <w:szCs w:val="20"/>
        </w:rPr>
        <w:t xml:space="preserve"> </w:t>
      </w:r>
      <w:r w:rsidRPr="00FA0DF5">
        <w:rPr>
          <w:sz w:val="20"/>
          <w:szCs w:val="20"/>
        </w:rPr>
        <w:t>any</w:t>
      </w:r>
      <w:r w:rsidRPr="00FA0DF5">
        <w:rPr>
          <w:spacing w:val="-5"/>
          <w:sz w:val="20"/>
          <w:szCs w:val="20"/>
        </w:rPr>
        <w:t xml:space="preserve"> </w:t>
      </w:r>
      <w:r w:rsidRPr="00FA0DF5">
        <w:rPr>
          <w:spacing w:val="-1"/>
          <w:sz w:val="20"/>
          <w:szCs w:val="20"/>
        </w:rPr>
        <w:t>movement</w:t>
      </w:r>
      <w:r w:rsidRPr="00FA0DF5">
        <w:rPr>
          <w:spacing w:val="-4"/>
          <w:sz w:val="20"/>
          <w:szCs w:val="20"/>
        </w:rPr>
        <w:t xml:space="preserve"> </w:t>
      </w:r>
      <w:r w:rsidRPr="00FA0DF5">
        <w:rPr>
          <w:spacing w:val="-1"/>
          <w:sz w:val="20"/>
          <w:szCs w:val="20"/>
        </w:rPr>
        <w:t>during</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motion with</w:t>
      </w:r>
      <w:r w:rsidRPr="00FA0DF5">
        <w:rPr>
          <w:spacing w:val="-4"/>
          <w:sz w:val="20"/>
          <w:szCs w:val="20"/>
        </w:rPr>
        <w:t xml:space="preserve"> </w:t>
      </w:r>
      <w:r w:rsidRPr="00FA0DF5">
        <w:rPr>
          <w:spacing w:val="-1"/>
          <w:sz w:val="20"/>
          <w:szCs w:val="20"/>
        </w:rPr>
        <w:t>the legs.</w:t>
      </w:r>
      <w:r w:rsidRPr="00FA0DF5">
        <w:rPr>
          <w:spacing w:val="59"/>
          <w:w w:val="99"/>
          <w:sz w:val="20"/>
          <w:szCs w:val="20"/>
        </w:rPr>
        <w:t xml:space="preserve"> </w:t>
      </w:r>
      <w:r w:rsidRPr="00FA0DF5">
        <w:rPr>
          <w:sz w:val="20"/>
          <w:szCs w:val="20"/>
        </w:rPr>
        <w:t>Repeat</w:t>
      </w:r>
      <w:r w:rsidRPr="00FA0DF5">
        <w:rPr>
          <w:spacing w:val="-5"/>
          <w:sz w:val="20"/>
          <w:szCs w:val="20"/>
        </w:rPr>
        <w:t xml:space="preserve"> </w:t>
      </w:r>
      <w:r w:rsidRPr="00FA0DF5">
        <w:rPr>
          <w:spacing w:val="-1"/>
          <w:sz w:val="20"/>
          <w:szCs w:val="20"/>
        </w:rPr>
        <w:t>10-15</w:t>
      </w:r>
      <w:r w:rsidRPr="00FA0DF5">
        <w:rPr>
          <w:spacing w:val="-4"/>
          <w:sz w:val="20"/>
          <w:szCs w:val="20"/>
        </w:rPr>
        <w:t xml:space="preserve"> </w:t>
      </w:r>
      <w:r w:rsidRPr="00FA0DF5">
        <w:rPr>
          <w:sz w:val="20"/>
          <w:szCs w:val="20"/>
        </w:rPr>
        <w:t>reps</w:t>
      </w:r>
      <w:r w:rsidRPr="00FA0DF5">
        <w:rPr>
          <w:spacing w:val="-5"/>
          <w:sz w:val="20"/>
          <w:szCs w:val="20"/>
        </w:rPr>
        <w:t xml:space="preserve"> </w:t>
      </w:r>
      <w:r w:rsidRPr="00FA0DF5">
        <w:rPr>
          <w:spacing w:val="-1"/>
          <w:sz w:val="20"/>
          <w:szCs w:val="20"/>
        </w:rPr>
        <w:t>with</w:t>
      </w:r>
      <w:r w:rsidRPr="00FA0DF5">
        <w:rPr>
          <w:spacing w:val="-5"/>
          <w:sz w:val="20"/>
          <w:szCs w:val="20"/>
        </w:rPr>
        <w:t xml:space="preserve"> </w:t>
      </w:r>
      <w:r w:rsidRPr="00FA0DF5">
        <w:rPr>
          <w:spacing w:val="-1"/>
          <w:sz w:val="20"/>
          <w:szCs w:val="20"/>
        </w:rPr>
        <w:t>each</w:t>
      </w:r>
      <w:r w:rsidRPr="00FA0DF5">
        <w:rPr>
          <w:spacing w:val="-2"/>
          <w:sz w:val="20"/>
          <w:szCs w:val="20"/>
        </w:rPr>
        <w:t xml:space="preserve"> </w:t>
      </w:r>
      <w:r w:rsidRPr="00FA0DF5">
        <w:rPr>
          <w:sz w:val="20"/>
          <w:szCs w:val="20"/>
        </w:rPr>
        <w:t>leg</w:t>
      </w:r>
      <w:r w:rsidRPr="00FA0DF5">
        <w:rPr>
          <w:spacing w:val="-3"/>
          <w:sz w:val="20"/>
          <w:szCs w:val="20"/>
        </w:rPr>
        <w:t xml:space="preserve"> </w:t>
      </w:r>
      <w:r w:rsidRPr="00FA0DF5">
        <w:rPr>
          <w:spacing w:val="-1"/>
          <w:sz w:val="20"/>
          <w:szCs w:val="20"/>
        </w:rPr>
        <w:t>and</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w:t>
      </w:r>
      <w:r w:rsidRPr="00FA0DF5">
        <w:rPr>
          <w:spacing w:val="-4"/>
          <w:sz w:val="20"/>
          <w:szCs w:val="20"/>
        </w:rPr>
        <w:t xml:space="preserve"> </w:t>
      </w:r>
      <w:r w:rsidRPr="00FA0DF5">
        <w:rPr>
          <w:spacing w:val="-2"/>
          <w:sz w:val="20"/>
          <w:szCs w:val="20"/>
        </w:rPr>
        <w:t>sets.</w:t>
      </w:r>
    </w:p>
    <w:p w14:paraId="4F444D0A" w14:textId="77777777" w:rsidR="001A75EC" w:rsidRPr="00FA0DF5" w:rsidRDefault="001A75EC" w:rsidP="001A75EC">
      <w:pPr>
        <w:spacing w:before="12"/>
        <w:rPr>
          <w:rFonts w:ascii="Calibri" w:eastAsia="Calibri" w:hAnsi="Calibri" w:cs="Calibri"/>
          <w:sz w:val="20"/>
          <w:szCs w:val="20"/>
        </w:rPr>
      </w:pPr>
    </w:p>
    <w:p w14:paraId="0A4C4D28" w14:textId="77777777" w:rsidR="001A75EC" w:rsidRPr="00FA0DF5" w:rsidRDefault="001A75EC" w:rsidP="001A75EC">
      <w:pPr>
        <w:pStyle w:val="BodyText"/>
        <w:ind w:left="100" w:right="311" w:firstLine="0"/>
        <w:rPr>
          <w:sz w:val="20"/>
          <w:szCs w:val="20"/>
        </w:rPr>
      </w:pPr>
      <w:r w:rsidRPr="00FA0DF5">
        <w:rPr>
          <w:rFonts w:cs="Calibri"/>
          <w:b/>
          <w:bCs/>
          <w:sz w:val="20"/>
          <w:szCs w:val="20"/>
        </w:rPr>
        <w:t>Prone</w:t>
      </w:r>
      <w:r w:rsidRPr="00FA0DF5">
        <w:rPr>
          <w:rFonts w:cs="Calibri"/>
          <w:b/>
          <w:bCs/>
          <w:spacing w:val="-3"/>
          <w:sz w:val="20"/>
          <w:szCs w:val="20"/>
        </w:rPr>
        <w:t xml:space="preserve"> </w:t>
      </w:r>
      <w:r w:rsidRPr="00FA0DF5">
        <w:rPr>
          <w:rFonts w:cs="Calibri"/>
          <w:b/>
          <w:bCs/>
          <w:spacing w:val="-1"/>
          <w:sz w:val="20"/>
          <w:szCs w:val="20"/>
        </w:rPr>
        <w:t>hip</w:t>
      </w:r>
      <w:r w:rsidRPr="00FA0DF5">
        <w:rPr>
          <w:rFonts w:cs="Calibri"/>
          <w:b/>
          <w:bCs/>
          <w:spacing w:val="-3"/>
          <w:sz w:val="20"/>
          <w:szCs w:val="20"/>
        </w:rPr>
        <w:t xml:space="preserve"> </w:t>
      </w:r>
      <w:r w:rsidRPr="00FA0DF5">
        <w:rPr>
          <w:rFonts w:cs="Calibri"/>
          <w:b/>
          <w:bCs/>
          <w:sz w:val="20"/>
          <w:szCs w:val="20"/>
        </w:rPr>
        <w:t>IR</w:t>
      </w:r>
      <w:r w:rsidRPr="00FA0DF5">
        <w:rPr>
          <w:rFonts w:cs="Calibri"/>
          <w:b/>
          <w:bCs/>
          <w:spacing w:val="-2"/>
          <w:sz w:val="20"/>
          <w:szCs w:val="20"/>
        </w:rPr>
        <w:t xml:space="preserve"> </w:t>
      </w:r>
      <w:r w:rsidRPr="00FA0DF5">
        <w:rPr>
          <w:rFonts w:cs="Calibri"/>
          <w:b/>
          <w:bCs/>
          <w:spacing w:val="-1"/>
          <w:sz w:val="20"/>
          <w:szCs w:val="20"/>
        </w:rPr>
        <w:t>and</w:t>
      </w:r>
      <w:r w:rsidRPr="00FA0DF5">
        <w:rPr>
          <w:rFonts w:cs="Calibri"/>
          <w:b/>
          <w:bCs/>
          <w:spacing w:val="-3"/>
          <w:sz w:val="20"/>
          <w:szCs w:val="20"/>
        </w:rPr>
        <w:t xml:space="preserve"> </w:t>
      </w:r>
      <w:r w:rsidRPr="00FA0DF5">
        <w:rPr>
          <w:rFonts w:cs="Calibri"/>
          <w:b/>
          <w:bCs/>
          <w:sz w:val="20"/>
          <w:szCs w:val="20"/>
        </w:rPr>
        <w:t>ER –</w:t>
      </w:r>
      <w:r w:rsidRPr="00FA0DF5">
        <w:rPr>
          <w:rFonts w:cs="Calibri"/>
          <w:b/>
          <w:bCs/>
          <w:spacing w:val="-1"/>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z w:val="20"/>
          <w:szCs w:val="20"/>
        </w:rPr>
        <w:t>assume</w:t>
      </w:r>
      <w:r w:rsidRPr="00FA0DF5">
        <w:rPr>
          <w:spacing w:val="-3"/>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 xml:space="preserve">prone position with </w:t>
      </w:r>
      <w:r w:rsidRPr="00FA0DF5">
        <w:rPr>
          <w:sz w:val="20"/>
          <w:szCs w:val="20"/>
        </w:rPr>
        <w:t>a</w:t>
      </w:r>
      <w:r w:rsidRPr="00FA0DF5">
        <w:rPr>
          <w:spacing w:val="-4"/>
          <w:sz w:val="20"/>
          <w:szCs w:val="20"/>
        </w:rPr>
        <w:t xml:space="preserve"> </w:t>
      </w:r>
      <w:r w:rsidRPr="00FA0DF5">
        <w:rPr>
          <w:spacing w:val="-1"/>
          <w:sz w:val="20"/>
          <w:szCs w:val="20"/>
        </w:rPr>
        <w:t xml:space="preserve">level </w:t>
      </w:r>
      <w:r w:rsidRPr="00FA0DF5">
        <w:rPr>
          <w:sz w:val="20"/>
          <w:szCs w:val="20"/>
        </w:rPr>
        <w:t>pelvis.</w:t>
      </w:r>
      <w:r w:rsidRPr="00FA0DF5">
        <w:rPr>
          <w:spacing w:val="-2"/>
          <w:sz w:val="20"/>
          <w:szCs w:val="20"/>
        </w:rPr>
        <w:t xml:space="preserve"> Slowly</w:t>
      </w:r>
      <w:r w:rsidRPr="00FA0DF5">
        <w:rPr>
          <w:spacing w:val="44"/>
          <w:sz w:val="20"/>
          <w:szCs w:val="20"/>
        </w:rPr>
        <w:t xml:space="preserve"> </w:t>
      </w:r>
      <w:r w:rsidRPr="00FA0DF5">
        <w:rPr>
          <w:spacing w:val="-1"/>
          <w:sz w:val="20"/>
          <w:szCs w:val="20"/>
        </w:rPr>
        <w:t>rotate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involved leg</w:t>
      </w:r>
      <w:r w:rsidRPr="00FA0DF5">
        <w:rPr>
          <w:spacing w:val="-2"/>
          <w:sz w:val="20"/>
          <w:szCs w:val="20"/>
        </w:rPr>
        <w:t xml:space="preserve"> </w:t>
      </w:r>
      <w:r w:rsidRPr="00FA0DF5">
        <w:rPr>
          <w:spacing w:val="-1"/>
          <w:sz w:val="20"/>
          <w:szCs w:val="20"/>
        </w:rPr>
        <w:t>into</w:t>
      </w:r>
      <w:r w:rsidRPr="00FA0DF5">
        <w:rPr>
          <w:spacing w:val="-2"/>
          <w:sz w:val="20"/>
          <w:szCs w:val="20"/>
        </w:rPr>
        <w:t xml:space="preserve"> </w:t>
      </w:r>
      <w:r w:rsidRPr="00FA0DF5">
        <w:rPr>
          <w:sz w:val="20"/>
          <w:szCs w:val="20"/>
        </w:rPr>
        <w:t>IR</w:t>
      </w:r>
      <w:r w:rsidRPr="00FA0DF5">
        <w:rPr>
          <w:spacing w:val="-3"/>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ER</w:t>
      </w:r>
      <w:r w:rsidRPr="00FA0DF5">
        <w:rPr>
          <w:spacing w:val="-2"/>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z w:val="20"/>
          <w:szCs w:val="20"/>
        </w:rPr>
        <w:t>level</w:t>
      </w:r>
      <w:r w:rsidRPr="00FA0DF5">
        <w:rPr>
          <w:spacing w:val="-4"/>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keeping</w:t>
      </w:r>
      <w:r w:rsidRPr="00FA0DF5">
        <w:rPr>
          <w:spacing w:val="-3"/>
          <w:sz w:val="20"/>
          <w:szCs w:val="20"/>
        </w:rPr>
        <w:t xml:space="preserve"> </w:t>
      </w:r>
      <w:r w:rsidRPr="00FA0DF5">
        <w:rPr>
          <w:spacing w:val="-1"/>
          <w:sz w:val="20"/>
          <w:szCs w:val="20"/>
        </w:rPr>
        <w:t>the range of</w:t>
      </w:r>
      <w:r w:rsidRPr="00FA0DF5">
        <w:rPr>
          <w:spacing w:val="51"/>
          <w:sz w:val="20"/>
          <w:szCs w:val="20"/>
        </w:rPr>
        <w:t xml:space="preserve"> </w:t>
      </w:r>
      <w:r w:rsidRPr="00FA0DF5">
        <w:rPr>
          <w:spacing w:val="-1"/>
          <w:sz w:val="20"/>
          <w:szCs w:val="20"/>
        </w:rPr>
        <w:t>motion</w:t>
      </w:r>
      <w:r w:rsidRPr="00FA0DF5">
        <w:rPr>
          <w:spacing w:val="-2"/>
          <w:sz w:val="20"/>
          <w:szCs w:val="20"/>
        </w:rPr>
        <w:t xml:space="preserve"> in </w:t>
      </w:r>
      <w:r w:rsidRPr="00FA0DF5">
        <w:rPr>
          <w:spacing w:val="-1"/>
          <w:sz w:val="20"/>
          <w:szCs w:val="20"/>
        </w:rPr>
        <w:t>med</w:t>
      </w:r>
      <w:r w:rsidRPr="00FA0DF5">
        <w:rPr>
          <w:spacing w:val="-2"/>
          <w:sz w:val="20"/>
          <w:szCs w:val="20"/>
        </w:rPr>
        <w:t xml:space="preserve"> </w:t>
      </w:r>
      <w:r w:rsidRPr="00FA0DF5">
        <w:rPr>
          <w:spacing w:val="-1"/>
          <w:sz w:val="20"/>
          <w:szCs w:val="20"/>
        </w:rPr>
        <w:t>range.</w:t>
      </w:r>
      <w:r w:rsidRPr="00FA0DF5">
        <w:rPr>
          <w:spacing w:val="-3"/>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15</w:t>
      </w:r>
      <w:r w:rsidRPr="00FA0DF5">
        <w:rPr>
          <w:spacing w:val="-4"/>
          <w:sz w:val="20"/>
          <w:szCs w:val="20"/>
        </w:rPr>
        <w:t xml:space="preserve"> </w:t>
      </w:r>
      <w:r w:rsidRPr="00FA0DF5">
        <w:rPr>
          <w:spacing w:val="-1"/>
          <w:sz w:val="20"/>
          <w:szCs w:val="20"/>
        </w:rPr>
        <w:t>reps</w:t>
      </w:r>
      <w:r w:rsidRPr="00FA0DF5">
        <w:rPr>
          <w:spacing w:val="-3"/>
          <w:sz w:val="20"/>
          <w:szCs w:val="20"/>
        </w:rPr>
        <w:t xml:space="preserve"> </w:t>
      </w:r>
      <w:r w:rsidRPr="00FA0DF5">
        <w:rPr>
          <w:spacing w:val="-1"/>
          <w:sz w:val="20"/>
          <w:szCs w:val="20"/>
        </w:rPr>
        <w:t>each</w:t>
      </w:r>
      <w:r w:rsidRPr="00FA0DF5">
        <w:rPr>
          <w:spacing w:val="-4"/>
          <w:sz w:val="20"/>
          <w:szCs w:val="20"/>
        </w:rPr>
        <w:t xml:space="preserve"> </w:t>
      </w:r>
      <w:r w:rsidRPr="00FA0DF5">
        <w:rPr>
          <w:spacing w:val="-1"/>
          <w:sz w:val="20"/>
          <w:szCs w:val="20"/>
        </w:rPr>
        <w:t>direction and</w:t>
      </w:r>
      <w:r w:rsidRPr="00FA0DF5">
        <w:rPr>
          <w:spacing w:val="-3"/>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w:t>
      </w:r>
      <w:r w:rsidRPr="00FA0DF5">
        <w:rPr>
          <w:spacing w:val="-2"/>
          <w:sz w:val="20"/>
          <w:szCs w:val="20"/>
        </w:rPr>
        <w:t xml:space="preserve"> </w:t>
      </w:r>
      <w:r w:rsidRPr="00FA0DF5">
        <w:rPr>
          <w:spacing w:val="-1"/>
          <w:sz w:val="20"/>
          <w:szCs w:val="20"/>
        </w:rPr>
        <w:t>sets.</w:t>
      </w:r>
    </w:p>
    <w:p w14:paraId="2C38A6D0" w14:textId="77777777" w:rsidR="001A75EC" w:rsidRPr="00FA0DF5" w:rsidRDefault="001A75EC" w:rsidP="001A75EC">
      <w:pPr>
        <w:spacing w:before="11"/>
        <w:rPr>
          <w:rFonts w:ascii="Calibri" w:eastAsia="Calibri" w:hAnsi="Calibri" w:cs="Calibri"/>
          <w:sz w:val="20"/>
          <w:szCs w:val="20"/>
        </w:rPr>
      </w:pPr>
    </w:p>
    <w:p w14:paraId="146444A5" w14:textId="77777777" w:rsidR="001A75EC" w:rsidRDefault="001A75EC" w:rsidP="001A75EC">
      <w:pPr>
        <w:pStyle w:val="BodyText"/>
        <w:ind w:left="100" w:right="161" w:firstLine="0"/>
        <w:rPr>
          <w:spacing w:val="-2"/>
          <w:sz w:val="20"/>
          <w:szCs w:val="20"/>
        </w:rPr>
      </w:pPr>
      <w:r w:rsidRPr="00FA0DF5">
        <w:rPr>
          <w:b/>
          <w:sz w:val="20"/>
          <w:szCs w:val="20"/>
        </w:rPr>
        <w:t>Prone</w:t>
      </w:r>
      <w:r w:rsidRPr="00FA0DF5">
        <w:rPr>
          <w:b/>
          <w:spacing w:val="-4"/>
          <w:sz w:val="20"/>
          <w:szCs w:val="20"/>
        </w:rPr>
        <w:t xml:space="preserve"> </w:t>
      </w:r>
      <w:r w:rsidRPr="00FA0DF5">
        <w:rPr>
          <w:b/>
          <w:spacing w:val="-1"/>
          <w:sz w:val="20"/>
          <w:szCs w:val="20"/>
        </w:rPr>
        <w:t>hip</w:t>
      </w:r>
      <w:r w:rsidRPr="00FA0DF5">
        <w:rPr>
          <w:b/>
          <w:spacing w:val="-3"/>
          <w:sz w:val="20"/>
          <w:szCs w:val="20"/>
        </w:rPr>
        <w:t xml:space="preserve"> </w:t>
      </w:r>
      <w:r w:rsidRPr="00FA0DF5">
        <w:rPr>
          <w:b/>
          <w:spacing w:val="-1"/>
          <w:sz w:val="20"/>
          <w:szCs w:val="20"/>
        </w:rPr>
        <w:t>extension</w:t>
      </w:r>
      <w:r w:rsidRPr="00FA0DF5">
        <w:rPr>
          <w:b/>
          <w:spacing w:val="-4"/>
          <w:sz w:val="20"/>
          <w:szCs w:val="20"/>
        </w:rPr>
        <w:t xml:space="preserve"> </w:t>
      </w:r>
      <w:r w:rsidRPr="00FA0DF5">
        <w:rPr>
          <w:b/>
          <w:spacing w:val="-1"/>
          <w:sz w:val="20"/>
          <w:szCs w:val="20"/>
        </w:rPr>
        <w:t>with</w:t>
      </w:r>
      <w:r w:rsidRPr="00FA0DF5">
        <w:rPr>
          <w:b/>
          <w:spacing w:val="-2"/>
          <w:sz w:val="20"/>
          <w:szCs w:val="20"/>
        </w:rPr>
        <w:t xml:space="preserve"> </w:t>
      </w:r>
      <w:r w:rsidRPr="00FA0DF5">
        <w:rPr>
          <w:b/>
          <w:spacing w:val="-1"/>
          <w:sz w:val="20"/>
          <w:szCs w:val="20"/>
        </w:rPr>
        <w:t>extended</w:t>
      </w:r>
      <w:r w:rsidRPr="00FA0DF5">
        <w:rPr>
          <w:b/>
          <w:spacing w:val="-2"/>
          <w:sz w:val="20"/>
          <w:szCs w:val="20"/>
        </w:rPr>
        <w:t xml:space="preserve"> </w:t>
      </w:r>
      <w:r w:rsidRPr="00FA0DF5">
        <w:rPr>
          <w:b/>
          <w:sz w:val="20"/>
          <w:szCs w:val="20"/>
        </w:rPr>
        <w:t>knee-</w:t>
      </w:r>
      <w:r w:rsidRPr="00FA0DF5">
        <w:rPr>
          <w:b/>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assume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prone</w:t>
      </w:r>
      <w:r w:rsidRPr="00FA0DF5">
        <w:rPr>
          <w:spacing w:val="-4"/>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Instruct</w:t>
      </w:r>
      <w:r w:rsidRPr="00FA0DF5">
        <w:rPr>
          <w:spacing w:val="55"/>
          <w:w w:val="99"/>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 xml:space="preserve">TA </w:t>
      </w:r>
      <w:r w:rsidRPr="00FA0DF5">
        <w:rPr>
          <w:sz w:val="20"/>
          <w:szCs w:val="20"/>
        </w:rPr>
        <w:t>isometric</w:t>
      </w:r>
      <w:r w:rsidRPr="00FA0DF5">
        <w:rPr>
          <w:spacing w:val="-5"/>
          <w:sz w:val="20"/>
          <w:szCs w:val="20"/>
        </w:rPr>
        <w:t xml:space="preserve"> </w:t>
      </w:r>
      <w:r w:rsidRPr="00FA0DF5">
        <w:rPr>
          <w:sz w:val="20"/>
          <w:szCs w:val="20"/>
        </w:rPr>
        <w:t>to</w:t>
      </w:r>
      <w:r w:rsidRPr="00FA0DF5">
        <w:rPr>
          <w:spacing w:val="-1"/>
          <w:sz w:val="20"/>
          <w:szCs w:val="20"/>
        </w:rPr>
        <w:t xml:space="preserve"> maintain</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z w:val="20"/>
          <w:szCs w:val="20"/>
        </w:rPr>
        <w:t>level</w:t>
      </w:r>
      <w:r w:rsidRPr="00FA0DF5">
        <w:rPr>
          <w:spacing w:val="-4"/>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stable lumbar</w:t>
      </w:r>
      <w:r w:rsidRPr="00FA0DF5">
        <w:rPr>
          <w:spacing w:val="-4"/>
          <w:sz w:val="20"/>
          <w:szCs w:val="20"/>
        </w:rPr>
        <w:t xml:space="preserve"> </w:t>
      </w:r>
      <w:r w:rsidRPr="00FA0DF5">
        <w:rPr>
          <w:spacing w:val="-1"/>
          <w:sz w:val="20"/>
          <w:szCs w:val="20"/>
        </w:rPr>
        <w:t>spine.</w:t>
      </w:r>
      <w:r w:rsidRPr="00FA0DF5">
        <w:rPr>
          <w:spacing w:val="-2"/>
          <w:sz w:val="20"/>
          <w:szCs w:val="20"/>
        </w:rPr>
        <w:t xml:space="preserve"> </w:t>
      </w:r>
      <w:r w:rsidRPr="00FA0DF5">
        <w:rPr>
          <w:spacing w:val="-1"/>
          <w:sz w:val="20"/>
          <w:szCs w:val="20"/>
        </w:rPr>
        <w:t>Slowly</w:t>
      </w:r>
      <w:r w:rsidRPr="00FA0DF5">
        <w:rPr>
          <w:spacing w:val="51"/>
          <w:sz w:val="20"/>
          <w:szCs w:val="20"/>
        </w:rPr>
        <w:t xml:space="preserve"> </w:t>
      </w:r>
      <w:r w:rsidRPr="00FA0DF5">
        <w:rPr>
          <w:sz w:val="20"/>
          <w:szCs w:val="20"/>
        </w:rPr>
        <w:t>have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extend</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hip</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 xml:space="preserve">knee </w:t>
      </w:r>
      <w:r w:rsidRPr="00FA0DF5">
        <w:rPr>
          <w:spacing w:val="-2"/>
          <w:sz w:val="20"/>
          <w:szCs w:val="20"/>
        </w:rPr>
        <w:t>in</w:t>
      </w:r>
      <w:r w:rsidRPr="00FA0DF5">
        <w:rPr>
          <w:spacing w:val="-4"/>
          <w:sz w:val="20"/>
          <w:szCs w:val="20"/>
        </w:rPr>
        <w:t xml:space="preserve"> </w:t>
      </w:r>
      <w:r w:rsidRPr="00FA0DF5">
        <w:rPr>
          <w:spacing w:val="-1"/>
          <w:sz w:val="20"/>
          <w:szCs w:val="20"/>
        </w:rPr>
        <w:t>extension</w:t>
      </w:r>
      <w:r w:rsidRPr="00FA0DF5">
        <w:rPr>
          <w:spacing w:val="-3"/>
          <w:sz w:val="20"/>
          <w:szCs w:val="20"/>
        </w:rPr>
        <w:t xml:space="preserve"> </w:t>
      </w:r>
      <w:r w:rsidRPr="00FA0DF5">
        <w:rPr>
          <w:spacing w:val="-1"/>
          <w:sz w:val="20"/>
          <w:szCs w:val="20"/>
        </w:rPr>
        <w:t>using</w:t>
      </w:r>
      <w:r w:rsidRPr="00FA0DF5">
        <w:rPr>
          <w:spacing w:val="-5"/>
          <w:sz w:val="20"/>
          <w:szCs w:val="20"/>
        </w:rPr>
        <w:t xml:space="preserve"> </w:t>
      </w:r>
      <w:r w:rsidRPr="00FA0DF5">
        <w:rPr>
          <w:spacing w:val="-1"/>
          <w:sz w:val="20"/>
          <w:szCs w:val="20"/>
        </w:rPr>
        <w:t xml:space="preserve">the </w:t>
      </w:r>
      <w:r w:rsidRPr="00FA0DF5">
        <w:rPr>
          <w:spacing w:val="-2"/>
          <w:sz w:val="20"/>
          <w:szCs w:val="20"/>
        </w:rPr>
        <w:t>buttock</w:t>
      </w:r>
      <w:r w:rsidRPr="00FA0DF5">
        <w:rPr>
          <w:spacing w:val="-3"/>
          <w:sz w:val="20"/>
          <w:szCs w:val="20"/>
        </w:rPr>
        <w:t xml:space="preserve"> </w:t>
      </w:r>
      <w:r w:rsidRPr="00FA0DF5">
        <w:rPr>
          <w:sz w:val="20"/>
          <w:szCs w:val="20"/>
        </w:rPr>
        <w:t>and</w:t>
      </w:r>
      <w:r w:rsidRPr="00FA0DF5">
        <w:rPr>
          <w:spacing w:val="-2"/>
          <w:sz w:val="20"/>
          <w:szCs w:val="20"/>
        </w:rPr>
        <w:t xml:space="preserve"> </w:t>
      </w:r>
      <w:r w:rsidRPr="00FA0DF5">
        <w:rPr>
          <w:spacing w:val="-1"/>
          <w:sz w:val="20"/>
          <w:szCs w:val="20"/>
        </w:rPr>
        <w:t>minimizing</w:t>
      </w:r>
      <w:r w:rsidRPr="00FA0DF5">
        <w:rPr>
          <w:spacing w:val="67"/>
          <w:w w:val="99"/>
          <w:sz w:val="20"/>
          <w:szCs w:val="20"/>
        </w:rPr>
        <w:t xml:space="preserve"> </w:t>
      </w:r>
      <w:r w:rsidRPr="00FA0DF5">
        <w:rPr>
          <w:spacing w:val="-1"/>
          <w:sz w:val="20"/>
          <w:szCs w:val="20"/>
        </w:rPr>
        <w:t>hamstring</w:t>
      </w:r>
      <w:r w:rsidRPr="00FA0DF5">
        <w:rPr>
          <w:spacing w:val="-3"/>
          <w:sz w:val="20"/>
          <w:szCs w:val="20"/>
        </w:rPr>
        <w:t xml:space="preserve"> </w:t>
      </w:r>
      <w:r w:rsidRPr="00FA0DF5">
        <w:rPr>
          <w:spacing w:val="-1"/>
          <w:sz w:val="20"/>
          <w:szCs w:val="20"/>
        </w:rPr>
        <w:t>activation</w:t>
      </w:r>
      <w:r w:rsidRPr="00FA0DF5">
        <w:rPr>
          <w:spacing w:val="-2"/>
          <w:sz w:val="20"/>
          <w:szCs w:val="20"/>
        </w:rPr>
        <w:t xml:space="preserve"> </w:t>
      </w:r>
      <w:r w:rsidRPr="00FA0DF5">
        <w:rPr>
          <w:spacing w:val="-1"/>
          <w:sz w:val="20"/>
          <w:szCs w:val="20"/>
        </w:rPr>
        <w:t>during</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movement.</w:t>
      </w:r>
      <w:r w:rsidRPr="00FA0DF5">
        <w:rPr>
          <w:spacing w:val="-5"/>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should</w:t>
      </w:r>
      <w:r w:rsidRPr="00FA0DF5">
        <w:rPr>
          <w:spacing w:val="-2"/>
          <w:sz w:val="20"/>
          <w:szCs w:val="20"/>
        </w:rPr>
        <w:t xml:space="preserve"> </w:t>
      </w:r>
      <w:r w:rsidRPr="00FA0DF5">
        <w:rPr>
          <w:spacing w:val="-1"/>
          <w:sz w:val="20"/>
          <w:szCs w:val="20"/>
        </w:rPr>
        <w:t>just</w:t>
      </w:r>
      <w:r w:rsidRPr="00FA0DF5">
        <w:rPr>
          <w:spacing w:val="-3"/>
          <w:sz w:val="20"/>
          <w:szCs w:val="20"/>
        </w:rPr>
        <w:t xml:space="preserve"> </w:t>
      </w:r>
      <w:r w:rsidRPr="00FA0DF5">
        <w:rPr>
          <w:sz w:val="20"/>
          <w:szCs w:val="20"/>
        </w:rPr>
        <w:t>raise</w:t>
      </w:r>
      <w:r w:rsidRPr="00FA0DF5">
        <w:rPr>
          <w:spacing w:val="-5"/>
          <w:sz w:val="20"/>
          <w:szCs w:val="20"/>
        </w:rPr>
        <w:t xml:space="preserve"> </w:t>
      </w:r>
      <w:r w:rsidRPr="00FA0DF5">
        <w:rPr>
          <w:spacing w:val="-1"/>
          <w:sz w:val="20"/>
          <w:szCs w:val="20"/>
        </w:rPr>
        <w:t>the</w:t>
      </w:r>
      <w:r w:rsidRPr="00FA0DF5">
        <w:rPr>
          <w:spacing w:val="-2"/>
          <w:sz w:val="20"/>
          <w:szCs w:val="20"/>
        </w:rPr>
        <w:t xml:space="preserve"> </w:t>
      </w:r>
      <w:r w:rsidRPr="00FA0DF5">
        <w:rPr>
          <w:sz w:val="20"/>
          <w:szCs w:val="20"/>
        </w:rPr>
        <w:t>leg</w:t>
      </w:r>
      <w:r w:rsidRPr="00FA0DF5">
        <w:rPr>
          <w:spacing w:val="-4"/>
          <w:sz w:val="20"/>
          <w:szCs w:val="20"/>
        </w:rPr>
        <w:t xml:space="preserve"> </w:t>
      </w:r>
      <w:r w:rsidRPr="00FA0DF5">
        <w:rPr>
          <w:spacing w:val="-1"/>
          <w:sz w:val="20"/>
          <w:szCs w:val="20"/>
        </w:rPr>
        <w:t>off</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table</w:t>
      </w:r>
      <w:r w:rsidRPr="00FA0DF5">
        <w:rPr>
          <w:spacing w:val="53"/>
          <w:sz w:val="20"/>
          <w:szCs w:val="20"/>
        </w:rPr>
        <w:t xml:space="preserve"> </w:t>
      </w:r>
      <w:r w:rsidRPr="00FA0DF5">
        <w:rPr>
          <w:sz w:val="20"/>
          <w:szCs w:val="20"/>
        </w:rPr>
        <w:t>and</w:t>
      </w:r>
      <w:r w:rsidRPr="00FA0DF5">
        <w:rPr>
          <w:spacing w:val="-4"/>
          <w:sz w:val="20"/>
          <w:szCs w:val="20"/>
        </w:rPr>
        <w:t xml:space="preserve"> </w:t>
      </w:r>
      <w:r w:rsidRPr="00FA0DF5">
        <w:rPr>
          <w:spacing w:val="-1"/>
          <w:sz w:val="20"/>
          <w:szCs w:val="20"/>
        </w:rPr>
        <w:t xml:space="preserve">not </w:t>
      </w:r>
      <w:r w:rsidRPr="00FA0DF5">
        <w:rPr>
          <w:sz w:val="20"/>
          <w:szCs w:val="20"/>
        </w:rPr>
        <w:t>move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 xml:space="preserve">or </w:t>
      </w:r>
      <w:r w:rsidRPr="00FA0DF5">
        <w:rPr>
          <w:sz w:val="20"/>
          <w:szCs w:val="20"/>
        </w:rPr>
        <w:t>arch</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z w:val="20"/>
          <w:szCs w:val="20"/>
        </w:rPr>
        <w:t>low</w:t>
      </w:r>
      <w:r w:rsidRPr="00FA0DF5">
        <w:rPr>
          <w:spacing w:val="-5"/>
          <w:sz w:val="20"/>
          <w:szCs w:val="20"/>
        </w:rPr>
        <w:t xml:space="preserve"> </w:t>
      </w:r>
      <w:r w:rsidRPr="00FA0DF5">
        <w:rPr>
          <w:sz w:val="20"/>
          <w:szCs w:val="20"/>
        </w:rPr>
        <w:t>back</w:t>
      </w:r>
      <w:r w:rsidRPr="00FA0DF5">
        <w:rPr>
          <w:spacing w:val="-3"/>
          <w:sz w:val="20"/>
          <w:szCs w:val="20"/>
        </w:rPr>
        <w:t xml:space="preserve"> </w:t>
      </w:r>
      <w:r w:rsidRPr="00FA0DF5">
        <w:rPr>
          <w:spacing w:val="-1"/>
          <w:sz w:val="20"/>
          <w:szCs w:val="20"/>
        </w:rPr>
        <w:t>during</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motion.</w:t>
      </w:r>
      <w:r w:rsidRPr="00FA0DF5">
        <w:rPr>
          <w:spacing w:val="-3"/>
          <w:sz w:val="20"/>
          <w:szCs w:val="20"/>
        </w:rPr>
        <w:t xml:space="preserve"> </w:t>
      </w:r>
      <w:r w:rsidRPr="00FA0DF5">
        <w:rPr>
          <w:spacing w:val="-1"/>
          <w:sz w:val="20"/>
          <w:szCs w:val="20"/>
        </w:rPr>
        <w:t>Repeat</w:t>
      </w:r>
      <w:r w:rsidRPr="00FA0DF5">
        <w:rPr>
          <w:spacing w:val="-3"/>
          <w:sz w:val="20"/>
          <w:szCs w:val="20"/>
        </w:rPr>
        <w:t xml:space="preserve"> </w:t>
      </w:r>
      <w:r w:rsidRPr="00FA0DF5">
        <w:rPr>
          <w:spacing w:val="-1"/>
          <w:sz w:val="20"/>
          <w:szCs w:val="20"/>
        </w:rPr>
        <w:t>15 times</w:t>
      </w:r>
      <w:r w:rsidRPr="00FA0DF5">
        <w:rPr>
          <w:spacing w:val="-3"/>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each</w:t>
      </w:r>
      <w:r w:rsidRPr="00FA0DF5">
        <w:rPr>
          <w:spacing w:val="-3"/>
          <w:sz w:val="20"/>
          <w:szCs w:val="20"/>
        </w:rPr>
        <w:t xml:space="preserve"> </w:t>
      </w:r>
      <w:r w:rsidRPr="00FA0DF5">
        <w:rPr>
          <w:sz w:val="20"/>
          <w:szCs w:val="20"/>
        </w:rPr>
        <w:t>leg</w:t>
      </w:r>
      <w:r w:rsidRPr="00FA0DF5">
        <w:rPr>
          <w:spacing w:val="39"/>
          <w:w w:val="99"/>
          <w:sz w:val="20"/>
          <w:szCs w:val="20"/>
        </w:rPr>
        <w:t xml:space="preserve"> </w:t>
      </w:r>
      <w:r w:rsidRPr="00FA0DF5">
        <w:rPr>
          <w:sz w:val="20"/>
          <w:szCs w:val="20"/>
        </w:rPr>
        <w:t>and</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w:t>
      </w:r>
      <w:r w:rsidRPr="00FA0DF5">
        <w:rPr>
          <w:spacing w:val="-3"/>
          <w:sz w:val="20"/>
          <w:szCs w:val="20"/>
        </w:rPr>
        <w:t xml:space="preserve"> </w:t>
      </w:r>
      <w:r w:rsidRPr="00FA0DF5">
        <w:rPr>
          <w:spacing w:val="-2"/>
          <w:sz w:val="20"/>
          <w:szCs w:val="20"/>
        </w:rPr>
        <w:t>sets.</w:t>
      </w:r>
    </w:p>
    <w:p w14:paraId="65AA2191" w14:textId="77777777" w:rsidR="001A75EC" w:rsidRDefault="001A75EC" w:rsidP="001A75EC">
      <w:pPr>
        <w:pStyle w:val="BodyText"/>
        <w:ind w:left="100" w:right="161" w:firstLine="0"/>
        <w:rPr>
          <w:sz w:val="20"/>
          <w:szCs w:val="20"/>
        </w:rPr>
      </w:pPr>
    </w:p>
    <w:p w14:paraId="4AD69749" w14:textId="77777777" w:rsidR="001A75EC" w:rsidRDefault="001A75EC" w:rsidP="001A75EC">
      <w:pPr>
        <w:pStyle w:val="BodyText"/>
        <w:ind w:left="100" w:right="161" w:firstLine="0"/>
        <w:rPr>
          <w:spacing w:val="-2"/>
          <w:sz w:val="20"/>
          <w:szCs w:val="20"/>
        </w:rPr>
      </w:pPr>
      <w:r w:rsidRPr="00FA0DF5">
        <w:rPr>
          <w:b/>
          <w:sz w:val="20"/>
          <w:szCs w:val="20"/>
        </w:rPr>
        <w:t>Prone</w:t>
      </w:r>
      <w:r w:rsidRPr="00FA0DF5">
        <w:rPr>
          <w:b/>
          <w:spacing w:val="-4"/>
          <w:sz w:val="20"/>
          <w:szCs w:val="20"/>
        </w:rPr>
        <w:t xml:space="preserve"> </w:t>
      </w:r>
      <w:r w:rsidRPr="00FA0DF5">
        <w:rPr>
          <w:b/>
          <w:spacing w:val="-1"/>
          <w:sz w:val="20"/>
          <w:szCs w:val="20"/>
        </w:rPr>
        <w:t>hip</w:t>
      </w:r>
      <w:r w:rsidRPr="00FA0DF5">
        <w:rPr>
          <w:b/>
          <w:spacing w:val="-2"/>
          <w:sz w:val="20"/>
          <w:szCs w:val="20"/>
        </w:rPr>
        <w:t xml:space="preserve"> </w:t>
      </w:r>
      <w:r w:rsidRPr="00FA0DF5">
        <w:rPr>
          <w:b/>
          <w:spacing w:val="-1"/>
          <w:sz w:val="20"/>
          <w:szCs w:val="20"/>
        </w:rPr>
        <w:t>extension</w:t>
      </w:r>
      <w:r w:rsidRPr="00FA0DF5">
        <w:rPr>
          <w:b/>
          <w:spacing w:val="-3"/>
          <w:sz w:val="20"/>
          <w:szCs w:val="20"/>
        </w:rPr>
        <w:t xml:space="preserve"> </w:t>
      </w:r>
      <w:r w:rsidRPr="00FA0DF5">
        <w:rPr>
          <w:b/>
          <w:sz w:val="20"/>
          <w:szCs w:val="20"/>
        </w:rPr>
        <w:t>w</w:t>
      </w:r>
      <w:r w:rsidRPr="00FA0DF5">
        <w:rPr>
          <w:b/>
          <w:spacing w:val="-3"/>
          <w:sz w:val="20"/>
          <w:szCs w:val="20"/>
        </w:rPr>
        <w:t xml:space="preserve"> </w:t>
      </w:r>
      <w:r w:rsidRPr="00FA0DF5">
        <w:rPr>
          <w:b/>
          <w:spacing w:val="-2"/>
          <w:sz w:val="20"/>
          <w:szCs w:val="20"/>
        </w:rPr>
        <w:t xml:space="preserve">flexed </w:t>
      </w:r>
      <w:r w:rsidRPr="00FA0DF5">
        <w:rPr>
          <w:b/>
          <w:sz w:val="20"/>
          <w:szCs w:val="20"/>
        </w:rPr>
        <w:t>knee-</w:t>
      </w:r>
      <w:r w:rsidRPr="00FA0DF5">
        <w:rPr>
          <w:b/>
          <w:spacing w:val="-2"/>
          <w:sz w:val="20"/>
          <w:szCs w:val="20"/>
        </w:rPr>
        <w:t xml:space="preserve"> </w:t>
      </w:r>
      <w:r w:rsidRPr="00FA0DF5">
        <w:rPr>
          <w:spacing w:val="-1"/>
          <w:sz w:val="20"/>
          <w:szCs w:val="20"/>
        </w:rPr>
        <w:t>Slowly</w:t>
      </w:r>
      <w:r w:rsidRPr="00FA0DF5">
        <w:rPr>
          <w:spacing w:val="-2"/>
          <w:sz w:val="20"/>
          <w:szCs w:val="20"/>
        </w:rPr>
        <w:t xml:space="preserve"> </w:t>
      </w:r>
      <w:r w:rsidRPr="00FA0DF5">
        <w:rPr>
          <w:sz w:val="20"/>
          <w:szCs w:val="20"/>
        </w:rPr>
        <w:t>have</w:t>
      </w:r>
      <w:r w:rsidRPr="00FA0DF5">
        <w:rPr>
          <w:spacing w:val="-5"/>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extend</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hip</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knee</w:t>
      </w:r>
      <w:r w:rsidRPr="00FA0DF5">
        <w:rPr>
          <w:spacing w:val="55"/>
          <w:w w:val="99"/>
          <w:sz w:val="20"/>
          <w:szCs w:val="20"/>
        </w:rPr>
        <w:t xml:space="preserve"> </w:t>
      </w:r>
      <w:r w:rsidRPr="00FA0DF5">
        <w:rPr>
          <w:sz w:val="20"/>
          <w:szCs w:val="20"/>
        </w:rPr>
        <w:t>flexed</w:t>
      </w:r>
      <w:r w:rsidRPr="00FA0DF5">
        <w:rPr>
          <w:spacing w:val="-5"/>
          <w:sz w:val="20"/>
          <w:szCs w:val="20"/>
        </w:rPr>
        <w:t xml:space="preserve"> </w:t>
      </w:r>
      <w:r w:rsidRPr="00FA0DF5">
        <w:rPr>
          <w:sz w:val="20"/>
          <w:szCs w:val="20"/>
        </w:rPr>
        <w:t>to</w:t>
      </w:r>
      <w:r w:rsidRPr="00FA0DF5">
        <w:rPr>
          <w:spacing w:val="-5"/>
          <w:sz w:val="20"/>
          <w:szCs w:val="20"/>
        </w:rPr>
        <w:t xml:space="preserve"> </w:t>
      </w:r>
      <w:r w:rsidRPr="00FA0DF5">
        <w:rPr>
          <w:sz w:val="20"/>
          <w:szCs w:val="20"/>
        </w:rPr>
        <w:t>90</w:t>
      </w:r>
      <w:r w:rsidRPr="00FA0DF5">
        <w:rPr>
          <w:spacing w:val="-4"/>
          <w:sz w:val="20"/>
          <w:szCs w:val="20"/>
        </w:rPr>
        <w:t xml:space="preserve"> </w:t>
      </w:r>
      <w:r w:rsidRPr="00FA0DF5">
        <w:rPr>
          <w:spacing w:val="-1"/>
          <w:sz w:val="20"/>
          <w:szCs w:val="20"/>
        </w:rPr>
        <w:t>degrees</w:t>
      </w:r>
      <w:r w:rsidRPr="00FA0DF5">
        <w:rPr>
          <w:spacing w:val="-5"/>
          <w:sz w:val="20"/>
          <w:szCs w:val="20"/>
        </w:rPr>
        <w:t xml:space="preserve"> </w:t>
      </w:r>
      <w:r w:rsidRPr="00FA0DF5">
        <w:rPr>
          <w:spacing w:val="-1"/>
          <w:sz w:val="20"/>
          <w:szCs w:val="20"/>
        </w:rPr>
        <w:t>using</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buttock.</w:t>
      </w:r>
      <w:r w:rsidRPr="00FA0DF5">
        <w:rPr>
          <w:spacing w:val="-4"/>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15</w:t>
      </w:r>
      <w:r w:rsidRPr="00FA0DF5">
        <w:rPr>
          <w:spacing w:val="-4"/>
          <w:sz w:val="20"/>
          <w:szCs w:val="20"/>
        </w:rPr>
        <w:t xml:space="preserve"> </w:t>
      </w:r>
      <w:r w:rsidRPr="00FA0DF5">
        <w:rPr>
          <w:sz w:val="20"/>
          <w:szCs w:val="20"/>
        </w:rPr>
        <w:t>times</w:t>
      </w:r>
      <w:r w:rsidRPr="00FA0DF5">
        <w:rPr>
          <w:spacing w:val="-4"/>
          <w:sz w:val="20"/>
          <w:szCs w:val="20"/>
        </w:rPr>
        <w:t xml:space="preserve"> </w:t>
      </w:r>
      <w:r w:rsidRPr="00FA0DF5">
        <w:rPr>
          <w:sz w:val="20"/>
          <w:szCs w:val="20"/>
        </w:rPr>
        <w:t>with</w:t>
      </w:r>
      <w:r w:rsidRPr="00FA0DF5">
        <w:rPr>
          <w:spacing w:val="-2"/>
          <w:sz w:val="20"/>
          <w:szCs w:val="20"/>
        </w:rPr>
        <w:t xml:space="preserve"> </w:t>
      </w:r>
      <w:r w:rsidRPr="00FA0DF5">
        <w:rPr>
          <w:spacing w:val="-1"/>
          <w:sz w:val="20"/>
          <w:szCs w:val="20"/>
        </w:rPr>
        <w:t>each</w:t>
      </w:r>
      <w:r w:rsidRPr="00FA0DF5">
        <w:rPr>
          <w:spacing w:val="-2"/>
          <w:sz w:val="20"/>
          <w:szCs w:val="20"/>
        </w:rPr>
        <w:t xml:space="preserve"> </w:t>
      </w:r>
      <w:r w:rsidRPr="00FA0DF5">
        <w:rPr>
          <w:sz w:val="20"/>
          <w:szCs w:val="20"/>
        </w:rPr>
        <w:t>leg</w:t>
      </w:r>
      <w:r w:rsidRPr="00FA0DF5">
        <w:rPr>
          <w:spacing w:val="-5"/>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w:t>
      </w:r>
      <w:r w:rsidRPr="00FA0DF5">
        <w:rPr>
          <w:spacing w:val="-2"/>
          <w:sz w:val="20"/>
          <w:szCs w:val="20"/>
        </w:rPr>
        <w:t xml:space="preserve"> sets</w:t>
      </w:r>
    </w:p>
    <w:p w14:paraId="25769CAB" w14:textId="77777777" w:rsidR="001A75EC" w:rsidRDefault="001A75EC" w:rsidP="001A75EC">
      <w:pPr>
        <w:pStyle w:val="BodyText"/>
        <w:ind w:left="100" w:right="161" w:firstLine="0"/>
        <w:rPr>
          <w:sz w:val="20"/>
          <w:szCs w:val="20"/>
        </w:rPr>
      </w:pPr>
    </w:p>
    <w:p w14:paraId="52651B18" w14:textId="77777777" w:rsidR="001A75EC" w:rsidRPr="00FA0DF5" w:rsidRDefault="001A75EC" w:rsidP="001A75EC">
      <w:pPr>
        <w:pStyle w:val="BodyText"/>
        <w:spacing w:before="40"/>
        <w:ind w:left="100" w:right="208" w:firstLine="0"/>
        <w:rPr>
          <w:sz w:val="20"/>
          <w:szCs w:val="20"/>
        </w:rPr>
      </w:pPr>
      <w:r>
        <w:rPr>
          <w:b/>
          <w:spacing w:val="-1"/>
          <w:sz w:val="20"/>
          <w:szCs w:val="20"/>
        </w:rPr>
        <w:t xml:space="preserve">Prone </w:t>
      </w:r>
      <w:r w:rsidRPr="00FA0DF5">
        <w:rPr>
          <w:b/>
          <w:spacing w:val="-1"/>
          <w:sz w:val="20"/>
          <w:szCs w:val="20"/>
        </w:rPr>
        <w:t>alternate</w:t>
      </w:r>
      <w:r w:rsidRPr="00FA0DF5">
        <w:rPr>
          <w:b/>
          <w:spacing w:val="-2"/>
          <w:sz w:val="20"/>
          <w:szCs w:val="20"/>
        </w:rPr>
        <w:t xml:space="preserve"> </w:t>
      </w:r>
      <w:r w:rsidRPr="00FA0DF5">
        <w:rPr>
          <w:b/>
          <w:spacing w:val="-1"/>
          <w:sz w:val="20"/>
          <w:szCs w:val="20"/>
        </w:rPr>
        <w:t>arm</w:t>
      </w:r>
      <w:r w:rsidRPr="00FA0DF5">
        <w:rPr>
          <w:b/>
          <w:spacing w:val="-4"/>
          <w:sz w:val="20"/>
          <w:szCs w:val="20"/>
        </w:rPr>
        <w:t xml:space="preserve"> </w:t>
      </w:r>
      <w:r w:rsidRPr="00FA0DF5">
        <w:rPr>
          <w:b/>
          <w:spacing w:val="-1"/>
          <w:sz w:val="20"/>
          <w:szCs w:val="20"/>
        </w:rPr>
        <w:t>and</w:t>
      </w:r>
      <w:r w:rsidRPr="00FA0DF5">
        <w:rPr>
          <w:b/>
          <w:spacing w:val="-3"/>
          <w:sz w:val="20"/>
          <w:szCs w:val="20"/>
        </w:rPr>
        <w:t xml:space="preserve"> </w:t>
      </w:r>
      <w:r w:rsidRPr="00FA0DF5">
        <w:rPr>
          <w:b/>
          <w:spacing w:val="-1"/>
          <w:sz w:val="20"/>
          <w:szCs w:val="20"/>
        </w:rPr>
        <w:t>leg</w:t>
      </w:r>
      <w:r w:rsidRPr="00FA0DF5">
        <w:rPr>
          <w:b/>
          <w:spacing w:val="-4"/>
          <w:sz w:val="20"/>
          <w:szCs w:val="20"/>
        </w:rPr>
        <w:t xml:space="preserve"> </w:t>
      </w:r>
      <w:r w:rsidRPr="00FA0DF5">
        <w:rPr>
          <w:b/>
          <w:sz w:val="20"/>
          <w:szCs w:val="20"/>
        </w:rPr>
        <w:t>extensions-</w:t>
      </w:r>
      <w:r w:rsidRPr="00FA0DF5">
        <w:rPr>
          <w:b/>
          <w:spacing w:val="-1"/>
          <w:sz w:val="20"/>
          <w:szCs w:val="20"/>
        </w:rPr>
        <w:t xml:space="preserve"> </w:t>
      </w:r>
      <w:r w:rsidRPr="00FA0DF5">
        <w:rPr>
          <w:spacing w:val="-1"/>
          <w:sz w:val="20"/>
          <w:szCs w:val="20"/>
        </w:rPr>
        <w:t>Have</w:t>
      </w:r>
      <w:r w:rsidRPr="00FA0DF5">
        <w:rPr>
          <w:spacing w:val="-5"/>
          <w:sz w:val="20"/>
          <w:szCs w:val="20"/>
        </w:rPr>
        <w:t xml:space="preserve"> </w:t>
      </w:r>
      <w:r w:rsidRPr="00FA0DF5">
        <w:rPr>
          <w:spacing w:val="-2"/>
          <w:sz w:val="20"/>
          <w:szCs w:val="20"/>
        </w:rPr>
        <w:t>the</w:t>
      </w:r>
      <w:r w:rsidRPr="00FA0DF5">
        <w:rPr>
          <w:spacing w:val="-1"/>
          <w:sz w:val="20"/>
          <w:szCs w:val="20"/>
        </w:rPr>
        <w:t xml:space="preserve"> patient</w:t>
      </w:r>
      <w:r w:rsidRPr="00FA0DF5">
        <w:rPr>
          <w:spacing w:val="-2"/>
          <w:sz w:val="20"/>
          <w:szCs w:val="20"/>
        </w:rPr>
        <w:t xml:space="preserve"> slowly</w:t>
      </w:r>
      <w:r w:rsidRPr="00FA0DF5">
        <w:rPr>
          <w:spacing w:val="-3"/>
          <w:sz w:val="20"/>
          <w:szCs w:val="20"/>
        </w:rPr>
        <w:t xml:space="preserve"> </w:t>
      </w:r>
      <w:r w:rsidRPr="00FA0DF5">
        <w:rPr>
          <w:spacing w:val="-1"/>
          <w:sz w:val="20"/>
          <w:szCs w:val="20"/>
        </w:rPr>
        <w:t>extend</w:t>
      </w:r>
      <w:r w:rsidRPr="00FA0DF5">
        <w:rPr>
          <w:spacing w:val="-4"/>
          <w:sz w:val="20"/>
          <w:szCs w:val="20"/>
        </w:rPr>
        <w:t xml:space="preserve"> </w:t>
      </w:r>
      <w:r w:rsidRPr="00FA0DF5">
        <w:rPr>
          <w:spacing w:val="-1"/>
          <w:sz w:val="20"/>
          <w:szCs w:val="20"/>
        </w:rPr>
        <w:t>the involved</w:t>
      </w:r>
      <w:r w:rsidRPr="00FA0DF5">
        <w:rPr>
          <w:spacing w:val="-4"/>
          <w:sz w:val="20"/>
          <w:szCs w:val="20"/>
        </w:rPr>
        <w:t xml:space="preserve"> </w:t>
      </w:r>
      <w:r w:rsidRPr="00FA0DF5">
        <w:rPr>
          <w:spacing w:val="-1"/>
          <w:sz w:val="20"/>
          <w:szCs w:val="20"/>
        </w:rPr>
        <w:t>hip with</w:t>
      </w:r>
      <w:r w:rsidRPr="00FA0DF5">
        <w:rPr>
          <w:spacing w:val="71"/>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knee</w:t>
      </w:r>
      <w:r w:rsidRPr="00FA0DF5">
        <w:rPr>
          <w:spacing w:val="-4"/>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extension</w:t>
      </w:r>
      <w:r w:rsidRPr="00FA0DF5">
        <w:rPr>
          <w:spacing w:val="-3"/>
          <w:sz w:val="20"/>
          <w:szCs w:val="20"/>
        </w:rPr>
        <w:t xml:space="preserve"> </w:t>
      </w:r>
      <w:r w:rsidRPr="00FA0DF5">
        <w:rPr>
          <w:spacing w:val="-1"/>
          <w:sz w:val="20"/>
          <w:szCs w:val="20"/>
        </w:rPr>
        <w:t>and simultaneously</w:t>
      </w:r>
      <w:r w:rsidRPr="00FA0DF5">
        <w:rPr>
          <w:spacing w:val="-6"/>
          <w:sz w:val="20"/>
          <w:szCs w:val="20"/>
        </w:rPr>
        <w:t xml:space="preserve"> </w:t>
      </w:r>
      <w:r w:rsidRPr="00FA0DF5">
        <w:rPr>
          <w:sz w:val="20"/>
          <w:szCs w:val="20"/>
        </w:rPr>
        <w:t>raise</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opposite</w:t>
      </w:r>
      <w:r w:rsidRPr="00FA0DF5">
        <w:rPr>
          <w:spacing w:val="-2"/>
          <w:sz w:val="20"/>
          <w:szCs w:val="20"/>
        </w:rPr>
        <w:t xml:space="preserve"> </w:t>
      </w:r>
      <w:r w:rsidRPr="00FA0DF5">
        <w:rPr>
          <w:sz w:val="20"/>
          <w:szCs w:val="20"/>
        </w:rPr>
        <w:t>arm</w:t>
      </w:r>
      <w:r w:rsidRPr="00FA0DF5">
        <w:rPr>
          <w:spacing w:val="-3"/>
          <w:sz w:val="20"/>
          <w:szCs w:val="20"/>
        </w:rPr>
        <w:t xml:space="preserve"> </w:t>
      </w:r>
      <w:r w:rsidRPr="00FA0DF5">
        <w:rPr>
          <w:spacing w:val="-1"/>
          <w:sz w:val="20"/>
          <w:szCs w:val="20"/>
        </w:rPr>
        <w:t>off</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surface, maintaining</w:t>
      </w:r>
      <w:r w:rsidRPr="00FA0DF5">
        <w:rPr>
          <w:spacing w:val="-5"/>
          <w:sz w:val="20"/>
          <w:szCs w:val="20"/>
        </w:rPr>
        <w:t xml:space="preserve"> </w:t>
      </w:r>
      <w:r w:rsidRPr="00FA0DF5">
        <w:rPr>
          <w:sz w:val="20"/>
          <w:szCs w:val="20"/>
        </w:rPr>
        <w:t>a</w:t>
      </w:r>
      <w:r w:rsidRPr="00FA0DF5">
        <w:rPr>
          <w:spacing w:val="61"/>
          <w:sz w:val="20"/>
          <w:szCs w:val="20"/>
        </w:rPr>
        <w:t xml:space="preserve"> </w:t>
      </w:r>
      <w:r w:rsidRPr="00FA0DF5">
        <w:rPr>
          <w:spacing w:val="-1"/>
          <w:sz w:val="20"/>
          <w:szCs w:val="20"/>
        </w:rPr>
        <w:t>neutral</w:t>
      </w:r>
      <w:r w:rsidRPr="00FA0DF5">
        <w:rPr>
          <w:spacing w:val="-2"/>
          <w:sz w:val="20"/>
          <w:szCs w:val="20"/>
        </w:rPr>
        <w:t xml:space="preserve"> </w:t>
      </w:r>
      <w:r w:rsidRPr="00FA0DF5">
        <w:rPr>
          <w:spacing w:val="-1"/>
          <w:sz w:val="20"/>
          <w:szCs w:val="20"/>
        </w:rPr>
        <w:t>spine.</w:t>
      </w:r>
      <w:r w:rsidRPr="00FA0DF5">
        <w:rPr>
          <w:spacing w:val="-5"/>
          <w:sz w:val="20"/>
          <w:szCs w:val="20"/>
        </w:rPr>
        <w:t xml:space="preserve"> </w:t>
      </w:r>
      <w:proofErr w:type="gramStart"/>
      <w:r w:rsidRPr="00FA0DF5">
        <w:rPr>
          <w:spacing w:val="-1"/>
          <w:sz w:val="20"/>
          <w:szCs w:val="20"/>
        </w:rPr>
        <w:t>Alternate</w:t>
      </w:r>
      <w:r w:rsidRPr="00FA0DF5">
        <w:rPr>
          <w:spacing w:val="-4"/>
          <w:sz w:val="20"/>
          <w:szCs w:val="20"/>
        </w:rPr>
        <w:t xml:space="preserve"> </w:t>
      </w:r>
      <w:r w:rsidRPr="00FA0DF5">
        <w:rPr>
          <w:spacing w:val="-1"/>
          <w:sz w:val="20"/>
          <w:szCs w:val="20"/>
        </w:rPr>
        <w:t>movements</w:t>
      </w:r>
      <w:r w:rsidRPr="00FA0DF5">
        <w:rPr>
          <w:spacing w:val="1"/>
          <w:sz w:val="20"/>
          <w:szCs w:val="20"/>
        </w:rPr>
        <w:t xml:space="preserve"> </w:t>
      </w:r>
      <w:r w:rsidRPr="00FA0DF5">
        <w:rPr>
          <w:spacing w:val="-1"/>
          <w:sz w:val="20"/>
          <w:szCs w:val="20"/>
        </w:rPr>
        <w:t>with</w:t>
      </w:r>
      <w:r w:rsidRPr="00FA0DF5">
        <w:rPr>
          <w:spacing w:val="-2"/>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other side.</w:t>
      </w:r>
      <w:proofErr w:type="gramEnd"/>
      <w:r w:rsidRPr="00FA0DF5">
        <w:rPr>
          <w:spacing w:val="-5"/>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15</w:t>
      </w:r>
      <w:r w:rsidRPr="00FA0DF5">
        <w:rPr>
          <w:spacing w:val="-4"/>
          <w:sz w:val="20"/>
          <w:szCs w:val="20"/>
        </w:rPr>
        <w:t xml:space="preserve"> </w:t>
      </w:r>
      <w:r w:rsidRPr="00FA0DF5">
        <w:rPr>
          <w:sz w:val="20"/>
          <w:szCs w:val="20"/>
        </w:rPr>
        <w:t>times</w:t>
      </w:r>
      <w:r w:rsidRPr="00FA0DF5">
        <w:rPr>
          <w:spacing w:val="-5"/>
          <w:sz w:val="20"/>
          <w:szCs w:val="20"/>
        </w:rPr>
        <w:t xml:space="preserve"> </w:t>
      </w:r>
      <w:r w:rsidRPr="00FA0DF5">
        <w:rPr>
          <w:sz w:val="20"/>
          <w:szCs w:val="20"/>
        </w:rPr>
        <w:t>w</w:t>
      </w:r>
      <w:r w:rsidRPr="00FA0DF5">
        <w:rPr>
          <w:spacing w:val="-3"/>
          <w:sz w:val="20"/>
          <w:szCs w:val="20"/>
        </w:rPr>
        <w:t xml:space="preserve"> </w:t>
      </w:r>
      <w:r w:rsidRPr="00FA0DF5">
        <w:rPr>
          <w:spacing w:val="-1"/>
          <w:sz w:val="20"/>
          <w:szCs w:val="20"/>
        </w:rPr>
        <w:t>each</w:t>
      </w:r>
      <w:r w:rsidRPr="00FA0DF5">
        <w:rPr>
          <w:spacing w:val="-2"/>
          <w:sz w:val="20"/>
          <w:szCs w:val="20"/>
        </w:rPr>
        <w:t xml:space="preserve"> </w:t>
      </w:r>
      <w:r w:rsidRPr="00FA0DF5">
        <w:rPr>
          <w:spacing w:val="-1"/>
          <w:sz w:val="20"/>
          <w:szCs w:val="20"/>
        </w:rPr>
        <w:t>side</w:t>
      </w:r>
      <w:r w:rsidRPr="00FA0DF5">
        <w:rPr>
          <w:spacing w:val="-5"/>
          <w:sz w:val="20"/>
          <w:szCs w:val="20"/>
        </w:rPr>
        <w:t xml:space="preserve"> </w:t>
      </w:r>
      <w:r w:rsidRPr="00FA0DF5">
        <w:rPr>
          <w:spacing w:val="-1"/>
          <w:sz w:val="20"/>
          <w:szCs w:val="20"/>
        </w:rPr>
        <w:t>and</w:t>
      </w:r>
      <w:r w:rsidRPr="00FA0DF5">
        <w:rPr>
          <w:spacing w:val="75"/>
          <w:sz w:val="20"/>
          <w:szCs w:val="20"/>
        </w:rPr>
        <w:t xml:space="preserve"> </w:t>
      </w:r>
      <w:r w:rsidRPr="00FA0DF5">
        <w:rPr>
          <w:spacing w:val="-1"/>
          <w:sz w:val="20"/>
          <w:szCs w:val="20"/>
        </w:rPr>
        <w:t>perform</w:t>
      </w:r>
      <w:r w:rsidRPr="00FA0DF5">
        <w:rPr>
          <w:spacing w:val="-7"/>
          <w:sz w:val="20"/>
          <w:szCs w:val="20"/>
        </w:rPr>
        <w:t xml:space="preserve"> </w:t>
      </w:r>
      <w:r w:rsidRPr="00FA0DF5">
        <w:rPr>
          <w:sz w:val="20"/>
          <w:szCs w:val="20"/>
        </w:rPr>
        <w:t>2</w:t>
      </w:r>
      <w:r w:rsidRPr="00FA0DF5">
        <w:rPr>
          <w:spacing w:val="-5"/>
          <w:sz w:val="20"/>
          <w:szCs w:val="20"/>
        </w:rPr>
        <w:t xml:space="preserve"> </w:t>
      </w:r>
      <w:r w:rsidRPr="00FA0DF5">
        <w:rPr>
          <w:spacing w:val="-2"/>
          <w:sz w:val="20"/>
          <w:szCs w:val="20"/>
        </w:rPr>
        <w:t>sets.</w:t>
      </w:r>
    </w:p>
    <w:p w14:paraId="0BCD52CB" w14:textId="77777777" w:rsidR="001A75EC" w:rsidRPr="00FA0DF5" w:rsidRDefault="001A75EC" w:rsidP="001A75EC">
      <w:pPr>
        <w:spacing w:before="12"/>
        <w:rPr>
          <w:rFonts w:ascii="Calibri" w:eastAsia="Calibri" w:hAnsi="Calibri" w:cs="Calibri"/>
          <w:sz w:val="20"/>
          <w:szCs w:val="20"/>
        </w:rPr>
      </w:pPr>
    </w:p>
    <w:p w14:paraId="5EEDFEE0" w14:textId="77777777" w:rsidR="001A75EC" w:rsidRPr="00FA0DF5" w:rsidRDefault="001A75EC" w:rsidP="001A75EC">
      <w:pPr>
        <w:pStyle w:val="BodyText"/>
        <w:ind w:left="100" w:right="141" w:firstLine="0"/>
        <w:rPr>
          <w:sz w:val="20"/>
          <w:szCs w:val="20"/>
        </w:rPr>
      </w:pPr>
      <w:r w:rsidRPr="00FA0DF5">
        <w:rPr>
          <w:b/>
          <w:sz w:val="20"/>
          <w:szCs w:val="20"/>
        </w:rPr>
        <w:t>Prone</w:t>
      </w:r>
      <w:r w:rsidRPr="00FA0DF5">
        <w:rPr>
          <w:b/>
          <w:spacing w:val="-4"/>
          <w:sz w:val="20"/>
          <w:szCs w:val="20"/>
        </w:rPr>
        <w:t xml:space="preserve"> </w:t>
      </w:r>
      <w:r w:rsidRPr="00FA0DF5">
        <w:rPr>
          <w:b/>
          <w:spacing w:val="-1"/>
          <w:sz w:val="20"/>
          <w:szCs w:val="20"/>
        </w:rPr>
        <w:t>hip</w:t>
      </w:r>
      <w:r w:rsidRPr="00FA0DF5">
        <w:rPr>
          <w:b/>
          <w:spacing w:val="-2"/>
          <w:sz w:val="20"/>
          <w:szCs w:val="20"/>
        </w:rPr>
        <w:t xml:space="preserve"> </w:t>
      </w:r>
      <w:r w:rsidRPr="00FA0DF5">
        <w:rPr>
          <w:b/>
          <w:spacing w:val="-1"/>
          <w:sz w:val="20"/>
          <w:szCs w:val="20"/>
        </w:rPr>
        <w:t>extension</w:t>
      </w:r>
      <w:r w:rsidRPr="00FA0DF5">
        <w:rPr>
          <w:b/>
          <w:spacing w:val="-3"/>
          <w:sz w:val="20"/>
          <w:szCs w:val="20"/>
        </w:rPr>
        <w:t xml:space="preserve"> </w:t>
      </w:r>
      <w:r w:rsidRPr="00FA0DF5">
        <w:rPr>
          <w:b/>
          <w:sz w:val="20"/>
          <w:szCs w:val="20"/>
        </w:rPr>
        <w:t>on</w:t>
      </w:r>
      <w:r w:rsidRPr="00FA0DF5">
        <w:rPr>
          <w:b/>
          <w:spacing w:val="-6"/>
          <w:sz w:val="20"/>
          <w:szCs w:val="20"/>
        </w:rPr>
        <w:t xml:space="preserve"> </w:t>
      </w:r>
      <w:r w:rsidRPr="00FA0DF5">
        <w:rPr>
          <w:b/>
          <w:spacing w:val="-1"/>
          <w:sz w:val="20"/>
          <w:szCs w:val="20"/>
        </w:rPr>
        <w:t>exercise</w:t>
      </w:r>
      <w:r w:rsidRPr="00FA0DF5">
        <w:rPr>
          <w:b/>
          <w:spacing w:val="-3"/>
          <w:sz w:val="20"/>
          <w:szCs w:val="20"/>
        </w:rPr>
        <w:t xml:space="preserve"> </w:t>
      </w:r>
      <w:r w:rsidRPr="00FA0DF5">
        <w:rPr>
          <w:b/>
          <w:sz w:val="20"/>
          <w:szCs w:val="20"/>
        </w:rPr>
        <w:t>ball-</w:t>
      </w:r>
      <w:r w:rsidRPr="00FA0DF5">
        <w:rPr>
          <w:b/>
          <w:spacing w:val="-2"/>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 lie</w:t>
      </w:r>
      <w:r w:rsidRPr="00FA0DF5">
        <w:rPr>
          <w:spacing w:val="-2"/>
          <w:sz w:val="20"/>
          <w:szCs w:val="20"/>
        </w:rPr>
        <w:t xml:space="preserve"> </w:t>
      </w:r>
      <w:r w:rsidRPr="00FA0DF5">
        <w:rPr>
          <w:spacing w:val="-1"/>
          <w:sz w:val="20"/>
          <w:szCs w:val="20"/>
        </w:rPr>
        <w:t>prone</w:t>
      </w:r>
      <w:r w:rsidRPr="00FA0DF5">
        <w:rPr>
          <w:spacing w:val="-2"/>
          <w:sz w:val="20"/>
          <w:szCs w:val="20"/>
        </w:rPr>
        <w:t xml:space="preserve"> </w:t>
      </w:r>
      <w:r w:rsidRPr="00FA0DF5">
        <w:rPr>
          <w:spacing w:val="-1"/>
          <w:sz w:val="20"/>
          <w:szCs w:val="20"/>
        </w:rPr>
        <w:t>over</w:t>
      </w:r>
      <w:r w:rsidRPr="00FA0DF5">
        <w:rPr>
          <w:spacing w:val="-4"/>
          <w:sz w:val="20"/>
          <w:szCs w:val="20"/>
        </w:rPr>
        <w:t xml:space="preserve"> </w:t>
      </w:r>
      <w:proofErr w:type="gramStart"/>
      <w:r w:rsidRPr="00FA0DF5">
        <w:rPr>
          <w:sz w:val="20"/>
          <w:szCs w:val="20"/>
        </w:rPr>
        <w:t>a</w:t>
      </w:r>
      <w:proofErr w:type="gramEnd"/>
      <w:r w:rsidRPr="00FA0DF5">
        <w:rPr>
          <w:spacing w:val="-3"/>
          <w:sz w:val="20"/>
          <w:szCs w:val="20"/>
        </w:rPr>
        <w:t xml:space="preserve"> </w:t>
      </w:r>
      <w:r w:rsidRPr="00FA0DF5">
        <w:rPr>
          <w:spacing w:val="-1"/>
          <w:sz w:val="20"/>
          <w:szCs w:val="20"/>
        </w:rPr>
        <w:t>exercise</w:t>
      </w:r>
      <w:r w:rsidRPr="00FA0DF5">
        <w:rPr>
          <w:spacing w:val="-2"/>
          <w:sz w:val="20"/>
          <w:szCs w:val="20"/>
        </w:rPr>
        <w:t xml:space="preserve"> </w:t>
      </w:r>
      <w:r w:rsidRPr="00FA0DF5">
        <w:rPr>
          <w:sz w:val="20"/>
          <w:szCs w:val="20"/>
        </w:rPr>
        <w:t>ball</w:t>
      </w:r>
      <w:r w:rsidRPr="00FA0DF5">
        <w:rPr>
          <w:spacing w:val="-5"/>
          <w:sz w:val="20"/>
          <w:szCs w:val="20"/>
        </w:rPr>
        <w:t xml:space="preserve"> </w:t>
      </w:r>
      <w:r w:rsidRPr="00FA0DF5">
        <w:rPr>
          <w:spacing w:val="-1"/>
          <w:sz w:val="20"/>
          <w:szCs w:val="20"/>
        </w:rPr>
        <w:t>so</w:t>
      </w:r>
      <w:r w:rsidRPr="00FA0DF5">
        <w:rPr>
          <w:spacing w:val="-3"/>
          <w:sz w:val="20"/>
          <w:szCs w:val="20"/>
        </w:rPr>
        <w:t xml:space="preserve"> </w:t>
      </w:r>
      <w:r w:rsidRPr="00FA0DF5">
        <w:rPr>
          <w:spacing w:val="-1"/>
          <w:sz w:val="20"/>
          <w:szCs w:val="20"/>
        </w:rPr>
        <w:t>that</w:t>
      </w:r>
      <w:r w:rsidRPr="00FA0DF5">
        <w:rPr>
          <w:spacing w:val="-4"/>
          <w:sz w:val="20"/>
          <w:szCs w:val="20"/>
        </w:rPr>
        <w:t xml:space="preserve"> </w:t>
      </w:r>
      <w:r w:rsidRPr="00FA0DF5">
        <w:rPr>
          <w:sz w:val="20"/>
          <w:szCs w:val="20"/>
        </w:rPr>
        <w:t>the</w:t>
      </w:r>
      <w:r w:rsidRPr="00FA0DF5">
        <w:rPr>
          <w:spacing w:val="59"/>
          <w:w w:val="99"/>
          <w:sz w:val="20"/>
          <w:szCs w:val="20"/>
        </w:rPr>
        <w:t xml:space="preserve"> </w:t>
      </w:r>
      <w:r w:rsidRPr="00FA0DF5">
        <w:rPr>
          <w:sz w:val="20"/>
          <w:szCs w:val="20"/>
        </w:rPr>
        <w:t>pelvis</w:t>
      </w:r>
      <w:r w:rsidRPr="00FA0DF5">
        <w:rPr>
          <w:spacing w:val="-2"/>
          <w:sz w:val="20"/>
          <w:szCs w:val="20"/>
        </w:rPr>
        <w:t xml:space="preserve"> </w:t>
      </w:r>
      <w:r w:rsidRPr="00FA0DF5">
        <w:rPr>
          <w:sz w:val="20"/>
          <w:szCs w:val="20"/>
        </w:rPr>
        <w:t>in</w:t>
      </w:r>
      <w:r w:rsidRPr="00FA0DF5">
        <w:rPr>
          <w:spacing w:val="-2"/>
          <w:sz w:val="20"/>
          <w:szCs w:val="20"/>
        </w:rPr>
        <w:t xml:space="preserve"> </w:t>
      </w:r>
      <w:r w:rsidRPr="00FA0DF5">
        <w:rPr>
          <w:spacing w:val="-1"/>
          <w:sz w:val="20"/>
          <w:szCs w:val="20"/>
        </w:rPr>
        <w:t>supported</w:t>
      </w:r>
      <w:r w:rsidRPr="00FA0DF5">
        <w:rPr>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spine</w:t>
      </w:r>
      <w:r w:rsidRPr="00FA0DF5">
        <w:rPr>
          <w:spacing w:val="-3"/>
          <w:sz w:val="20"/>
          <w:szCs w:val="20"/>
        </w:rPr>
        <w:t xml:space="preserve"> </w:t>
      </w:r>
      <w:r w:rsidRPr="00FA0DF5">
        <w:rPr>
          <w:sz w:val="20"/>
          <w:szCs w:val="20"/>
        </w:rPr>
        <w:t>is</w:t>
      </w:r>
      <w:r w:rsidRPr="00FA0DF5">
        <w:rPr>
          <w:spacing w:val="-1"/>
          <w:sz w:val="20"/>
          <w:szCs w:val="20"/>
        </w:rPr>
        <w:t xml:space="preserve"> </w:t>
      </w:r>
      <w:r w:rsidRPr="00FA0DF5">
        <w:rPr>
          <w:sz w:val="20"/>
          <w:szCs w:val="20"/>
        </w:rPr>
        <w:t>in</w:t>
      </w:r>
      <w:r w:rsidRPr="00FA0DF5">
        <w:rPr>
          <w:spacing w:val="-2"/>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position.</w:t>
      </w:r>
      <w:r w:rsidRPr="00FA0DF5">
        <w:rPr>
          <w:spacing w:val="-4"/>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hands</w:t>
      </w:r>
      <w:r w:rsidRPr="00FA0DF5">
        <w:rPr>
          <w:spacing w:val="-3"/>
          <w:sz w:val="20"/>
          <w:szCs w:val="20"/>
        </w:rPr>
        <w:t xml:space="preserve"> </w:t>
      </w:r>
      <w:r w:rsidRPr="00FA0DF5">
        <w:rPr>
          <w:sz w:val="20"/>
          <w:szCs w:val="20"/>
        </w:rPr>
        <w:t>are</w:t>
      </w:r>
      <w:r w:rsidRPr="00FA0DF5">
        <w:rPr>
          <w:spacing w:val="-2"/>
          <w:sz w:val="20"/>
          <w:szCs w:val="20"/>
        </w:rPr>
        <w:t xml:space="preserve"> </w:t>
      </w:r>
      <w:r w:rsidRPr="00FA0DF5">
        <w:rPr>
          <w:spacing w:val="-1"/>
          <w:sz w:val="20"/>
          <w:szCs w:val="20"/>
        </w:rPr>
        <w:t>placed</w:t>
      </w:r>
      <w:r w:rsidRPr="00FA0DF5">
        <w:rPr>
          <w:spacing w:val="1"/>
          <w:sz w:val="20"/>
          <w:szCs w:val="20"/>
        </w:rPr>
        <w:t xml:space="preserve"> </w:t>
      </w:r>
      <w:r w:rsidRPr="00FA0DF5">
        <w:rPr>
          <w:spacing w:val="-1"/>
          <w:sz w:val="20"/>
          <w:szCs w:val="20"/>
        </w:rPr>
        <w:t>on</w:t>
      </w:r>
      <w:r w:rsidRPr="00FA0DF5">
        <w:rPr>
          <w:spacing w:val="-2"/>
          <w:sz w:val="20"/>
          <w:szCs w:val="20"/>
        </w:rPr>
        <w:t xml:space="preserve"> </w:t>
      </w:r>
      <w:r w:rsidRPr="00FA0DF5">
        <w:rPr>
          <w:sz w:val="20"/>
          <w:szCs w:val="20"/>
        </w:rPr>
        <w:t>the</w:t>
      </w:r>
      <w:r w:rsidRPr="00FA0DF5">
        <w:rPr>
          <w:spacing w:val="8"/>
          <w:sz w:val="20"/>
          <w:szCs w:val="20"/>
        </w:rPr>
        <w:t xml:space="preserve"> </w:t>
      </w:r>
      <w:r w:rsidRPr="00FA0DF5">
        <w:rPr>
          <w:spacing w:val="-1"/>
          <w:sz w:val="20"/>
          <w:szCs w:val="20"/>
        </w:rPr>
        <w:t>floor</w:t>
      </w:r>
      <w:r w:rsidRPr="00FA0DF5">
        <w:rPr>
          <w:sz w:val="20"/>
          <w:szCs w:val="20"/>
        </w:rPr>
        <w:t xml:space="preserve"> </w:t>
      </w:r>
      <w:r w:rsidRPr="00FA0DF5">
        <w:rPr>
          <w:spacing w:val="-2"/>
          <w:sz w:val="20"/>
          <w:szCs w:val="20"/>
        </w:rPr>
        <w:t>in</w:t>
      </w:r>
      <w:r w:rsidRPr="00FA0DF5">
        <w:rPr>
          <w:sz w:val="20"/>
          <w:szCs w:val="20"/>
        </w:rPr>
        <w:t xml:space="preserve"> a</w:t>
      </w:r>
      <w:r w:rsidRPr="00FA0DF5">
        <w:rPr>
          <w:spacing w:val="43"/>
          <w:sz w:val="20"/>
          <w:szCs w:val="20"/>
        </w:rPr>
        <w:t xml:space="preserve"> </w:t>
      </w:r>
      <w:r w:rsidRPr="00FA0DF5">
        <w:rPr>
          <w:spacing w:val="-1"/>
          <w:sz w:val="20"/>
          <w:szCs w:val="20"/>
        </w:rPr>
        <w:t>push</w:t>
      </w:r>
      <w:r w:rsidRPr="00FA0DF5">
        <w:rPr>
          <w:spacing w:val="-3"/>
          <w:sz w:val="20"/>
          <w:szCs w:val="20"/>
        </w:rPr>
        <w:t xml:space="preserve"> </w:t>
      </w:r>
      <w:r w:rsidRPr="00FA0DF5">
        <w:rPr>
          <w:spacing w:val="-1"/>
          <w:sz w:val="20"/>
          <w:szCs w:val="20"/>
        </w:rPr>
        <w:t>up</w:t>
      </w:r>
      <w:r w:rsidRPr="00FA0DF5">
        <w:rPr>
          <w:sz w:val="20"/>
          <w:szCs w:val="20"/>
        </w:rPr>
        <w:t xml:space="preserve"> </w:t>
      </w:r>
      <w:r w:rsidRPr="00FA0DF5">
        <w:rPr>
          <w:spacing w:val="-1"/>
          <w:sz w:val="20"/>
          <w:szCs w:val="20"/>
        </w:rPr>
        <w:t>position and</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z w:val="20"/>
          <w:szCs w:val="20"/>
        </w:rPr>
        <w:t>legs</w:t>
      </w:r>
      <w:r w:rsidRPr="00FA0DF5">
        <w:rPr>
          <w:spacing w:val="-1"/>
          <w:sz w:val="20"/>
          <w:szCs w:val="20"/>
        </w:rPr>
        <w:t xml:space="preserve"> </w:t>
      </w:r>
      <w:r w:rsidRPr="00FA0DF5">
        <w:rPr>
          <w:sz w:val="20"/>
          <w:szCs w:val="20"/>
        </w:rPr>
        <w:t>are</w:t>
      </w:r>
      <w:r w:rsidRPr="00FA0DF5">
        <w:rPr>
          <w:spacing w:val="-3"/>
          <w:sz w:val="20"/>
          <w:szCs w:val="20"/>
        </w:rPr>
        <w:t xml:space="preserve"> </w:t>
      </w:r>
      <w:r w:rsidRPr="00FA0DF5">
        <w:rPr>
          <w:spacing w:val="-1"/>
          <w:sz w:val="20"/>
          <w:szCs w:val="20"/>
        </w:rPr>
        <w:t>extended</w:t>
      </w:r>
      <w:r w:rsidRPr="00FA0DF5">
        <w:rPr>
          <w:spacing w:val="1"/>
          <w:sz w:val="20"/>
          <w:szCs w:val="20"/>
        </w:rPr>
        <w:t xml:space="preserve"> </w:t>
      </w:r>
      <w:r w:rsidRPr="00FA0DF5">
        <w:rPr>
          <w:spacing w:val="-2"/>
          <w:sz w:val="20"/>
          <w:szCs w:val="20"/>
        </w:rPr>
        <w:t>so</w:t>
      </w:r>
      <w:r w:rsidRPr="00FA0DF5">
        <w:rPr>
          <w:spacing w:val="-1"/>
          <w:sz w:val="20"/>
          <w:szCs w:val="20"/>
        </w:rPr>
        <w:t xml:space="preserve"> </w:t>
      </w:r>
      <w:r w:rsidRPr="00FA0DF5">
        <w:rPr>
          <w:spacing w:val="-2"/>
          <w:sz w:val="20"/>
          <w:szCs w:val="20"/>
        </w:rPr>
        <w:t>that</w:t>
      </w:r>
      <w:r w:rsidRPr="00FA0DF5">
        <w:rPr>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z w:val="20"/>
          <w:szCs w:val="20"/>
        </w:rPr>
        <w:t xml:space="preserve"> is</w:t>
      </w:r>
      <w:r w:rsidRPr="00FA0DF5">
        <w:rPr>
          <w:spacing w:val="-4"/>
          <w:sz w:val="20"/>
          <w:szCs w:val="20"/>
        </w:rPr>
        <w:t xml:space="preserve"> </w:t>
      </w:r>
      <w:r w:rsidRPr="00FA0DF5">
        <w:rPr>
          <w:spacing w:val="-1"/>
          <w:sz w:val="20"/>
          <w:szCs w:val="20"/>
        </w:rPr>
        <w:t>on the</w:t>
      </w:r>
      <w:r w:rsidRPr="00FA0DF5">
        <w:rPr>
          <w:spacing w:val="-3"/>
          <w:sz w:val="20"/>
          <w:szCs w:val="20"/>
        </w:rPr>
        <w:t xml:space="preserve"> </w:t>
      </w:r>
      <w:r w:rsidRPr="00FA0DF5">
        <w:rPr>
          <w:spacing w:val="-1"/>
          <w:sz w:val="20"/>
          <w:szCs w:val="20"/>
        </w:rPr>
        <w:t xml:space="preserve">toes. </w:t>
      </w:r>
      <w:r w:rsidRPr="00FA0DF5">
        <w:rPr>
          <w:sz w:val="20"/>
          <w:szCs w:val="20"/>
        </w:rPr>
        <w:t>The</w:t>
      </w:r>
      <w:r w:rsidRPr="00FA0DF5">
        <w:rPr>
          <w:spacing w:val="-3"/>
          <w:sz w:val="20"/>
          <w:szCs w:val="20"/>
        </w:rPr>
        <w:t xml:space="preserve"> </w:t>
      </w:r>
      <w:r w:rsidRPr="00FA0DF5">
        <w:rPr>
          <w:spacing w:val="-1"/>
          <w:sz w:val="20"/>
          <w:szCs w:val="20"/>
        </w:rPr>
        <w:t xml:space="preserve">patient </w:t>
      </w:r>
      <w:r w:rsidRPr="00FA0DF5">
        <w:rPr>
          <w:sz w:val="20"/>
          <w:szCs w:val="20"/>
        </w:rPr>
        <w:t>is</w:t>
      </w:r>
      <w:r w:rsidRPr="00FA0DF5">
        <w:rPr>
          <w:spacing w:val="55"/>
          <w:sz w:val="20"/>
          <w:szCs w:val="20"/>
        </w:rPr>
        <w:t xml:space="preserve"> </w:t>
      </w:r>
      <w:r w:rsidRPr="00FA0DF5">
        <w:rPr>
          <w:spacing w:val="-1"/>
          <w:sz w:val="20"/>
          <w:szCs w:val="20"/>
        </w:rPr>
        <w:t>instructed</w:t>
      </w:r>
      <w:r w:rsidRPr="00FA0DF5">
        <w:rPr>
          <w:spacing w:val="-4"/>
          <w:sz w:val="20"/>
          <w:szCs w:val="20"/>
        </w:rPr>
        <w:t xml:space="preserve"> </w:t>
      </w:r>
      <w:r w:rsidRPr="00FA0DF5">
        <w:rPr>
          <w:spacing w:val="-1"/>
          <w:sz w:val="20"/>
          <w:szCs w:val="20"/>
        </w:rPr>
        <w:t>to slowly</w:t>
      </w:r>
      <w:r w:rsidRPr="00FA0DF5">
        <w:rPr>
          <w:spacing w:val="-2"/>
          <w:sz w:val="20"/>
          <w:szCs w:val="20"/>
        </w:rPr>
        <w:t xml:space="preserve"> </w:t>
      </w:r>
      <w:r w:rsidRPr="00FA0DF5">
        <w:rPr>
          <w:spacing w:val="-1"/>
          <w:sz w:val="20"/>
          <w:szCs w:val="20"/>
        </w:rPr>
        <w:t>lift</w:t>
      </w:r>
      <w:r w:rsidRPr="00FA0DF5">
        <w:rPr>
          <w:spacing w:val="-3"/>
          <w:sz w:val="20"/>
          <w:szCs w:val="20"/>
        </w:rPr>
        <w:t xml:space="preserve"> </w:t>
      </w:r>
      <w:r w:rsidRPr="00FA0DF5">
        <w:rPr>
          <w:spacing w:val="-1"/>
          <w:sz w:val="20"/>
          <w:szCs w:val="20"/>
        </w:rPr>
        <w:t>on</w:t>
      </w:r>
      <w:r w:rsidRPr="00FA0DF5">
        <w:rPr>
          <w:spacing w:val="-2"/>
          <w:sz w:val="20"/>
          <w:szCs w:val="20"/>
        </w:rPr>
        <w:t xml:space="preserve"> </w:t>
      </w:r>
      <w:r w:rsidRPr="00FA0DF5">
        <w:rPr>
          <w:sz w:val="20"/>
          <w:szCs w:val="20"/>
        </w:rPr>
        <w:t>leg</w:t>
      </w:r>
      <w:r w:rsidRPr="00FA0DF5">
        <w:rPr>
          <w:spacing w:val="-4"/>
          <w:sz w:val="20"/>
          <w:szCs w:val="20"/>
        </w:rPr>
        <w:t xml:space="preserve"> </w:t>
      </w:r>
      <w:r w:rsidRPr="00FA0DF5">
        <w:rPr>
          <w:sz w:val="20"/>
          <w:szCs w:val="20"/>
        </w:rPr>
        <w:t>at</w:t>
      </w:r>
      <w:r w:rsidRPr="00FA0DF5">
        <w:rPr>
          <w:spacing w:val="-3"/>
          <w:sz w:val="20"/>
          <w:szCs w:val="20"/>
        </w:rPr>
        <w:t xml:space="preserve"> </w:t>
      </w:r>
      <w:r w:rsidRPr="00FA0DF5">
        <w:rPr>
          <w:sz w:val="20"/>
          <w:szCs w:val="20"/>
        </w:rPr>
        <w:t>time</w:t>
      </w:r>
      <w:r w:rsidRPr="00FA0DF5">
        <w:rPr>
          <w:spacing w:val="-3"/>
          <w:sz w:val="20"/>
          <w:szCs w:val="20"/>
        </w:rPr>
        <w:t xml:space="preserve"> </w:t>
      </w:r>
      <w:r w:rsidRPr="00FA0DF5">
        <w:rPr>
          <w:spacing w:val="-1"/>
          <w:sz w:val="20"/>
          <w:szCs w:val="20"/>
        </w:rPr>
        <w:t>keeping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z w:val="20"/>
          <w:szCs w:val="20"/>
        </w:rPr>
        <w:t>low</w:t>
      </w:r>
      <w:r w:rsidRPr="00FA0DF5">
        <w:rPr>
          <w:spacing w:val="-3"/>
          <w:sz w:val="20"/>
          <w:szCs w:val="20"/>
        </w:rPr>
        <w:t xml:space="preserve"> </w:t>
      </w:r>
      <w:r w:rsidRPr="00FA0DF5">
        <w:rPr>
          <w:sz w:val="20"/>
          <w:szCs w:val="20"/>
        </w:rPr>
        <w:t>back</w:t>
      </w:r>
      <w:r w:rsidRPr="00FA0DF5">
        <w:rPr>
          <w:spacing w:val="-4"/>
          <w:sz w:val="20"/>
          <w:szCs w:val="20"/>
        </w:rPr>
        <w:t xml:space="preserve"> </w:t>
      </w:r>
      <w:r w:rsidRPr="00FA0DF5">
        <w:rPr>
          <w:spacing w:val="-1"/>
          <w:sz w:val="20"/>
          <w:szCs w:val="20"/>
        </w:rPr>
        <w:t>relaxed and</w:t>
      </w:r>
      <w:r w:rsidRPr="00FA0DF5">
        <w:rPr>
          <w:spacing w:val="-3"/>
          <w:sz w:val="20"/>
          <w:szCs w:val="20"/>
        </w:rPr>
        <w:t xml:space="preserve"> </w:t>
      </w:r>
      <w:r w:rsidRPr="00FA0DF5">
        <w:rPr>
          <w:spacing w:val="-1"/>
          <w:sz w:val="20"/>
          <w:szCs w:val="20"/>
        </w:rPr>
        <w:t xml:space="preserve">the </w:t>
      </w:r>
      <w:r w:rsidRPr="00FA0DF5">
        <w:rPr>
          <w:sz w:val="20"/>
          <w:szCs w:val="20"/>
        </w:rPr>
        <w:t>pelvis</w:t>
      </w:r>
      <w:r w:rsidRPr="00FA0DF5">
        <w:rPr>
          <w:spacing w:val="-4"/>
          <w:sz w:val="20"/>
          <w:szCs w:val="20"/>
        </w:rPr>
        <w:t xml:space="preserve"> </w:t>
      </w:r>
      <w:r w:rsidRPr="00FA0DF5">
        <w:rPr>
          <w:spacing w:val="-1"/>
          <w:sz w:val="20"/>
          <w:szCs w:val="20"/>
        </w:rPr>
        <w:t>still.</w:t>
      </w:r>
      <w:r w:rsidRPr="00FA0DF5">
        <w:rPr>
          <w:spacing w:val="-6"/>
          <w:sz w:val="20"/>
          <w:szCs w:val="20"/>
        </w:rPr>
        <w:t xml:space="preserve"> </w:t>
      </w:r>
      <w:r w:rsidRPr="00FA0DF5">
        <w:rPr>
          <w:spacing w:val="-1"/>
          <w:sz w:val="20"/>
          <w:szCs w:val="20"/>
        </w:rPr>
        <w:t>Perform</w:t>
      </w:r>
      <w:r w:rsidRPr="00FA0DF5">
        <w:rPr>
          <w:spacing w:val="59"/>
          <w:w w:val="99"/>
          <w:sz w:val="20"/>
          <w:szCs w:val="20"/>
        </w:rPr>
        <w:t xml:space="preserve"> </w:t>
      </w:r>
      <w:r w:rsidRPr="00FA0DF5">
        <w:rPr>
          <w:spacing w:val="-1"/>
          <w:sz w:val="20"/>
          <w:szCs w:val="20"/>
        </w:rPr>
        <w:t>15-20</w:t>
      </w:r>
      <w:r w:rsidRPr="00FA0DF5">
        <w:rPr>
          <w:spacing w:val="-3"/>
          <w:sz w:val="20"/>
          <w:szCs w:val="20"/>
        </w:rPr>
        <w:t xml:space="preserve"> </w:t>
      </w:r>
      <w:r w:rsidRPr="00FA0DF5">
        <w:rPr>
          <w:spacing w:val="-1"/>
          <w:sz w:val="20"/>
          <w:szCs w:val="20"/>
        </w:rPr>
        <w:t>reps</w:t>
      </w:r>
      <w:r w:rsidRPr="00FA0DF5">
        <w:rPr>
          <w:spacing w:val="-4"/>
          <w:sz w:val="20"/>
          <w:szCs w:val="20"/>
        </w:rPr>
        <w:t xml:space="preserve"> </w:t>
      </w:r>
      <w:r w:rsidRPr="00FA0DF5">
        <w:rPr>
          <w:spacing w:val="-1"/>
          <w:sz w:val="20"/>
          <w:szCs w:val="20"/>
        </w:rPr>
        <w:t>with</w:t>
      </w:r>
      <w:r w:rsidRPr="00FA0DF5">
        <w:rPr>
          <w:spacing w:val="-2"/>
          <w:sz w:val="20"/>
          <w:szCs w:val="20"/>
        </w:rPr>
        <w:t xml:space="preserve"> </w:t>
      </w:r>
      <w:r w:rsidRPr="00FA0DF5">
        <w:rPr>
          <w:spacing w:val="-1"/>
          <w:sz w:val="20"/>
          <w:szCs w:val="20"/>
        </w:rPr>
        <w:t>each</w:t>
      </w:r>
      <w:r w:rsidRPr="00FA0DF5">
        <w:rPr>
          <w:spacing w:val="-3"/>
          <w:sz w:val="20"/>
          <w:szCs w:val="20"/>
        </w:rPr>
        <w:t xml:space="preserve"> </w:t>
      </w:r>
      <w:r w:rsidRPr="00FA0DF5">
        <w:rPr>
          <w:sz w:val="20"/>
          <w:szCs w:val="20"/>
        </w:rPr>
        <w:t>leg.</w:t>
      </w:r>
      <w:r w:rsidRPr="00FA0DF5">
        <w:rPr>
          <w:spacing w:val="-6"/>
          <w:sz w:val="20"/>
          <w:szCs w:val="20"/>
        </w:rPr>
        <w:t xml:space="preserve"> </w:t>
      </w:r>
      <w:r w:rsidRPr="00FA0DF5">
        <w:rPr>
          <w:spacing w:val="-1"/>
          <w:sz w:val="20"/>
          <w:szCs w:val="20"/>
        </w:rPr>
        <w:t>Perform</w:t>
      </w:r>
      <w:r w:rsidRPr="00FA0DF5">
        <w:rPr>
          <w:spacing w:val="-6"/>
          <w:sz w:val="20"/>
          <w:szCs w:val="20"/>
        </w:rPr>
        <w:t xml:space="preserve"> </w:t>
      </w:r>
      <w:r w:rsidRPr="00FA0DF5">
        <w:rPr>
          <w:spacing w:val="1"/>
          <w:sz w:val="20"/>
          <w:szCs w:val="20"/>
        </w:rPr>
        <w:t>2-3</w:t>
      </w:r>
      <w:r w:rsidRPr="00FA0DF5">
        <w:rPr>
          <w:spacing w:val="-4"/>
          <w:sz w:val="20"/>
          <w:szCs w:val="20"/>
        </w:rPr>
        <w:t xml:space="preserve"> </w:t>
      </w:r>
      <w:r w:rsidRPr="00FA0DF5">
        <w:rPr>
          <w:spacing w:val="-2"/>
          <w:sz w:val="20"/>
          <w:szCs w:val="20"/>
        </w:rPr>
        <w:t>sets.</w:t>
      </w:r>
    </w:p>
    <w:p w14:paraId="6B57BC00" w14:textId="77777777" w:rsidR="001A75EC" w:rsidRPr="00FA0DF5" w:rsidRDefault="001A75EC" w:rsidP="001A75EC">
      <w:pPr>
        <w:spacing w:before="12"/>
        <w:rPr>
          <w:rFonts w:ascii="Calibri" w:eastAsia="Calibri" w:hAnsi="Calibri" w:cs="Calibri"/>
          <w:sz w:val="20"/>
          <w:szCs w:val="20"/>
        </w:rPr>
      </w:pPr>
    </w:p>
    <w:p w14:paraId="1FD44A08" w14:textId="77777777" w:rsidR="001A75EC" w:rsidRPr="00FA0DF5" w:rsidRDefault="001A75EC" w:rsidP="001A75EC">
      <w:pPr>
        <w:pStyle w:val="BodyText"/>
        <w:ind w:left="100" w:right="208" w:firstLine="0"/>
        <w:rPr>
          <w:sz w:val="20"/>
          <w:szCs w:val="20"/>
        </w:rPr>
      </w:pPr>
      <w:r w:rsidRPr="00FA0DF5">
        <w:rPr>
          <w:b/>
          <w:sz w:val="20"/>
          <w:szCs w:val="20"/>
        </w:rPr>
        <w:t>Prone</w:t>
      </w:r>
      <w:r w:rsidRPr="00FA0DF5">
        <w:rPr>
          <w:b/>
          <w:spacing w:val="-3"/>
          <w:sz w:val="20"/>
          <w:szCs w:val="20"/>
        </w:rPr>
        <w:t xml:space="preserve"> </w:t>
      </w:r>
      <w:r w:rsidRPr="00FA0DF5">
        <w:rPr>
          <w:b/>
          <w:spacing w:val="-1"/>
          <w:sz w:val="20"/>
          <w:szCs w:val="20"/>
        </w:rPr>
        <w:t>alternate</w:t>
      </w:r>
      <w:r w:rsidRPr="00FA0DF5">
        <w:rPr>
          <w:b/>
          <w:spacing w:val="-3"/>
          <w:sz w:val="20"/>
          <w:szCs w:val="20"/>
        </w:rPr>
        <w:t xml:space="preserve"> </w:t>
      </w:r>
      <w:r w:rsidRPr="00FA0DF5">
        <w:rPr>
          <w:b/>
          <w:spacing w:val="-1"/>
          <w:sz w:val="20"/>
          <w:szCs w:val="20"/>
        </w:rPr>
        <w:t>arm</w:t>
      </w:r>
      <w:r w:rsidRPr="00FA0DF5">
        <w:rPr>
          <w:b/>
          <w:spacing w:val="-3"/>
          <w:sz w:val="20"/>
          <w:szCs w:val="20"/>
        </w:rPr>
        <w:t xml:space="preserve"> </w:t>
      </w:r>
      <w:r w:rsidRPr="00FA0DF5">
        <w:rPr>
          <w:b/>
          <w:spacing w:val="-1"/>
          <w:sz w:val="20"/>
          <w:szCs w:val="20"/>
        </w:rPr>
        <w:t>and</w:t>
      </w:r>
      <w:r w:rsidRPr="00FA0DF5">
        <w:rPr>
          <w:b/>
          <w:spacing w:val="-4"/>
          <w:sz w:val="20"/>
          <w:szCs w:val="20"/>
        </w:rPr>
        <w:t xml:space="preserve"> </w:t>
      </w:r>
      <w:r w:rsidRPr="00FA0DF5">
        <w:rPr>
          <w:b/>
          <w:spacing w:val="-1"/>
          <w:sz w:val="20"/>
          <w:szCs w:val="20"/>
        </w:rPr>
        <w:t>leg</w:t>
      </w:r>
      <w:r w:rsidRPr="00FA0DF5">
        <w:rPr>
          <w:b/>
          <w:spacing w:val="-3"/>
          <w:sz w:val="20"/>
          <w:szCs w:val="20"/>
        </w:rPr>
        <w:t xml:space="preserve"> </w:t>
      </w:r>
      <w:r w:rsidRPr="00FA0DF5">
        <w:rPr>
          <w:b/>
          <w:spacing w:val="-1"/>
          <w:sz w:val="20"/>
          <w:szCs w:val="20"/>
        </w:rPr>
        <w:t>extensions</w:t>
      </w:r>
      <w:r w:rsidRPr="00FA0DF5">
        <w:rPr>
          <w:b/>
          <w:spacing w:val="-3"/>
          <w:sz w:val="20"/>
          <w:szCs w:val="20"/>
        </w:rPr>
        <w:t xml:space="preserve"> </w:t>
      </w:r>
      <w:r w:rsidRPr="00FA0DF5">
        <w:rPr>
          <w:b/>
          <w:spacing w:val="-1"/>
          <w:sz w:val="20"/>
          <w:szCs w:val="20"/>
        </w:rPr>
        <w:t>on</w:t>
      </w:r>
      <w:r w:rsidRPr="00FA0DF5">
        <w:rPr>
          <w:b/>
          <w:spacing w:val="-2"/>
          <w:sz w:val="20"/>
          <w:szCs w:val="20"/>
        </w:rPr>
        <w:t xml:space="preserve"> </w:t>
      </w:r>
      <w:r w:rsidRPr="00FA0DF5">
        <w:rPr>
          <w:b/>
          <w:spacing w:val="-1"/>
          <w:sz w:val="20"/>
          <w:szCs w:val="20"/>
        </w:rPr>
        <w:t>exercise</w:t>
      </w:r>
      <w:r w:rsidRPr="00FA0DF5">
        <w:rPr>
          <w:b/>
          <w:spacing w:val="-3"/>
          <w:sz w:val="20"/>
          <w:szCs w:val="20"/>
        </w:rPr>
        <w:t xml:space="preserve"> </w:t>
      </w:r>
      <w:r w:rsidRPr="00FA0DF5">
        <w:rPr>
          <w:b/>
          <w:spacing w:val="1"/>
          <w:sz w:val="20"/>
          <w:szCs w:val="20"/>
        </w:rPr>
        <w:t>ball-</w:t>
      </w:r>
      <w:r w:rsidRPr="00FA0DF5">
        <w:rPr>
          <w:b/>
          <w:spacing w:val="-4"/>
          <w:sz w:val="20"/>
          <w:szCs w:val="20"/>
        </w:rPr>
        <w:t xml:space="preserve"> </w:t>
      </w:r>
      <w:r w:rsidRPr="00FA0DF5">
        <w:rPr>
          <w:spacing w:val="-1"/>
          <w:sz w:val="20"/>
          <w:szCs w:val="20"/>
        </w:rPr>
        <w:t>Have</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lie</w:t>
      </w:r>
      <w:r w:rsidRPr="00FA0DF5">
        <w:rPr>
          <w:spacing w:val="-2"/>
          <w:sz w:val="20"/>
          <w:szCs w:val="20"/>
        </w:rPr>
        <w:t xml:space="preserve"> </w:t>
      </w:r>
      <w:r w:rsidRPr="00FA0DF5">
        <w:rPr>
          <w:spacing w:val="-1"/>
          <w:sz w:val="20"/>
          <w:szCs w:val="20"/>
        </w:rPr>
        <w:t>prone</w:t>
      </w:r>
      <w:r w:rsidRPr="00FA0DF5">
        <w:rPr>
          <w:spacing w:val="-4"/>
          <w:sz w:val="20"/>
          <w:szCs w:val="20"/>
        </w:rPr>
        <w:t xml:space="preserve"> </w:t>
      </w:r>
      <w:r w:rsidRPr="00FA0DF5">
        <w:rPr>
          <w:spacing w:val="-1"/>
          <w:sz w:val="20"/>
          <w:szCs w:val="20"/>
        </w:rPr>
        <w:t>over</w:t>
      </w:r>
      <w:r w:rsidRPr="00FA0DF5">
        <w:rPr>
          <w:spacing w:val="-5"/>
          <w:sz w:val="20"/>
          <w:szCs w:val="20"/>
        </w:rPr>
        <w:t xml:space="preserve"> </w:t>
      </w:r>
      <w:r w:rsidRPr="00FA0DF5">
        <w:rPr>
          <w:sz w:val="20"/>
          <w:szCs w:val="20"/>
        </w:rPr>
        <w:t>an</w:t>
      </w:r>
      <w:r w:rsidRPr="00FA0DF5">
        <w:rPr>
          <w:spacing w:val="63"/>
          <w:sz w:val="20"/>
          <w:szCs w:val="20"/>
        </w:rPr>
        <w:t xml:space="preserve"> </w:t>
      </w:r>
      <w:r w:rsidRPr="00FA0DF5">
        <w:rPr>
          <w:sz w:val="20"/>
          <w:szCs w:val="20"/>
        </w:rPr>
        <w:t>exercise</w:t>
      </w:r>
      <w:r w:rsidRPr="00FA0DF5">
        <w:rPr>
          <w:spacing w:val="-3"/>
          <w:sz w:val="20"/>
          <w:szCs w:val="20"/>
        </w:rPr>
        <w:t xml:space="preserve"> </w:t>
      </w:r>
      <w:r w:rsidRPr="00FA0DF5">
        <w:rPr>
          <w:sz w:val="20"/>
          <w:szCs w:val="20"/>
        </w:rPr>
        <w:t>ball</w:t>
      </w:r>
      <w:r w:rsidRPr="00FA0DF5">
        <w:rPr>
          <w:spacing w:val="-3"/>
          <w:sz w:val="20"/>
          <w:szCs w:val="20"/>
        </w:rPr>
        <w:t xml:space="preserve"> </w:t>
      </w:r>
      <w:r w:rsidRPr="00FA0DF5">
        <w:rPr>
          <w:spacing w:val="-1"/>
          <w:sz w:val="20"/>
          <w:szCs w:val="20"/>
        </w:rPr>
        <w:t>so</w:t>
      </w:r>
      <w:r w:rsidRPr="00FA0DF5">
        <w:rPr>
          <w:spacing w:val="-3"/>
          <w:sz w:val="20"/>
          <w:szCs w:val="20"/>
        </w:rPr>
        <w:t xml:space="preserve"> </w:t>
      </w:r>
      <w:r w:rsidRPr="00FA0DF5">
        <w:rPr>
          <w:spacing w:val="-1"/>
          <w:sz w:val="20"/>
          <w:szCs w:val="20"/>
        </w:rPr>
        <w:t>that</w:t>
      </w:r>
      <w:r w:rsidRPr="00FA0DF5">
        <w:rPr>
          <w:spacing w:val="-2"/>
          <w:sz w:val="20"/>
          <w:szCs w:val="20"/>
        </w:rPr>
        <w:t xml:space="preserve"> </w:t>
      </w:r>
      <w:r w:rsidRPr="00FA0DF5">
        <w:rPr>
          <w:sz w:val="20"/>
          <w:szCs w:val="20"/>
        </w:rPr>
        <w:t>the</w:t>
      </w:r>
      <w:r w:rsidRPr="00FA0DF5">
        <w:rPr>
          <w:spacing w:val="-6"/>
          <w:sz w:val="20"/>
          <w:szCs w:val="20"/>
        </w:rPr>
        <w:t xml:space="preserve"> </w:t>
      </w:r>
      <w:r w:rsidRPr="00FA0DF5">
        <w:rPr>
          <w:sz w:val="20"/>
          <w:szCs w:val="20"/>
        </w:rPr>
        <w:t>pelvis</w:t>
      </w:r>
      <w:r w:rsidRPr="00FA0DF5">
        <w:rPr>
          <w:spacing w:val="-1"/>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supported</w:t>
      </w:r>
      <w:r w:rsidRPr="00FA0DF5">
        <w:rPr>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spine</w:t>
      </w:r>
      <w:r w:rsidRPr="00FA0DF5">
        <w:rPr>
          <w:spacing w:val="-4"/>
          <w:sz w:val="20"/>
          <w:szCs w:val="20"/>
        </w:rPr>
        <w:t xml:space="preserve"> </w:t>
      </w:r>
      <w:r w:rsidRPr="00FA0DF5">
        <w:rPr>
          <w:sz w:val="20"/>
          <w:szCs w:val="20"/>
        </w:rPr>
        <w:t>is</w:t>
      </w:r>
      <w:r w:rsidRPr="00FA0DF5">
        <w:rPr>
          <w:spacing w:val="-1"/>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position.</w:t>
      </w:r>
      <w:r w:rsidRPr="00FA0DF5">
        <w:rPr>
          <w:spacing w:val="-5"/>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hands</w:t>
      </w:r>
      <w:r w:rsidRPr="00FA0DF5">
        <w:rPr>
          <w:spacing w:val="-4"/>
          <w:sz w:val="20"/>
          <w:szCs w:val="20"/>
        </w:rPr>
        <w:t xml:space="preserve"> </w:t>
      </w:r>
      <w:r w:rsidRPr="00FA0DF5">
        <w:rPr>
          <w:sz w:val="20"/>
          <w:szCs w:val="20"/>
        </w:rPr>
        <w:t>are</w:t>
      </w:r>
      <w:r w:rsidRPr="00FA0DF5">
        <w:rPr>
          <w:spacing w:val="35"/>
          <w:w w:val="99"/>
          <w:sz w:val="20"/>
          <w:szCs w:val="20"/>
        </w:rPr>
        <w:t xml:space="preserve"> </w:t>
      </w:r>
      <w:r w:rsidRPr="00FA0DF5">
        <w:rPr>
          <w:sz w:val="20"/>
          <w:szCs w:val="20"/>
        </w:rPr>
        <w:t>placed</w:t>
      </w:r>
      <w:r w:rsidRPr="00FA0DF5">
        <w:rPr>
          <w:spacing w:val="-3"/>
          <w:sz w:val="20"/>
          <w:szCs w:val="20"/>
        </w:rPr>
        <w:t xml:space="preserve"> </w:t>
      </w:r>
      <w:r w:rsidRPr="00FA0DF5">
        <w:rPr>
          <w:spacing w:val="-1"/>
          <w:sz w:val="20"/>
          <w:szCs w:val="20"/>
        </w:rPr>
        <w:t>on the</w:t>
      </w:r>
      <w:r w:rsidRPr="00FA0DF5">
        <w:rPr>
          <w:spacing w:val="-3"/>
          <w:sz w:val="20"/>
          <w:szCs w:val="20"/>
        </w:rPr>
        <w:t xml:space="preserve"> </w:t>
      </w:r>
      <w:r w:rsidRPr="00FA0DF5">
        <w:rPr>
          <w:sz w:val="20"/>
          <w:szCs w:val="20"/>
        </w:rPr>
        <w:t>floor</w:t>
      </w:r>
      <w:r w:rsidRPr="00FA0DF5">
        <w:rPr>
          <w:spacing w:val="-3"/>
          <w:sz w:val="20"/>
          <w:szCs w:val="20"/>
        </w:rPr>
        <w:t xml:space="preserve"> </w:t>
      </w:r>
      <w:r w:rsidRPr="00FA0DF5">
        <w:rPr>
          <w:sz w:val="20"/>
          <w:szCs w:val="20"/>
        </w:rPr>
        <w:t>in</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push</w:t>
      </w:r>
      <w:r w:rsidRPr="00FA0DF5">
        <w:rPr>
          <w:spacing w:val="-2"/>
          <w:sz w:val="20"/>
          <w:szCs w:val="20"/>
        </w:rPr>
        <w:t xml:space="preserve"> </w:t>
      </w:r>
      <w:r w:rsidRPr="00FA0DF5">
        <w:rPr>
          <w:sz w:val="20"/>
          <w:szCs w:val="20"/>
        </w:rPr>
        <w:t>up</w:t>
      </w:r>
      <w:r w:rsidRPr="00FA0DF5">
        <w:rPr>
          <w:spacing w:val="-3"/>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and</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 xml:space="preserve">legs </w:t>
      </w:r>
      <w:r w:rsidRPr="00FA0DF5">
        <w:rPr>
          <w:sz w:val="20"/>
          <w:szCs w:val="20"/>
        </w:rPr>
        <w:t>are</w:t>
      </w:r>
      <w:r w:rsidRPr="00FA0DF5">
        <w:rPr>
          <w:spacing w:val="-3"/>
          <w:sz w:val="20"/>
          <w:szCs w:val="20"/>
        </w:rPr>
        <w:t xml:space="preserve"> </w:t>
      </w:r>
      <w:r w:rsidRPr="00FA0DF5">
        <w:rPr>
          <w:spacing w:val="-1"/>
          <w:sz w:val="20"/>
          <w:szCs w:val="20"/>
        </w:rPr>
        <w:t>extended</w:t>
      </w:r>
      <w:r w:rsidRPr="00FA0DF5">
        <w:rPr>
          <w:sz w:val="20"/>
          <w:szCs w:val="20"/>
        </w:rPr>
        <w:t xml:space="preserve"> </w:t>
      </w:r>
      <w:r w:rsidRPr="00FA0DF5">
        <w:rPr>
          <w:spacing w:val="-1"/>
          <w:sz w:val="20"/>
          <w:szCs w:val="20"/>
        </w:rPr>
        <w:t>so</w:t>
      </w:r>
      <w:r w:rsidRPr="00FA0DF5">
        <w:rPr>
          <w:spacing w:val="3"/>
          <w:sz w:val="20"/>
          <w:szCs w:val="20"/>
        </w:rPr>
        <w:t xml:space="preserve"> </w:t>
      </w:r>
      <w:r w:rsidRPr="00FA0DF5">
        <w:rPr>
          <w:spacing w:val="-1"/>
          <w:sz w:val="20"/>
          <w:szCs w:val="20"/>
        </w:rPr>
        <w:t>that</w:t>
      </w:r>
      <w:r w:rsidRPr="00FA0DF5">
        <w:rPr>
          <w:spacing w:val="-2"/>
          <w:sz w:val="20"/>
          <w:szCs w:val="20"/>
        </w:rPr>
        <w:t xml:space="preserve"> </w:t>
      </w:r>
      <w:r w:rsidRPr="00FA0DF5">
        <w:rPr>
          <w:spacing w:val="-1"/>
          <w:sz w:val="20"/>
          <w:szCs w:val="20"/>
        </w:rPr>
        <w:t>the patient</w:t>
      </w:r>
      <w:r w:rsidRPr="00FA0DF5">
        <w:rPr>
          <w:spacing w:val="-2"/>
          <w:sz w:val="20"/>
          <w:szCs w:val="20"/>
        </w:rPr>
        <w:t xml:space="preserve"> </w:t>
      </w:r>
      <w:r w:rsidRPr="00FA0DF5">
        <w:rPr>
          <w:sz w:val="20"/>
          <w:szCs w:val="20"/>
        </w:rPr>
        <w:t>is</w:t>
      </w:r>
      <w:r w:rsidRPr="00FA0DF5">
        <w:rPr>
          <w:spacing w:val="-1"/>
          <w:sz w:val="20"/>
          <w:szCs w:val="20"/>
        </w:rPr>
        <w:t xml:space="preserve"> on</w:t>
      </w:r>
      <w:r w:rsidRPr="00FA0DF5">
        <w:rPr>
          <w:spacing w:val="-3"/>
          <w:sz w:val="20"/>
          <w:szCs w:val="20"/>
        </w:rPr>
        <w:t xml:space="preserve"> </w:t>
      </w:r>
      <w:r w:rsidRPr="00FA0DF5">
        <w:rPr>
          <w:sz w:val="20"/>
          <w:szCs w:val="20"/>
        </w:rPr>
        <w:t>the</w:t>
      </w:r>
      <w:r w:rsidRPr="00FA0DF5">
        <w:rPr>
          <w:spacing w:val="47"/>
          <w:w w:val="99"/>
          <w:sz w:val="20"/>
          <w:szCs w:val="20"/>
        </w:rPr>
        <w:t xml:space="preserve"> </w:t>
      </w:r>
      <w:r w:rsidRPr="00FA0DF5">
        <w:rPr>
          <w:spacing w:val="-1"/>
          <w:sz w:val="20"/>
          <w:szCs w:val="20"/>
        </w:rPr>
        <w:t>toes.</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 xml:space="preserve">patient </w:t>
      </w:r>
      <w:r w:rsidRPr="00FA0DF5">
        <w:rPr>
          <w:sz w:val="20"/>
          <w:szCs w:val="20"/>
        </w:rPr>
        <w:t>is</w:t>
      </w:r>
      <w:r w:rsidRPr="00FA0DF5">
        <w:rPr>
          <w:spacing w:val="-2"/>
          <w:sz w:val="20"/>
          <w:szCs w:val="20"/>
        </w:rPr>
        <w:t xml:space="preserve"> </w:t>
      </w:r>
      <w:r w:rsidRPr="00FA0DF5">
        <w:rPr>
          <w:spacing w:val="-1"/>
          <w:sz w:val="20"/>
          <w:szCs w:val="20"/>
        </w:rPr>
        <w:t>instructed</w:t>
      </w:r>
      <w:r w:rsidRPr="00FA0DF5">
        <w:rPr>
          <w:spacing w:val="-3"/>
          <w:sz w:val="20"/>
          <w:szCs w:val="20"/>
        </w:rPr>
        <w:t xml:space="preserve"> </w:t>
      </w:r>
      <w:r w:rsidRPr="00FA0DF5">
        <w:rPr>
          <w:spacing w:val="-1"/>
          <w:sz w:val="20"/>
          <w:szCs w:val="20"/>
        </w:rPr>
        <w:t>to slowly</w:t>
      </w:r>
      <w:r w:rsidRPr="00FA0DF5">
        <w:rPr>
          <w:spacing w:val="-2"/>
          <w:sz w:val="20"/>
          <w:szCs w:val="20"/>
        </w:rPr>
        <w:t xml:space="preserve"> </w:t>
      </w:r>
      <w:r w:rsidRPr="00FA0DF5">
        <w:rPr>
          <w:spacing w:val="-1"/>
          <w:sz w:val="20"/>
          <w:szCs w:val="20"/>
        </w:rPr>
        <w:t>lift</w:t>
      </w:r>
      <w:r w:rsidRPr="00FA0DF5">
        <w:rPr>
          <w:spacing w:val="-3"/>
          <w:sz w:val="20"/>
          <w:szCs w:val="20"/>
        </w:rPr>
        <w:t xml:space="preserve"> </w:t>
      </w:r>
      <w:r w:rsidRPr="00FA0DF5">
        <w:rPr>
          <w:sz w:val="20"/>
          <w:szCs w:val="20"/>
        </w:rPr>
        <w:t>one</w:t>
      </w:r>
      <w:r w:rsidRPr="00FA0DF5">
        <w:rPr>
          <w:spacing w:val="-4"/>
          <w:sz w:val="20"/>
          <w:szCs w:val="20"/>
        </w:rPr>
        <w:t xml:space="preserve"> </w:t>
      </w:r>
      <w:r w:rsidRPr="00FA0DF5">
        <w:rPr>
          <w:spacing w:val="-1"/>
          <w:sz w:val="20"/>
          <w:szCs w:val="20"/>
        </w:rPr>
        <w:t xml:space="preserve">arm </w:t>
      </w:r>
      <w:r w:rsidRPr="00FA0DF5">
        <w:rPr>
          <w:sz w:val="20"/>
          <w:szCs w:val="20"/>
        </w:rPr>
        <w:t>leg</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the opposite</w:t>
      </w:r>
      <w:r w:rsidRPr="00FA0DF5">
        <w:rPr>
          <w:spacing w:val="-4"/>
          <w:sz w:val="20"/>
          <w:szCs w:val="20"/>
        </w:rPr>
        <w:t xml:space="preserve"> </w:t>
      </w:r>
      <w:r w:rsidRPr="00FA0DF5">
        <w:rPr>
          <w:spacing w:val="-1"/>
          <w:sz w:val="20"/>
          <w:szCs w:val="20"/>
        </w:rPr>
        <w:t>leg</w:t>
      </w:r>
      <w:r w:rsidRPr="00FA0DF5">
        <w:rPr>
          <w:spacing w:val="-2"/>
          <w:sz w:val="20"/>
          <w:szCs w:val="20"/>
        </w:rPr>
        <w:t xml:space="preserve"> </w:t>
      </w:r>
      <w:r w:rsidRPr="00FA0DF5">
        <w:rPr>
          <w:spacing w:val="-1"/>
          <w:sz w:val="20"/>
          <w:szCs w:val="20"/>
        </w:rPr>
        <w:t>simultaneously</w:t>
      </w:r>
      <w:r w:rsidRPr="00FA0DF5">
        <w:rPr>
          <w:spacing w:val="46"/>
          <w:sz w:val="20"/>
          <w:szCs w:val="20"/>
        </w:rPr>
        <w:t xml:space="preserve"> </w:t>
      </w:r>
      <w:r w:rsidRPr="00FA0DF5">
        <w:rPr>
          <w:spacing w:val="-1"/>
          <w:sz w:val="20"/>
          <w:szCs w:val="20"/>
        </w:rPr>
        <w:t>keeping</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mid</w:t>
      </w:r>
      <w:r w:rsidRPr="00FA0DF5">
        <w:rPr>
          <w:spacing w:val="-2"/>
          <w:sz w:val="20"/>
          <w:szCs w:val="20"/>
        </w:rPr>
        <w:t xml:space="preserve"> </w:t>
      </w:r>
      <w:r w:rsidRPr="00FA0DF5">
        <w:rPr>
          <w:spacing w:val="-1"/>
          <w:sz w:val="20"/>
          <w:szCs w:val="20"/>
        </w:rPr>
        <w:t xml:space="preserve">and </w:t>
      </w:r>
      <w:r w:rsidRPr="00FA0DF5">
        <w:rPr>
          <w:spacing w:val="-2"/>
          <w:sz w:val="20"/>
          <w:szCs w:val="20"/>
        </w:rPr>
        <w:t>low</w:t>
      </w:r>
      <w:r w:rsidRPr="00FA0DF5">
        <w:rPr>
          <w:spacing w:val="-3"/>
          <w:sz w:val="20"/>
          <w:szCs w:val="20"/>
        </w:rPr>
        <w:t xml:space="preserve"> </w:t>
      </w:r>
      <w:r w:rsidRPr="00FA0DF5">
        <w:rPr>
          <w:sz w:val="20"/>
          <w:szCs w:val="20"/>
        </w:rPr>
        <w:t>back</w:t>
      </w:r>
      <w:r w:rsidRPr="00FA0DF5">
        <w:rPr>
          <w:spacing w:val="-3"/>
          <w:sz w:val="20"/>
          <w:szCs w:val="20"/>
        </w:rPr>
        <w:t xml:space="preserve"> </w:t>
      </w:r>
      <w:r w:rsidRPr="00FA0DF5">
        <w:rPr>
          <w:sz w:val="20"/>
          <w:szCs w:val="20"/>
        </w:rPr>
        <w:t>relaxed</w:t>
      </w:r>
      <w:r w:rsidRPr="00FA0DF5">
        <w:rPr>
          <w:spacing w:val="-3"/>
          <w:sz w:val="20"/>
          <w:szCs w:val="20"/>
        </w:rPr>
        <w:t xml:space="preserve"> </w:t>
      </w:r>
      <w:r w:rsidRPr="00FA0DF5">
        <w:rPr>
          <w:spacing w:val="-1"/>
          <w:sz w:val="20"/>
          <w:szCs w:val="20"/>
        </w:rPr>
        <w:t>and</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pelvis</w:t>
      </w:r>
      <w:r w:rsidRPr="00FA0DF5">
        <w:rPr>
          <w:spacing w:val="-2"/>
          <w:sz w:val="20"/>
          <w:szCs w:val="20"/>
        </w:rPr>
        <w:t xml:space="preserve"> </w:t>
      </w:r>
      <w:r w:rsidRPr="00FA0DF5">
        <w:rPr>
          <w:spacing w:val="-1"/>
          <w:sz w:val="20"/>
          <w:szCs w:val="20"/>
        </w:rPr>
        <w:t>still.</w:t>
      </w:r>
      <w:r w:rsidRPr="00FA0DF5">
        <w:rPr>
          <w:spacing w:val="-4"/>
          <w:sz w:val="20"/>
          <w:szCs w:val="20"/>
        </w:rPr>
        <w:t xml:space="preserve"> </w:t>
      </w:r>
      <w:r w:rsidRPr="00FA0DF5">
        <w:rPr>
          <w:spacing w:val="-1"/>
          <w:sz w:val="20"/>
          <w:szCs w:val="20"/>
        </w:rPr>
        <w:t xml:space="preserve">Perform </w:t>
      </w:r>
      <w:r w:rsidRPr="00FA0DF5">
        <w:rPr>
          <w:sz w:val="20"/>
          <w:szCs w:val="20"/>
        </w:rPr>
        <w:t>15-20</w:t>
      </w:r>
      <w:r w:rsidRPr="00FA0DF5">
        <w:rPr>
          <w:spacing w:val="-2"/>
          <w:sz w:val="20"/>
          <w:szCs w:val="20"/>
        </w:rPr>
        <w:t xml:space="preserve"> </w:t>
      </w:r>
      <w:r w:rsidRPr="00FA0DF5">
        <w:rPr>
          <w:spacing w:val="-1"/>
          <w:sz w:val="20"/>
          <w:szCs w:val="20"/>
        </w:rPr>
        <w:t>reps</w:t>
      </w:r>
      <w:r w:rsidRPr="00FA0DF5">
        <w:rPr>
          <w:spacing w:val="-2"/>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each</w:t>
      </w:r>
      <w:r w:rsidRPr="00FA0DF5">
        <w:rPr>
          <w:spacing w:val="-3"/>
          <w:sz w:val="20"/>
          <w:szCs w:val="20"/>
        </w:rPr>
        <w:t xml:space="preserve"> </w:t>
      </w:r>
      <w:r w:rsidRPr="00FA0DF5">
        <w:rPr>
          <w:sz w:val="20"/>
          <w:szCs w:val="20"/>
        </w:rPr>
        <w:t>arm.</w:t>
      </w:r>
    </w:p>
    <w:p w14:paraId="2E28DC77" w14:textId="77777777" w:rsidR="001A75EC" w:rsidRPr="00FA0DF5" w:rsidRDefault="001A75EC" w:rsidP="001A75EC">
      <w:pPr>
        <w:pStyle w:val="BodyText"/>
        <w:ind w:left="100" w:firstLine="0"/>
        <w:rPr>
          <w:sz w:val="20"/>
          <w:szCs w:val="20"/>
        </w:rPr>
      </w:pPr>
      <w:r w:rsidRPr="00FA0DF5">
        <w:rPr>
          <w:sz w:val="20"/>
          <w:szCs w:val="20"/>
        </w:rPr>
        <w:t>Perform</w:t>
      </w:r>
      <w:r w:rsidRPr="00FA0DF5">
        <w:rPr>
          <w:spacing w:val="-5"/>
          <w:sz w:val="20"/>
          <w:szCs w:val="20"/>
        </w:rPr>
        <w:t xml:space="preserve"> </w:t>
      </w:r>
      <w:r w:rsidRPr="00FA0DF5">
        <w:rPr>
          <w:spacing w:val="-1"/>
          <w:sz w:val="20"/>
          <w:szCs w:val="20"/>
        </w:rPr>
        <w:t>2-3</w:t>
      </w:r>
      <w:r w:rsidRPr="00FA0DF5">
        <w:rPr>
          <w:spacing w:val="-5"/>
          <w:sz w:val="20"/>
          <w:szCs w:val="20"/>
        </w:rPr>
        <w:t xml:space="preserve"> </w:t>
      </w:r>
      <w:r w:rsidRPr="00FA0DF5">
        <w:rPr>
          <w:spacing w:val="-1"/>
          <w:sz w:val="20"/>
          <w:szCs w:val="20"/>
        </w:rPr>
        <w:t>sets.</w:t>
      </w:r>
    </w:p>
    <w:p w14:paraId="709E869D" w14:textId="77777777" w:rsidR="001A75EC" w:rsidRPr="00FA0DF5" w:rsidRDefault="001A75EC" w:rsidP="001A75EC">
      <w:pPr>
        <w:spacing w:before="12"/>
        <w:rPr>
          <w:rFonts w:ascii="Calibri" w:eastAsia="Calibri" w:hAnsi="Calibri" w:cs="Calibri"/>
          <w:sz w:val="20"/>
          <w:szCs w:val="20"/>
        </w:rPr>
      </w:pPr>
    </w:p>
    <w:p w14:paraId="0C9F1685" w14:textId="77777777" w:rsidR="001A75EC" w:rsidRPr="00CB158E" w:rsidRDefault="001A75EC" w:rsidP="001A75EC">
      <w:pPr>
        <w:pStyle w:val="Heading4"/>
        <w:rPr>
          <w:b w:val="0"/>
          <w:bCs w:val="0"/>
          <w:sz w:val="28"/>
          <w:szCs w:val="28"/>
          <w:u w:val="single"/>
        </w:rPr>
      </w:pPr>
      <w:r w:rsidRPr="00CB158E">
        <w:rPr>
          <w:sz w:val="28"/>
          <w:szCs w:val="28"/>
          <w:u w:val="single"/>
        </w:rPr>
        <w:t>Prone</w:t>
      </w:r>
      <w:r w:rsidRPr="00CB158E">
        <w:rPr>
          <w:spacing w:val="-9"/>
          <w:sz w:val="28"/>
          <w:szCs w:val="28"/>
          <w:u w:val="single"/>
        </w:rPr>
        <w:t xml:space="preserve"> </w:t>
      </w:r>
      <w:r w:rsidRPr="00CB158E">
        <w:rPr>
          <w:spacing w:val="-1"/>
          <w:sz w:val="28"/>
          <w:szCs w:val="28"/>
          <w:u w:val="single"/>
        </w:rPr>
        <w:t>plank</w:t>
      </w:r>
      <w:r w:rsidRPr="00CB158E">
        <w:rPr>
          <w:spacing w:val="-7"/>
          <w:sz w:val="28"/>
          <w:szCs w:val="28"/>
          <w:u w:val="single"/>
        </w:rPr>
        <w:t xml:space="preserve"> </w:t>
      </w:r>
      <w:r w:rsidRPr="00CB158E">
        <w:rPr>
          <w:spacing w:val="-1"/>
          <w:sz w:val="28"/>
          <w:szCs w:val="28"/>
          <w:u w:val="single"/>
        </w:rPr>
        <w:t>progression</w:t>
      </w:r>
      <w:r>
        <w:rPr>
          <w:spacing w:val="-1"/>
          <w:sz w:val="28"/>
          <w:szCs w:val="28"/>
          <w:u w:val="single"/>
        </w:rPr>
        <w:t>s</w:t>
      </w:r>
    </w:p>
    <w:p w14:paraId="4E2FABEE" w14:textId="77777777" w:rsidR="001A75EC" w:rsidRPr="00FA0DF5" w:rsidRDefault="001A75EC" w:rsidP="001A75EC">
      <w:pPr>
        <w:spacing w:before="11"/>
        <w:rPr>
          <w:rFonts w:ascii="Calibri" w:eastAsia="Calibri" w:hAnsi="Calibri" w:cs="Calibri"/>
          <w:b/>
          <w:bCs/>
          <w:sz w:val="20"/>
          <w:szCs w:val="20"/>
        </w:rPr>
      </w:pPr>
    </w:p>
    <w:p w14:paraId="15E3AB78" w14:textId="77777777" w:rsidR="001A75EC" w:rsidRPr="00FA0DF5" w:rsidRDefault="001A75EC" w:rsidP="001A75EC">
      <w:pPr>
        <w:pStyle w:val="BodyText"/>
        <w:numPr>
          <w:ilvl w:val="1"/>
          <w:numId w:val="6"/>
        </w:numPr>
        <w:tabs>
          <w:tab w:val="left" w:pos="821"/>
        </w:tabs>
        <w:ind w:right="141"/>
        <w:rPr>
          <w:sz w:val="20"/>
          <w:szCs w:val="20"/>
        </w:rPr>
      </w:pPr>
      <w:r w:rsidRPr="00FA0DF5">
        <w:rPr>
          <w:b/>
          <w:spacing w:val="-1"/>
          <w:sz w:val="20"/>
          <w:szCs w:val="20"/>
        </w:rPr>
        <w:t>Modified</w:t>
      </w:r>
      <w:r w:rsidRPr="00FA0DF5">
        <w:rPr>
          <w:b/>
          <w:spacing w:val="-5"/>
          <w:sz w:val="20"/>
          <w:szCs w:val="20"/>
        </w:rPr>
        <w:t xml:space="preserve"> </w:t>
      </w:r>
      <w:r w:rsidRPr="00FA0DF5">
        <w:rPr>
          <w:b/>
          <w:spacing w:val="-1"/>
          <w:sz w:val="20"/>
          <w:szCs w:val="20"/>
        </w:rPr>
        <w:t>prone</w:t>
      </w:r>
      <w:r w:rsidRPr="00FA0DF5">
        <w:rPr>
          <w:b/>
          <w:spacing w:val="-6"/>
          <w:sz w:val="20"/>
          <w:szCs w:val="20"/>
        </w:rPr>
        <w:t xml:space="preserve"> </w:t>
      </w:r>
      <w:r w:rsidRPr="00FA0DF5">
        <w:rPr>
          <w:b/>
          <w:sz w:val="20"/>
          <w:szCs w:val="20"/>
        </w:rPr>
        <w:t>plank-</w:t>
      </w:r>
      <w:r w:rsidRPr="00FA0DF5">
        <w:rPr>
          <w:b/>
          <w:spacing w:val="-4"/>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assume</w:t>
      </w:r>
      <w:r w:rsidRPr="00FA0DF5">
        <w:rPr>
          <w:spacing w:val="-2"/>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where</w:t>
      </w:r>
      <w:r w:rsidRPr="00FA0DF5">
        <w:rPr>
          <w:spacing w:val="-5"/>
          <w:sz w:val="20"/>
          <w:szCs w:val="20"/>
        </w:rPr>
        <w:t xml:space="preserve"> </w:t>
      </w:r>
      <w:r w:rsidRPr="00FA0DF5">
        <w:rPr>
          <w:spacing w:val="-1"/>
          <w:sz w:val="20"/>
          <w:szCs w:val="20"/>
        </w:rPr>
        <w:t>they</w:t>
      </w:r>
      <w:r w:rsidRPr="00FA0DF5">
        <w:rPr>
          <w:spacing w:val="-4"/>
          <w:sz w:val="20"/>
          <w:szCs w:val="20"/>
        </w:rPr>
        <w:t xml:space="preserve"> </w:t>
      </w:r>
      <w:r w:rsidRPr="00FA0DF5">
        <w:rPr>
          <w:sz w:val="20"/>
          <w:szCs w:val="20"/>
        </w:rPr>
        <w:t>are</w:t>
      </w:r>
      <w:r w:rsidRPr="00FA0DF5">
        <w:rPr>
          <w:spacing w:val="-6"/>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knees</w:t>
      </w:r>
      <w:r w:rsidRPr="00FA0DF5">
        <w:rPr>
          <w:spacing w:val="81"/>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elbows.</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 xml:space="preserve">forearms </w:t>
      </w:r>
      <w:r w:rsidRPr="00FA0DF5">
        <w:rPr>
          <w:sz w:val="20"/>
          <w:szCs w:val="20"/>
        </w:rPr>
        <w:t>and</w:t>
      </w:r>
      <w:r w:rsidRPr="00FA0DF5">
        <w:rPr>
          <w:spacing w:val="-2"/>
          <w:sz w:val="20"/>
          <w:szCs w:val="20"/>
        </w:rPr>
        <w:t xml:space="preserve"> </w:t>
      </w:r>
      <w:r w:rsidRPr="00FA0DF5">
        <w:rPr>
          <w:spacing w:val="-1"/>
          <w:sz w:val="20"/>
          <w:szCs w:val="20"/>
        </w:rPr>
        <w:t>hands</w:t>
      </w:r>
      <w:r w:rsidRPr="00FA0DF5">
        <w:rPr>
          <w:spacing w:val="-4"/>
          <w:sz w:val="20"/>
          <w:szCs w:val="20"/>
        </w:rPr>
        <w:t xml:space="preserve"> </w:t>
      </w:r>
      <w:r w:rsidRPr="00FA0DF5">
        <w:rPr>
          <w:sz w:val="20"/>
          <w:szCs w:val="20"/>
        </w:rPr>
        <w:t>are</w:t>
      </w:r>
      <w:r w:rsidRPr="00FA0DF5">
        <w:rPr>
          <w:spacing w:val="-2"/>
          <w:sz w:val="20"/>
          <w:szCs w:val="20"/>
        </w:rPr>
        <w:t xml:space="preserve"> </w:t>
      </w:r>
      <w:r w:rsidRPr="00FA0DF5">
        <w:rPr>
          <w:sz w:val="20"/>
          <w:szCs w:val="20"/>
        </w:rPr>
        <w:t>parallel.</w:t>
      </w:r>
      <w:r w:rsidRPr="00FA0DF5">
        <w:rPr>
          <w:spacing w:val="-6"/>
          <w:sz w:val="20"/>
          <w:szCs w:val="20"/>
        </w:rPr>
        <w:t xml:space="preserve"> </w:t>
      </w:r>
      <w:r w:rsidRPr="00FA0DF5">
        <w:rPr>
          <w:sz w:val="20"/>
          <w:szCs w:val="20"/>
        </w:rPr>
        <w:t>The</w:t>
      </w:r>
      <w:r w:rsidRPr="00FA0DF5">
        <w:rPr>
          <w:spacing w:val="-1"/>
          <w:sz w:val="20"/>
          <w:szCs w:val="20"/>
        </w:rPr>
        <w:t xml:space="preserve"> spine</w:t>
      </w:r>
      <w:r w:rsidRPr="00FA0DF5">
        <w:rPr>
          <w:spacing w:val="-3"/>
          <w:sz w:val="20"/>
          <w:szCs w:val="20"/>
        </w:rPr>
        <w:t xml:space="preserve"> </w:t>
      </w:r>
      <w:r w:rsidRPr="00FA0DF5">
        <w:rPr>
          <w:spacing w:val="-1"/>
          <w:sz w:val="20"/>
          <w:szCs w:val="20"/>
        </w:rPr>
        <w:t>and</w:t>
      </w:r>
      <w:r w:rsidRPr="00FA0DF5">
        <w:rPr>
          <w:spacing w:val="-2"/>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are</w:t>
      </w:r>
      <w:r w:rsidRPr="00FA0DF5">
        <w:rPr>
          <w:sz w:val="20"/>
          <w:szCs w:val="20"/>
        </w:rPr>
        <w:t xml:space="preserve"> </w:t>
      </w:r>
      <w:r w:rsidRPr="00FA0DF5">
        <w:rPr>
          <w:spacing w:val="-2"/>
          <w:sz w:val="20"/>
          <w:szCs w:val="20"/>
        </w:rPr>
        <w:t>in</w:t>
      </w:r>
      <w:r w:rsidRPr="00FA0DF5">
        <w:rPr>
          <w:spacing w:val="-1"/>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neutral</w:t>
      </w:r>
      <w:r w:rsidRPr="00FA0DF5">
        <w:rPr>
          <w:spacing w:val="51"/>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Instruct 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flex</w:t>
      </w:r>
      <w:r w:rsidRPr="00FA0DF5">
        <w:rPr>
          <w:spacing w:val="-2"/>
          <w:sz w:val="20"/>
          <w:szCs w:val="20"/>
        </w:rPr>
        <w:t xml:space="preserve"> </w:t>
      </w:r>
      <w:r w:rsidRPr="00FA0DF5">
        <w:rPr>
          <w:spacing w:val="-1"/>
          <w:sz w:val="20"/>
          <w:szCs w:val="20"/>
        </w:rPr>
        <w:t>knees</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z w:val="20"/>
          <w:szCs w:val="20"/>
        </w:rPr>
        <w:t>90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6"/>
          <w:sz w:val="20"/>
          <w:szCs w:val="20"/>
        </w:rPr>
        <w:t xml:space="preserve"> </w:t>
      </w:r>
      <w:r w:rsidRPr="00FA0DF5">
        <w:rPr>
          <w:spacing w:val="-1"/>
          <w:sz w:val="20"/>
          <w:szCs w:val="20"/>
        </w:rPr>
        <w:t>spine and</w:t>
      </w:r>
      <w:r w:rsidRPr="00FA0DF5">
        <w:rPr>
          <w:spacing w:val="67"/>
          <w:sz w:val="20"/>
          <w:szCs w:val="20"/>
        </w:rPr>
        <w:t xml:space="preserve"> </w:t>
      </w:r>
      <w:r w:rsidRPr="00FA0DF5">
        <w:rPr>
          <w:sz w:val="20"/>
          <w:szCs w:val="20"/>
        </w:rPr>
        <w:t>pelvis</w:t>
      </w:r>
      <w:r w:rsidRPr="00FA0DF5">
        <w:rPr>
          <w:spacing w:val="-2"/>
          <w:sz w:val="20"/>
          <w:szCs w:val="20"/>
        </w:rPr>
        <w:t xml:space="preserve"> </w:t>
      </w:r>
      <w:r w:rsidRPr="00FA0DF5">
        <w:rPr>
          <w:sz w:val="20"/>
          <w:szCs w:val="20"/>
        </w:rPr>
        <w:t>as</w:t>
      </w:r>
      <w:r w:rsidRPr="00FA0DF5">
        <w:rPr>
          <w:spacing w:val="-3"/>
          <w:sz w:val="20"/>
          <w:szCs w:val="20"/>
        </w:rPr>
        <w:t xml:space="preserve"> </w:t>
      </w:r>
      <w:r w:rsidRPr="00FA0DF5">
        <w:rPr>
          <w:sz w:val="20"/>
          <w:szCs w:val="20"/>
        </w:rPr>
        <w:t>they</w:t>
      </w:r>
      <w:r w:rsidRPr="00FA0DF5">
        <w:rPr>
          <w:spacing w:val="-3"/>
          <w:sz w:val="20"/>
          <w:szCs w:val="20"/>
        </w:rPr>
        <w:t xml:space="preserve"> </w:t>
      </w:r>
      <w:r w:rsidRPr="00FA0DF5">
        <w:rPr>
          <w:spacing w:val="-1"/>
          <w:sz w:val="20"/>
          <w:szCs w:val="20"/>
        </w:rPr>
        <w:t>come</w:t>
      </w:r>
      <w:r w:rsidRPr="00FA0DF5">
        <w:rPr>
          <w:spacing w:val="-2"/>
          <w:sz w:val="20"/>
          <w:szCs w:val="20"/>
        </w:rPr>
        <w:t xml:space="preserve"> </w:t>
      </w:r>
      <w:r w:rsidRPr="00FA0DF5">
        <w:rPr>
          <w:spacing w:val="-1"/>
          <w:sz w:val="20"/>
          <w:szCs w:val="20"/>
        </w:rPr>
        <w:t>onto</w:t>
      </w:r>
      <w:r w:rsidRPr="00FA0DF5">
        <w:rPr>
          <w:spacing w:val="-2"/>
          <w:sz w:val="20"/>
          <w:szCs w:val="20"/>
        </w:rPr>
        <w:t xml:space="preserve"> </w:t>
      </w:r>
      <w:r w:rsidRPr="00FA0DF5">
        <w:rPr>
          <w:spacing w:val="-1"/>
          <w:sz w:val="20"/>
          <w:szCs w:val="20"/>
        </w:rPr>
        <w:t>the knees</w:t>
      </w:r>
      <w:r w:rsidRPr="00FA0DF5">
        <w:rPr>
          <w:spacing w:val="-3"/>
          <w:sz w:val="20"/>
          <w:szCs w:val="20"/>
        </w:rPr>
        <w:t xml:space="preserve"> </w:t>
      </w:r>
      <w:r w:rsidRPr="00FA0DF5">
        <w:rPr>
          <w:spacing w:val="-1"/>
          <w:sz w:val="20"/>
          <w:szCs w:val="20"/>
        </w:rPr>
        <w:t>and</w:t>
      </w:r>
      <w:r w:rsidRPr="00FA0DF5">
        <w:rPr>
          <w:sz w:val="20"/>
          <w:szCs w:val="20"/>
        </w:rPr>
        <w:t xml:space="preserve"> </w:t>
      </w:r>
      <w:r w:rsidRPr="00FA0DF5">
        <w:rPr>
          <w:spacing w:val="-1"/>
          <w:sz w:val="20"/>
          <w:szCs w:val="20"/>
        </w:rPr>
        <w:t>elbows</w:t>
      </w:r>
      <w:r w:rsidRPr="00FA0DF5">
        <w:rPr>
          <w:b/>
          <w:spacing w:val="-1"/>
          <w:sz w:val="20"/>
          <w:szCs w:val="20"/>
        </w:rPr>
        <w:t>.</w:t>
      </w:r>
      <w:r w:rsidRPr="00FA0DF5">
        <w:rPr>
          <w:b/>
          <w:spacing w:val="1"/>
          <w:sz w:val="20"/>
          <w:szCs w:val="20"/>
        </w:rPr>
        <w:t xml:space="preserve"> </w:t>
      </w:r>
      <w:r w:rsidRPr="00FA0DF5">
        <w:rPr>
          <w:spacing w:val="-2"/>
          <w:sz w:val="20"/>
          <w:szCs w:val="20"/>
        </w:rPr>
        <w:t>Hold</w:t>
      </w:r>
      <w:r w:rsidRPr="00FA0DF5">
        <w:rPr>
          <w:spacing w:val="-1"/>
          <w:sz w:val="20"/>
          <w:szCs w:val="20"/>
        </w:rPr>
        <w:t xml:space="preserve"> </w:t>
      </w:r>
      <w:r w:rsidRPr="00FA0DF5">
        <w:rPr>
          <w:sz w:val="20"/>
          <w:szCs w:val="20"/>
        </w:rPr>
        <w:t>this</w:t>
      </w:r>
      <w:r w:rsidRPr="00FA0DF5">
        <w:rPr>
          <w:spacing w:val="-3"/>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for</w:t>
      </w:r>
      <w:r w:rsidRPr="00FA0DF5">
        <w:rPr>
          <w:sz w:val="20"/>
          <w:szCs w:val="20"/>
        </w:rPr>
        <w:t xml:space="preserve"> </w:t>
      </w:r>
      <w:r w:rsidRPr="00FA0DF5">
        <w:rPr>
          <w:spacing w:val="-1"/>
          <w:sz w:val="20"/>
          <w:szCs w:val="20"/>
        </w:rPr>
        <w:t>30</w:t>
      </w:r>
      <w:r w:rsidRPr="00FA0DF5">
        <w:rPr>
          <w:sz w:val="20"/>
          <w:szCs w:val="20"/>
        </w:rPr>
        <w:t xml:space="preserve"> </w:t>
      </w:r>
      <w:r w:rsidRPr="00FA0DF5">
        <w:rPr>
          <w:spacing w:val="-1"/>
          <w:sz w:val="20"/>
          <w:szCs w:val="20"/>
        </w:rPr>
        <w:t>seconds</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z w:val="20"/>
          <w:szCs w:val="20"/>
        </w:rPr>
        <w:t>60</w:t>
      </w:r>
      <w:r w:rsidRPr="00FA0DF5">
        <w:rPr>
          <w:spacing w:val="55"/>
          <w:w w:val="99"/>
          <w:sz w:val="20"/>
          <w:szCs w:val="20"/>
        </w:rPr>
        <w:t xml:space="preserve"> </w:t>
      </w:r>
      <w:r w:rsidRPr="00FA0DF5">
        <w:rPr>
          <w:spacing w:val="-1"/>
          <w:sz w:val="20"/>
          <w:szCs w:val="20"/>
        </w:rPr>
        <w:t>seconds</w:t>
      </w:r>
      <w:r w:rsidRPr="00FA0DF5">
        <w:rPr>
          <w:spacing w:val="-4"/>
          <w:sz w:val="20"/>
          <w:szCs w:val="20"/>
        </w:rPr>
        <w:t xml:space="preserve"> </w:t>
      </w:r>
      <w:r w:rsidRPr="00FA0DF5">
        <w:rPr>
          <w:sz w:val="20"/>
          <w:szCs w:val="20"/>
        </w:rPr>
        <w:t>as</w:t>
      </w:r>
      <w:r w:rsidRPr="00FA0DF5">
        <w:rPr>
          <w:spacing w:val="-6"/>
          <w:sz w:val="20"/>
          <w:szCs w:val="20"/>
        </w:rPr>
        <w:t xml:space="preserve"> </w:t>
      </w:r>
      <w:r w:rsidRPr="00FA0DF5">
        <w:rPr>
          <w:spacing w:val="-1"/>
          <w:sz w:val="20"/>
          <w:szCs w:val="20"/>
        </w:rPr>
        <w:t>tolerated.</w:t>
      </w:r>
      <w:r w:rsidRPr="00FA0DF5">
        <w:rPr>
          <w:spacing w:val="-7"/>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3</w:t>
      </w:r>
      <w:r w:rsidRPr="00FA0DF5">
        <w:rPr>
          <w:spacing w:val="-3"/>
          <w:sz w:val="20"/>
          <w:szCs w:val="20"/>
        </w:rPr>
        <w:t xml:space="preserve"> </w:t>
      </w:r>
      <w:r w:rsidRPr="00FA0DF5">
        <w:rPr>
          <w:spacing w:val="-2"/>
          <w:sz w:val="20"/>
          <w:szCs w:val="20"/>
        </w:rPr>
        <w:t>sets.</w:t>
      </w:r>
    </w:p>
    <w:p w14:paraId="5A35E48C" w14:textId="77777777" w:rsidR="001A75EC" w:rsidRPr="00FA0DF5" w:rsidRDefault="001A75EC" w:rsidP="001A75EC">
      <w:pPr>
        <w:pStyle w:val="BodyText"/>
        <w:numPr>
          <w:ilvl w:val="1"/>
          <w:numId w:val="6"/>
        </w:numPr>
        <w:tabs>
          <w:tab w:val="left" w:pos="821"/>
        </w:tabs>
        <w:ind w:right="208"/>
        <w:rPr>
          <w:sz w:val="20"/>
          <w:szCs w:val="20"/>
        </w:rPr>
      </w:pPr>
      <w:r w:rsidRPr="00FA0DF5">
        <w:rPr>
          <w:b/>
          <w:spacing w:val="-1"/>
          <w:sz w:val="20"/>
          <w:szCs w:val="20"/>
        </w:rPr>
        <w:t>Half</w:t>
      </w:r>
      <w:r w:rsidRPr="00FA0DF5">
        <w:rPr>
          <w:b/>
          <w:spacing w:val="-2"/>
          <w:sz w:val="20"/>
          <w:szCs w:val="20"/>
        </w:rPr>
        <w:t xml:space="preserve"> </w:t>
      </w:r>
      <w:r w:rsidRPr="00FA0DF5">
        <w:rPr>
          <w:b/>
          <w:spacing w:val="-1"/>
          <w:sz w:val="20"/>
          <w:szCs w:val="20"/>
        </w:rPr>
        <w:t>prone</w:t>
      </w:r>
      <w:r w:rsidRPr="00FA0DF5">
        <w:rPr>
          <w:b/>
          <w:spacing w:val="-4"/>
          <w:sz w:val="20"/>
          <w:szCs w:val="20"/>
        </w:rPr>
        <w:t xml:space="preserve"> </w:t>
      </w:r>
      <w:r w:rsidRPr="00FA0DF5">
        <w:rPr>
          <w:b/>
          <w:spacing w:val="-1"/>
          <w:sz w:val="20"/>
          <w:szCs w:val="20"/>
        </w:rPr>
        <w:t>plank/Pillar</w:t>
      </w:r>
      <w:r w:rsidRPr="00FA0DF5">
        <w:rPr>
          <w:b/>
          <w:spacing w:val="-4"/>
          <w:sz w:val="20"/>
          <w:szCs w:val="20"/>
        </w:rPr>
        <w:t xml:space="preserve"> </w:t>
      </w:r>
      <w:r w:rsidRPr="00FA0DF5">
        <w:rPr>
          <w:b/>
          <w:sz w:val="20"/>
          <w:szCs w:val="20"/>
        </w:rPr>
        <w:t>bridge-</w:t>
      </w:r>
      <w:r w:rsidRPr="00FA0DF5">
        <w:rPr>
          <w:b/>
          <w:spacing w:val="-2"/>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to</w:t>
      </w:r>
      <w:r w:rsidRPr="00FA0DF5">
        <w:rPr>
          <w:spacing w:val="-2"/>
          <w:sz w:val="20"/>
          <w:szCs w:val="20"/>
        </w:rPr>
        <w:t xml:space="preserve"> </w:t>
      </w:r>
      <w:r w:rsidRPr="00FA0DF5">
        <w:rPr>
          <w:spacing w:val="-1"/>
          <w:sz w:val="20"/>
          <w:szCs w:val="20"/>
        </w:rPr>
        <w:t xml:space="preserve">assume </w:t>
      </w:r>
      <w:r w:rsidRPr="00FA0DF5">
        <w:rPr>
          <w:sz w:val="20"/>
          <w:szCs w:val="20"/>
        </w:rPr>
        <w:t>a</w:t>
      </w:r>
      <w:r w:rsidRPr="00FA0DF5">
        <w:rPr>
          <w:spacing w:val="-5"/>
          <w:sz w:val="20"/>
          <w:szCs w:val="20"/>
        </w:rPr>
        <w:t xml:space="preserve"> </w:t>
      </w:r>
      <w:r w:rsidRPr="00FA0DF5">
        <w:rPr>
          <w:spacing w:val="-1"/>
          <w:sz w:val="20"/>
          <w:szCs w:val="20"/>
        </w:rPr>
        <w:t>prone</w:t>
      </w:r>
      <w:r w:rsidRPr="00FA0DF5">
        <w:rPr>
          <w:spacing w:val="-5"/>
          <w:sz w:val="20"/>
          <w:szCs w:val="20"/>
        </w:rPr>
        <w:t xml:space="preserve"> </w:t>
      </w:r>
      <w:r w:rsidRPr="00FA0DF5">
        <w:rPr>
          <w:spacing w:val="-1"/>
          <w:sz w:val="20"/>
          <w:szCs w:val="20"/>
        </w:rPr>
        <w:t>plank</w:t>
      </w:r>
      <w:r w:rsidRPr="00FA0DF5">
        <w:rPr>
          <w:spacing w:val="-3"/>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on</w:t>
      </w:r>
      <w:r w:rsidRPr="00FA0DF5">
        <w:rPr>
          <w:spacing w:val="54"/>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elbows</w:t>
      </w:r>
      <w:r w:rsidRPr="00FA0DF5">
        <w:rPr>
          <w:spacing w:val="-2"/>
          <w:sz w:val="20"/>
          <w:szCs w:val="20"/>
        </w:rPr>
        <w:t xml:space="preserve"> </w:t>
      </w:r>
      <w:r w:rsidRPr="00FA0DF5">
        <w:rPr>
          <w:sz w:val="20"/>
          <w:szCs w:val="20"/>
        </w:rPr>
        <w:t>and</w:t>
      </w:r>
      <w:r w:rsidRPr="00FA0DF5">
        <w:rPr>
          <w:spacing w:val="-2"/>
          <w:sz w:val="20"/>
          <w:szCs w:val="20"/>
        </w:rPr>
        <w:t xml:space="preserve"> </w:t>
      </w:r>
      <w:r w:rsidRPr="00FA0DF5">
        <w:rPr>
          <w:spacing w:val="-1"/>
          <w:sz w:val="20"/>
          <w:szCs w:val="20"/>
        </w:rPr>
        <w:t>toes.</w:t>
      </w:r>
      <w:r w:rsidRPr="00FA0DF5">
        <w:rPr>
          <w:spacing w:val="-2"/>
          <w:sz w:val="20"/>
          <w:szCs w:val="20"/>
        </w:rPr>
        <w:t xml:space="preserve"> </w:t>
      </w:r>
      <w:r w:rsidRPr="00FA0DF5">
        <w:rPr>
          <w:spacing w:val="-1"/>
          <w:sz w:val="20"/>
          <w:szCs w:val="20"/>
        </w:rPr>
        <w:t>Maintain</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spine</w:t>
      </w:r>
      <w:r w:rsidRPr="00FA0DF5">
        <w:rPr>
          <w:sz w:val="20"/>
          <w:szCs w:val="20"/>
        </w:rPr>
        <w:t xml:space="preserve"> </w:t>
      </w:r>
      <w:r w:rsidRPr="00FA0DF5">
        <w:rPr>
          <w:spacing w:val="-2"/>
          <w:sz w:val="20"/>
          <w:szCs w:val="20"/>
        </w:rPr>
        <w:t>and</w:t>
      </w:r>
      <w:r w:rsidRPr="00FA0DF5">
        <w:rPr>
          <w:sz w:val="20"/>
          <w:szCs w:val="20"/>
        </w:rPr>
        <w:t xml:space="preserve"> </w:t>
      </w:r>
      <w:r w:rsidRPr="00FA0DF5">
        <w:rPr>
          <w:spacing w:val="-1"/>
          <w:sz w:val="20"/>
          <w:szCs w:val="20"/>
        </w:rPr>
        <w:t xml:space="preserve">pelvis </w:t>
      </w:r>
      <w:r w:rsidRPr="00FA0DF5">
        <w:rPr>
          <w:sz w:val="20"/>
          <w:szCs w:val="20"/>
        </w:rPr>
        <w:t>at</w:t>
      </w:r>
      <w:r w:rsidRPr="00FA0DF5">
        <w:rPr>
          <w:spacing w:val="-2"/>
          <w:sz w:val="20"/>
          <w:szCs w:val="20"/>
        </w:rPr>
        <w:t xml:space="preserve"> </w:t>
      </w:r>
      <w:r w:rsidRPr="00FA0DF5">
        <w:rPr>
          <w:sz w:val="20"/>
          <w:szCs w:val="20"/>
        </w:rPr>
        <w:t>all</w:t>
      </w:r>
      <w:r w:rsidRPr="00FA0DF5">
        <w:rPr>
          <w:spacing w:val="-2"/>
          <w:sz w:val="20"/>
          <w:szCs w:val="20"/>
        </w:rPr>
        <w:t xml:space="preserve"> </w:t>
      </w:r>
      <w:r w:rsidRPr="00FA0DF5">
        <w:rPr>
          <w:sz w:val="20"/>
          <w:szCs w:val="20"/>
        </w:rPr>
        <w:t>times.</w:t>
      </w:r>
      <w:r w:rsidRPr="00FA0DF5">
        <w:rPr>
          <w:spacing w:val="-2"/>
          <w:sz w:val="20"/>
          <w:szCs w:val="20"/>
        </w:rPr>
        <w:t xml:space="preserve"> </w:t>
      </w:r>
      <w:r w:rsidRPr="00FA0DF5">
        <w:rPr>
          <w:spacing w:val="-1"/>
          <w:sz w:val="20"/>
          <w:szCs w:val="20"/>
        </w:rPr>
        <w:t>Hold</w:t>
      </w:r>
      <w:r w:rsidRPr="00FA0DF5">
        <w:rPr>
          <w:spacing w:val="-2"/>
          <w:sz w:val="20"/>
          <w:szCs w:val="20"/>
        </w:rPr>
        <w:t xml:space="preserve"> </w:t>
      </w:r>
      <w:r w:rsidRPr="00FA0DF5">
        <w:rPr>
          <w:sz w:val="20"/>
          <w:szCs w:val="20"/>
        </w:rPr>
        <w:t>this</w:t>
      </w:r>
      <w:r w:rsidRPr="00FA0DF5">
        <w:rPr>
          <w:spacing w:val="-3"/>
          <w:sz w:val="20"/>
          <w:szCs w:val="20"/>
        </w:rPr>
        <w:t xml:space="preserve"> </w:t>
      </w:r>
      <w:r w:rsidRPr="00FA0DF5">
        <w:rPr>
          <w:spacing w:val="-1"/>
          <w:sz w:val="20"/>
          <w:szCs w:val="20"/>
        </w:rPr>
        <w:t>position</w:t>
      </w:r>
      <w:r w:rsidRPr="00FA0DF5">
        <w:rPr>
          <w:spacing w:val="43"/>
          <w:sz w:val="20"/>
          <w:szCs w:val="20"/>
        </w:rPr>
        <w:t xml:space="preserve"> </w:t>
      </w:r>
      <w:r w:rsidRPr="00FA0DF5">
        <w:rPr>
          <w:spacing w:val="-1"/>
          <w:sz w:val="20"/>
          <w:szCs w:val="20"/>
        </w:rPr>
        <w:t>for</w:t>
      </w:r>
      <w:r w:rsidRPr="00FA0DF5">
        <w:rPr>
          <w:spacing w:val="-4"/>
          <w:sz w:val="20"/>
          <w:szCs w:val="20"/>
        </w:rPr>
        <w:t xml:space="preserve"> </w:t>
      </w:r>
      <w:r w:rsidRPr="00FA0DF5">
        <w:rPr>
          <w:sz w:val="20"/>
          <w:szCs w:val="20"/>
        </w:rPr>
        <w:t>30</w:t>
      </w:r>
      <w:r w:rsidRPr="00FA0DF5">
        <w:rPr>
          <w:spacing w:val="-1"/>
          <w:sz w:val="20"/>
          <w:szCs w:val="20"/>
        </w:rPr>
        <w:t xml:space="preserve"> seconds</w:t>
      </w:r>
      <w:r w:rsidRPr="00FA0DF5">
        <w:rPr>
          <w:spacing w:val="-5"/>
          <w:sz w:val="20"/>
          <w:szCs w:val="20"/>
        </w:rPr>
        <w:t xml:space="preserve"> </w:t>
      </w:r>
      <w:r w:rsidRPr="00FA0DF5">
        <w:rPr>
          <w:sz w:val="20"/>
          <w:szCs w:val="20"/>
        </w:rPr>
        <w:t>to</w:t>
      </w:r>
      <w:r w:rsidRPr="00FA0DF5">
        <w:rPr>
          <w:spacing w:val="-4"/>
          <w:sz w:val="20"/>
          <w:szCs w:val="20"/>
        </w:rPr>
        <w:t xml:space="preserve"> </w:t>
      </w:r>
      <w:r w:rsidRPr="00FA0DF5">
        <w:rPr>
          <w:sz w:val="20"/>
          <w:szCs w:val="20"/>
        </w:rPr>
        <w:t>2</w:t>
      </w:r>
      <w:r w:rsidRPr="00FA0DF5">
        <w:rPr>
          <w:spacing w:val="-3"/>
          <w:sz w:val="20"/>
          <w:szCs w:val="20"/>
        </w:rPr>
        <w:t xml:space="preserve"> </w:t>
      </w:r>
      <w:r w:rsidRPr="00FA0DF5">
        <w:rPr>
          <w:spacing w:val="-1"/>
          <w:sz w:val="20"/>
          <w:szCs w:val="20"/>
        </w:rPr>
        <w:t>minutes.</w:t>
      </w:r>
    </w:p>
    <w:p w14:paraId="608DB369" w14:textId="77777777" w:rsidR="001A75EC" w:rsidRPr="00FA0DF5" w:rsidRDefault="001A75EC" w:rsidP="001A75EC">
      <w:pPr>
        <w:pStyle w:val="BodyText"/>
        <w:numPr>
          <w:ilvl w:val="1"/>
          <w:numId w:val="6"/>
        </w:numPr>
        <w:tabs>
          <w:tab w:val="left" w:pos="821"/>
        </w:tabs>
        <w:spacing w:before="5" w:line="292" w:lineRule="exact"/>
        <w:ind w:right="141"/>
        <w:rPr>
          <w:sz w:val="20"/>
          <w:szCs w:val="20"/>
        </w:rPr>
      </w:pPr>
      <w:r w:rsidRPr="00FA0DF5">
        <w:rPr>
          <w:b/>
          <w:sz w:val="20"/>
          <w:szCs w:val="20"/>
        </w:rPr>
        <w:t>Full</w:t>
      </w:r>
      <w:r w:rsidRPr="00FA0DF5">
        <w:rPr>
          <w:b/>
          <w:spacing w:val="-4"/>
          <w:sz w:val="20"/>
          <w:szCs w:val="20"/>
        </w:rPr>
        <w:t xml:space="preserve"> </w:t>
      </w:r>
      <w:r w:rsidRPr="00FA0DF5">
        <w:rPr>
          <w:b/>
          <w:spacing w:val="-1"/>
          <w:sz w:val="20"/>
          <w:szCs w:val="20"/>
        </w:rPr>
        <w:t>prone</w:t>
      </w:r>
      <w:r w:rsidRPr="00FA0DF5">
        <w:rPr>
          <w:b/>
          <w:spacing w:val="-3"/>
          <w:sz w:val="20"/>
          <w:szCs w:val="20"/>
        </w:rPr>
        <w:t xml:space="preserve"> </w:t>
      </w:r>
      <w:r w:rsidRPr="00FA0DF5">
        <w:rPr>
          <w:b/>
          <w:spacing w:val="-1"/>
          <w:sz w:val="20"/>
          <w:szCs w:val="20"/>
        </w:rPr>
        <w:t>plank-</w:t>
      </w:r>
      <w:r w:rsidRPr="00FA0DF5">
        <w:rPr>
          <w:b/>
          <w:spacing w:val="-3"/>
          <w:sz w:val="20"/>
          <w:szCs w:val="20"/>
        </w:rPr>
        <w:t xml:space="preserve"> </w:t>
      </w:r>
      <w:r w:rsidRPr="00FA0DF5">
        <w:rPr>
          <w:spacing w:val="-1"/>
          <w:sz w:val="20"/>
          <w:szCs w:val="20"/>
        </w:rPr>
        <w:t>Instruct 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1"/>
          <w:sz w:val="20"/>
          <w:szCs w:val="20"/>
        </w:rPr>
        <w:t xml:space="preserve"> assume </w:t>
      </w:r>
      <w:r w:rsidRPr="00FA0DF5">
        <w:rPr>
          <w:sz w:val="20"/>
          <w:szCs w:val="20"/>
        </w:rPr>
        <w:t>a</w:t>
      </w:r>
      <w:r w:rsidRPr="00FA0DF5">
        <w:rPr>
          <w:spacing w:val="-4"/>
          <w:sz w:val="20"/>
          <w:szCs w:val="20"/>
        </w:rPr>
        <w:t xml:space="preserve"> </w:t>
      </w:r>
      <w:r w:rsidRPr="00FA0DF5">
        <w:rPr>
          <w:sz w:val="20"/>
          <w:szCs w:val="20"/>
        </w:rPr>
        <w:t>full</w:t>
      </w:r>
      <w:r w:rsidRPr="00FA0DF5">
        <w:rPr>
          <w:spacing w:val="-5"/>
          <w:sz w:val="20"/>
          <w:szCs w:val="20"/>
        </w:rPr>
        <w:t xml:space="preserve"> </w:t>
      </w:r>
      <w:r w:rsidRPr="00FA0DF5">
        <w:rPr>
          <w:spacing w:val="-1"/>
          <w:sz w:val="20"/>
          <w:szCs w:val="20"/>
        </w:rPr>
        <w:t>prone</w:t>
      </w:r>
      <w:r w:rsidRPr="00FA0DF5">
        <w:rPr>
          <w:spacing w:val="-4"/>
          <w:sz w:val="20"/>
          <w:szCs w:val="20"/>
        </w:rPr>
        <w:t xml:space="preserve"> </w:t>
      </w:r>
      <w:r w:rsidRPr="00FA0DF5">
        <w:rPr>
          <w:spacing w:val="-1"/>
          <w:sz w:val="20"/>
          <w:szCs w:val="20"/>
        </w:rPr>
        <w:t>plank</w:t>
      </w:r>
      <w:r w:rsidRPr="00FA0DF5">
        <w:rPr>
          <w:spacing w:val="-3"/>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with</w:t>
      </w:r>
      <w:r w:rsidRPr="00FA0DF5">
        <w:rPr>
          <w:spacing w:val="-3"/>
          <w:sz w:val="20"/>
          <w:szCs w:val="20"/>
        </w:rPr>
        <w:t xml:space="preserve"> </w:t>
      </w:r>
      <w:r w:rsidRPr="00FA0DF5">
        <w:rPr>
          <w:sz w:val="20"/>
          <w:szCs w:val="20"/>
        </w:rPr>
        <w:t>the</w:t>
      </w:r>
      <w:r w:rsidRPr="00FA0DF5">
        <w:rPr>
          <w:spacing w:val="47"/>
          <w:w w:val="99"/>
          <w:sz w:val="20"/>
          <w:szCs w:val="20"/>
        </w:rPr>
        <w:t xml:space="preserve"> </w:t>
      </w:r>
      <w:r w:rsidRPr="00FA0DF5">
        <w:rPr>
          <w:sz w:val="20"/>
          <w:szCs w:val="20"/>
        </w:rPr>
        <w:t>arms</w:t>
      </w:r>
      <w:r w:rsidRPr="00FA0DF5">
        <w:rPr>
          <w:spacing w:val="-1"/>
          <w:sz w:val="20"/>
          <w:szCs w:val="20"/>
        </w:rPr>
        <w:t xml:space="preserve"> </w:t>
      </w:r>
      <w:r w:rsidRPr="00FA0DF5">
        <w:rPr>
          <w:sz w:val="20"/>
          <w:szCs w:val="20"/>
        </w:rPr>
        <w:t>in</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push</w:t>
      </w:r>
      <w:r w:rsidRPr="00FA0DF5">
        <w:rPr>
          <w:spacing w:val="-2"/>
          <w:sz w:val="20"/>
          <w:szCs w:val="20"/>
        </w:rPr>
        <w:t xml:space="preserve"> </w:t>
      </w:r>
      <w:r w:rsidRPr="00FA0DF5">
        <w:rPr>
          <w:spacing w:val="-1"/>
          <w:sz w:val="20"/>
          <w:szCs w:val="20"/>
        </w:rPr>
        <w:t>up</w:t>
      </w:r>
      <w:r w:rsidRPr="00FA0DF5">
        <w:rPr>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Maintain</w:t>
      </w:r>
      <w:r w:rsidRPr="00FA0DF5">
        <w:rPr>
          <w:sz w:val="20"/>
          <w:szCs w:val="20"/>
        </w:rPr>
        <w:t xml:space="preserve"> a</w:t>
      </w:r>
      <w:r w:rsidRPr="00FA0DF5">
        <w:rPr>
          <w:spacing w:val="-3"/>
          <w:sz w:val="20"/>
          <w:szCs w:val="20"/>
        </w:rPr>
        <w:t xml:space="preserve"> </w:t>
      </w:r>
      <w:r w:rsidRPr="00FA0DF5">
        <w:rPr>
          <w:spacing w:val="-1"/>
          <w:sz w:val="20"/>
          <w:szCs w:val="20"/>
        </w:rPr>
        <w:t>neutral spine</w:t>
      </w:r>
      <w:r w:rsidRPr="00FA0DF5">
        <w:rPr>
          <w:sz w:val="20"/>
          <w:szCs w:val="20"/>
        </w:rPr>
        <w:t xml:space="preserve"> </w:t>
      </w:r>
      <w:r w:rsidRPr="00FA0DF5">
        <w:rPr>
          <w:spacing w:val="-1"/>
          <w:sz w:val="20"/>
          <w:szCs w:val="20"/>
        </w:rPr>
        <w:t>and</w:t>
      </w:r>
      <w:r w:rsidRPr="00FA0DF5">
        <w:rPr>
          <w:spacing w:val="-2"/>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during</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z w:val="20"/>
          <w:szCs w:val="20"/>
        </w:rPr>
        <w:t>exercise.</w:t>
      </w:r>
      <w:r w:rsidRPr="00FA0DF5">
        <w:rPr>
          <w:spacing w:val="-3"/>
          <w:sz w:val="20"/>
          <w:szCs w:val="20"/>
        </w:rPr>
        <w:t xml:space="preserve"> </w:t>
      </w:r>
      <w:r w:rsidRPr="00FA0DF5">
        <w:rPr>
          <w:spacing w:val="-1"/>
          <w:sz w:val="20"/>
          <w:szCs w:val="20"/>
        </w:rPr>
        <w:t>Hold</w:t>
      </w:r>
      <w:r w:rsidRPr="00FA0DF5">
        <w:rPr>
          <w:spacing w:val="42"/>
          <w:sz w:val="20"/>
          <w:szCs w:val="20"/>
        </w:rPr>
        <w:t xml:space="preserve"> </w:t>
      </w:r>
      <w:r w:rsidRPr="00FA0DF5">
        <w:rPr>
          <w:sz w:val="20"/>
          <w:szCs w:val="20"/>
        </w:rPr>
        <w:t>this</w:t>
      </w:r>
      <w:r w:rsidRPr="00FA0DF5">
        <w:rPr>
          <w:spacing w:val="-4"/>
          <w:sz w:val="20"/>
          <w:szCs w:val="20"/>
        </w:rPr>
        <w:t xml:space="preserve"> </w:t>
      </w:r>
      <w:r w:rsidRPr="00FA0DF5">
        <w:rPr>
          <w:spacing w:val="-1"/>
          <w:sz w:val="20"/>
          <w:szCs w:val="20"/>
        </w:rPr>
        <w:t>position</w:t>
      </w:r>
      <w:r w:rsidRPr="00FA0DF5">
        <w:rPr>
          <w:spacing w:val="-2"/>
          <w:sz w:val="20"/>
          <w:szCs w:val="20"/>
        </w:rPr>
        <w:t xml:space="preserve"> </w:t>
      </w:r>
      <w:r w:rsidRPr="00FA0DF5">
        <w:rPr>
          <w:sz w:val="20"/>
          <w:szCs w:val="20"/>
        </w:rPr>
        <w:t>for</w:t>
      </w:r>
      <w:r w:rsidRPr="00FA0DF5">
        <w:rPr>
          <w:spacing w:val="-3"/>
          <w:sz w:val="20"/>
          <w:szCs w:val="20"/>
        </w:rPr>
        <w:t xml:space="preserve"> </w:t>
      </w:r>
      <w:r w:rsidRPr="00FA0DF5">
        <w:rPr>
          <w:sz w:val="20"/>
          <w:szCs w:val="20"/>
        </w:rPr>
        <w:t>60</w:t>
      </w:r>
      <w:r w:rsidRPr="00FA0DF5">
        <w:rPr>
          <w:spacing w:val="-3"/>
          <w:sz w:val="20"/>
          <w:szCs w:val="20"/>
        </w:rPr>
        <w:t xml:space="preserve"> </w:t>
      </w:r>
      <w:r w:rsidRPr="00FA0DF5">
        <w:rPr>
          <w:spacing w:val="-1"/>
          <w:sz w:val="20"/>
          <w:szCs w:val="20"/>
        </w:rPr>
        <w:t>seconds</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z w:val="20"/>
          <w:szCs w:val="20"/>
        </w:rPr>
        <w:t>3</w:t>
      </w:r>
      <w:r w:rsidRPr="00FA0DF5">
        <w:rPr>
          <w:spacing w:val="-1"/>
          <w:sz w:val="20"/>
          <w:szCs w:val="20"/>
        </w:rPr>
        <w:t xml:space="preserve"> minutes.</w:t>
      </w:r>
    </w:p>
    <w:p w14:paraId="3728BA35" w14:textId="77777777" w:rsidR="001A75EC" w:rsidRPr="00FA0DF5" w:rsidRDefault="001A75EC" w:rsidP="001A75EC">
      <w:pPr>
        <w:pStyle w:val="BodyText"/>
        <w:numPr>
          <w:ilvl w:val="1"/>
          <w:numId w:val="6"/>
        </w:numPr>
        <w:tabs>
          <w:tab w:val="left" w:pos="821"/>
        </w:tabs>
        <w:spacing w:before="5"/>
        <w:ind w:right="301"/>
        <w:rPr>
          <w:sz w:val="20"/>
          <w:szCs w:val="20"/>
        </w:rPr>
      </w:pPr>
      <w:r w:rsidRPr="00FA0DF5">
        <w:rPr>
          <w:b/>
          <w:sz w:val="20"/>
          <w:szCs w:val="20"/>
        </w:rPr>
        <w:t>Full</w:t>
      </w:r>
      <w:r w:rsidRPr="00FA0DF5">
        <w:rPr>
          <w:b/>
          <w:spacing w:val="-4"/>
          <w:sz w:val="20"/>
          <w:szCs w:val="20"/>
        </w:rPr>
        <w:t xml:space="preserve"> </w:t>
      </w:r>
      <w:r w:rsidRPr="00FA0DF5">
        <w:rPr>
          <w:b/>
          <w:sz w:val="20"/>
          <w:szCs w:val="20"/>
        </w:rPr>
        <w:t>or</w:t>
      </w:r>
      <w:r w:rsidRPr="00FA0DF5">
        <w:rPr>
          <w:b/>
          <w:spacing w:val="-3"/>
          <w:sz w:val="20"/>
          <w:szCs w:val="20"/>
        </w:rPr>
        <w:t xml:space="preserve"> </w:t>
      </w:r>
      <w:r w:rsidRPr="00FA0DF5">
        <w:rPr>
          <w:b/>
          <w:spacing w:val="-1"/>
          <w:sz w:val="20"/>
          <w:szCs w:val="20"/>
        </w:rPr>
        <w:t>Half</w:t>
      </w:r>
      <w:r w:rsidRPr="00FA0DF5">
        <w:rPr>
          <w:b/>
          <w:spacing w:val="-3"/>
          <w:sz w:val="20"/>
          <w:szCs w:val="20"/>
        </w:rPr>
        <w:t xml:space="preserve"> </w:t>
      </w:r>
      <w:r w:rsidRPr="00FA0DF5">
        <w:rPr>
          <w:b/>
          <w:spacing w:val="-1"/>
          <w:sz w:val="20"/>
          <w:szCs w:val="20"/>
        </w:rPr>
        <w:t>prone</w:t>
      </w:r>
      <w:r w:rsidRPr="00FA0DF5">
        <w:rPr>
          <w:b/>
          <w:spacing w:val="-4"/>
          <w:sz w:val="20"/>
          <w:szCs w:val="20"/>
        </w:rPr>
        <w:t xml:space="preserve"> </w:t>
      </w:r>
      <w:r w:rsidRPr="00FA0DF5">
        <w:rPr>
          <w:b/>
          <w:spacing w:val="-1"/>
          <w:sz w:val="20"/>
          <w:szCs w:val="20"/>
        </w:rPr>
        <w:t>plank</w:t>
      </w:r>
      <w:r w:rsidRPr="00FA0DF5">
        <w:rPr>
          <w:b/>
          <w:spacing w:val="-4"/>
          <w:sz w:val="20"/>
          <w:szCs w:val="20"/>
        </w:rPr>
        <w:t xml:space="preserve"> </w:t>
      </w:r>
      <w:r w:rsidRPr="00FA0DF5">
        <w:rPr>
          <w:b/>
          <w:sz w:val="20"/>
          <w:szCs w:val="20"/>
        </w:rPr>
        <w:t>on</w:t>
      </w:r>
      <w:r w:rsidRPr="00FA0DF5">
        <w:rPr>
          <w:b/>
          <w:spacing w:val="-1"/>
          <w:sz w:val="20"/>
          <w:szCs w:val="20"/>
        </w:rPr>
        <w:t xml:space="preserve"> </w:t>
      </w:r>
      <w:r w:rsidRPr="00FA0DF5">
        <w:rPr>
          <w:b/>
          <w:sz w:val="20"/>
          <w:szCs w:val="20"/>
        </w:rPr>
        <w:t>BOSU-</w:t>
      </w:r>
      <w:r w:rsidRPr="00FA0DF5">
        <w:rPr>
          <w:b/>
          <w:spacing w:val="-4"/>
          <w:sz w:val="20"/>
          <w:szCs w:val="20"/>
        </w:rPr>
        <w:t xml:space="preserve"> </w:t>
      </w:r>
      <w:r w:rsidRPr="00FA0DF5">
        <w:rPr>
          <w:spacing w:val="-1"/>
          <w:sz w:val="20"/>
          <w:szCs w:val="20"/>
        </w:rPr>
        <w:t>Place</w:t>
      </w:r>
      <w:r w:rsidRPr="00FA0DF5">
        <w:rPr>
          <w:spacing w:val="-3"/>
          <w:sz w:val="20"/>
          <w:szCs w:val="20"/>
        </w:rPr>
        <w:t xml:space="preserve"> </w:t>
      </w:r>
      <w:r w:rsidRPr="00FA0DF5">
        <w:rPr>
          <w:spacing w:val="-1"/>
          <w:sz w:val="20"/>
          <w:szCs w:val="20"/>
        </w:rPr>
        <w:t>the feet</w:t>
      </w:r>
      <w:r w:rsidRPr="00FA0DF5">
        <w:rPr>
          <w:spacing w:val="-5"/>
          <w:sz w:val="20"/>
          <w:szCs w:val="20"/>
        </w:rPr>
        <w:t xml:space="preserve"> </w:t>
      </w:r>
      <w:r w:rsidRPr="00FA0DF5">
        <w:rPr>
          <w:spacing w:val="-1"/>
          <w:sz w:val="20"/>
          <w:szCs w:val="20"/>
        </w:rPr>
        <w:t>on either</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soft</w:t>
      </w:r>
      <w:r w:rsidRPr="00FA0DF5">
        <w:rPr>
          <w:spacing w:val="-2"/>
          <w:sz w:val="20"/>
          <w:szCs w:val="20"/>
        </w:rPr>
        <w:t xml:space="preserve"> </w:t>
      </w:r>
      <w:r w:rsidRPr="00FA0DF5">
        <w:rPr>
          <w:spacing w:val="-1"/>
          <w:sz w:val="20"/>
          <w:szCs w:val="20"/>
        </w:rPr>
        <w:t>or hard side</w:t>
      </w:r>
      <w:r w:rsidRPr="00FA0DF5">
        <w:rPr>
          <w:spacing w:val="-5"/>
          <w:sz w:val="20"/>
          <w:szCs w:val="20"/>
        </w:rPr>
        <w:t xml:space="preserve"> </w:t>
      </w:r>
      <w:r w:rsidRPr="00FA0DF5">
        <w:rPr>
          <w:spacing w:val="-1"/>
          <w:sz w:val="20"/>
          <w:szCs w:val="20"/>
        </w:rPr>
        <w:t xml:space="preserve">of </w:t>
      </w:r>
      <w:r w:rsidRPr="00FA0DF5">
        <w:rPr>
          <w:sz w:val="20"/>
          <w:szCs w:val="20"/>
        </w:rPr>
        <w:t>a</w:t>
      </w:r>
      <w:r w:rsidRPr="00FA0DF5">
        <w:rPr>
          <w:spacing w:val="47"/>
          <w:sz w:val="20"/>
          <w:szCs w:val="20"/>
        </w:rPr>
        <w:t xml:space="preserve"> </w:t>
      </w:r>
      <w:r w:rsidRPr="00FA0DF5">
        <w:rPr>
          <w:spacing w:val="-1"/>
          <w:sz w:val="20"/>
          <w:szCs w:val="20"/>
        </w:rPr>
        <w:t>BOSU.</w:t>
      </w:r>
      <w:r w:rsidRPr="00FA0DF5">
        <w:rPr>
          <w:spacing w:val="-3"/>
          <w:sz w:val="20"/>
          <w:szCs w:val="20"/>
        </w:rPr>
        <w:t xml:space="preserve"> </w:t>
      </w:r>
      <w:r w:rsidRPr="00FA0DF5">
        <w:rPr>
          <w:spacing w:val="-1"/>
          <w:sz w:val="20"/>
          <w:szCs w:val="20"/>
        </w:rPr>
        <w:t xml:space="preserve">Maintain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2"/>
          <w:sz w:val="20"/>
          <w:szCs w:val="20"/>
        </w:rPr>
        <w:t xml:space="preserve"> </w:t>
      </w:r>
      <w:r w:rsidRPr="00FA0DF5">
        <w:rPr>
          <w:spacing w:val="-1"/>
          <w:sz w:val="20"/>
          <w:szCs w:val="20"/>
        </w:rPr>
        <w:t>spine and</w:t>
      </w:r>
      <w:r w:rsidRPr="00FA0DF5">
        <w:rPr>
          <w:spacing w:val="-3"/>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during</w:t>
      </w:r>
      <w:r w:rsidRPr="00FA0DF5">
        <w:rPr>
          <w:spacing w:val="-4"/>
          <w:sz w:val="20"/>
          <w:szCs w:val="20"/>
        </w:rPr>
        <w:t xml:space="preserve"> </w:t>
      </w:r>
      <w:r w:rsidRPr="00FA0DF5">
        <w:rPr>
          <w:sz w:val="20"/>
          <w:szCs w:val="20"/>
        </w:rPr>
        <w:t>the</w:t>
      </w:r>
      <w:r w:rsidRPr="00FA0DF5">
        <w:rPr>
          <w:spacing w:val="-3"/>
          <w:sz w:val="20"/>
          <w:szCs w:val="20"/>
        </w:rPr>
        <w:t xml:space="preserve"> </w:t>
      </w:r>
      <w:r w:rsidRPr="00FA0DF5">
        <w:rPr>
          <w:sz w:val="20"/>
          <w:szCs w:val="20"/>
        </w:rPr>
        <w:t>exercise.</w:t>
      </w:r>
      <w:r w:rsidRPr="00FA0DF5">
        <w:rPr>
          <w:spacing w:val="-4"/>
          <w:sz w:val="20"/>
          <w:szCs w:val="20"/>
        </w:rPr>
        <w:t xml:space="preserve"> </w:t>
      </w:r>
      <w:r w:rsidRPr="00FA0DF5">
        <w:rPr>
          <w:sz w:val="20"/>
          <w:szCs w:val="20"/>
        </w:rPr>
        <w:t>Hold</w:t>
      </w:r>
      <w:r w:rsidRPr="00FA0DF5">
        <w:rPr>
          <w:spacing w:val="-3"/>
          <w:sz w:val="20"/>
          <w:szCs w:val="20"/>
        </w:rPr>
        <w:t xml:space="preserve"> </w:t>
      </w:r>
      <w:r w:rsidRPr="00FA0DF5">
        <w:rPr>
          <w:spacing w:val="-1"/>
          <w:sz w:val="20"/>
          <w:szCs w:val="20"/>
        </w:rPr>
        <w:t>this</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for 60</w:t>
      </w:r>
      <w:r w:rsidRPr="00FA0DF5">
        <w:rPr>
          <w:spacing w:val="49"/>
          <w:w w:val="99"/>
          <w:sz w:val="20"/>
          <w:szCs w:val="20"/>
        </w:rPr>
        <w:t xml:space="preserve"> </w:t>
      </w:r>
      <w:r w:rsidRPr="00FA0DF5">
        <w:rPr>
          <w:spacing w:val="-1"/>
          <w:sz w:val="20"/>
          <w:szCs w:val="20"/>
        </w:rPr>
        <w:t>seconds</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z w:val="20"/>
          <w:szCs w:val="20"/>
        </w:rPr>
        <w:t xml:space="preserve">3 </w:t>
      </w:r>
      <w:r w:rsidRPr="00FA0DF5">
        <w:rPr>
          <w:spacing w:val="-1"/>
          <w:sz w:val="20"/>
          <w:szCs w:val="20"/>
        </w:rPr>
        <w:t>minutes.</w:t>
      </w:r>
    </w:p>
    <w:p w14:paraId="307C4EC8" w14:textId="77777777" w:rsidR="001A75EC" w:rsidRPr="00FA0DF5" w:rsidRDefault="001A75EC" w:rsidP="001A75EC">
      <w:pPr>
        <w:numPr>
          <w:ilvl w:val="1"/>
          <w:numId w:val="6"/>
        </w:numPr>
        <w:tabs>
          <w:tab w:val="left" w:pos="821"/>
        </w:tabs>
        <w:ind w:right="301"/>
        <w:rPr>
          <w:rFonts w:ascii="Calibri" w:eastAsia="Calibri" w:hAnsi="Calibri" w:cs="Calibri"/>
          <w:sz w:val="20"/>
          <w:szCs w:val="20"/>
        </w:rPr>
      </w:pPr>
      <w:r w:rsidRPr="00FA0DF5">
        <w:rPr>
          <w:rFonts w:ascii="Calibri"/>
          <w:b/>
          <w:sz w:val="20"/>
          <w:szCs w:val="20"/>
        </w:rPr>
        <w:t>Full</w:t>
      </w:r>
      <w:r w:rsidRPr="00FA0DF5">
        <w:rPr>
          <w:rFonts w:ascii="Calibri"/>
          <w:b/>
          <w:spacing w:val="-3"/>
          <w:sz w:val="20"/>
          <w:szCs w:val="20"/>
        </w:rPr>
        <w:t xml:space="preserve"> </w:t>
      </w:r>
      <w:r w:rsidRPr="00FA0DF5">
        <w:rPr>
          <w:rFonts w:ascii="Calibri"/>
          <w:b/>
          <w:sz w:val="20"/>
          <w:szCs w:val="20"/>
        </w:rPr>
        <w:t>or</w:t>
      </w:r>
      <w:r w:rsidRPr="00FA0DF5">
        <w:rPr>
          <w:rFonts w:ascii="Calibri"/>
          <w:b/>
          <w:spacing w:val="-3"/>
          <w:sz w:val="20"/>
          <w:szCs w:val="20"/>
        </w:rPr>
        <w:t xml:space="preserve"> </w:t>
      </w:r>
      <w:r w:rsidRPr="00FA0DF5">
        <w:rPr>
          <w:rFonts w:ascii="Calibri"/>
          <w:b/>
          <w:spacing w:val="-1"/>
          <w:sz w:val="20"/>
          <w:szCs w:val="20"/>
        </w:rPr>
        <w:t>Half</w:t>
      </w:r>
      <w:r w:rsidRPr="00FA0DF5">
        <w:rPr>
          <w:rFonts w:ascii="Calibri"/>
          <w:b/>
          <w:spacing w:val="-3"/>
          <w:sz w:val="20"/>
          <w:szCs w:val="20"/>
        </w:rPr>
        <w:t xml:space="preserve"> </w:t>
      </w:r>
      <w:r w:rsidRPr="00FA0DF5">
        <w:rPr>
          <w:rFonts w:ascii="Calibri"/>
          <w:b/>
          <w:spacing w:val="-1"/>
          <w:sz w:val="20"/>
          <w:szCs w:val="20"/>
        </w:rPr>
        <w:t>prone</w:t>
      </w:r>
      <w:r w:rsidRPr="00FA0DF5">
        <w:rPr>
          <w:rFonts w:ascii="Calibri"/>
          <w:b/>
          <w:spacing w:val="-4"/>
          <w:sz w:val="20"/>
          <w:szCs w:val="20"/>
        </w:rPr>
        <w:t xml:space="preserve"> </w:t>
      </w:r>
      <w:r w:rsidRPr="00FA0DF5">
        <w:rPr>
          <w:rFonts w:ascii="Calibri"/>
          <w:b/>
          <w:spacing w:val="-1"/>
          <w:sz w:val="20"/>
          <w:szCs w:val="20"/>
        </w:rPr>
        <w:t>plank</w:t>
      </w:r>
      <w:r w:rsidRPr="00FA0DF5">
        <w:rPr>
          <w:rFonts w:ascii="Calibri"/>
          <w:b/>
          <w:spacing w:val="-4"/>
          <w:sz w:val="20"/>
          <w:szCs w:val="20"/>
        </w:rPr>
        <w:t xml:space="preserve"> </w:t>
      </w:r>
      <w:r w:rsidRPr="00FA0DF5">
        <w:rPr>
          <w:rFonts w:ascii="Calibri"/>
          <w:b/>
          <w:spacing w:val="-1"/>
          <w:sz w:val="20"/>
          <w:szCs w:val="20"/>
        </w:rPr>
        <w:t>with lateral</w:t>
      </w:r>
      <w:r w:rsidRPr="00FA0DF5">
        <w:rPr>
          <w:rFonts w:ascii="Calibri"/>
          <w:b/>
          <w:spacing w:val="-2"/>
          <w:sz w:val="20"/>
          <w:szCs w:val="20"/>
        </w:rPr>
        <w:t xml:space="preserve"> </w:t>
      </w:r>
      <w:r w:rsidRPr="00FA0DF5">
        <w:rPr>
          <w:rFonts w:ascii="Calibri"/>
          <w:b/>
          <w:sz w:val="20"/>
          <w:szCs w:val="20"/>
        </w:rPr>
        <w:t>slides-</w:t>
      </w:r>
      <w:r w:rsidRPr="00FA0DF5">
        <w:rPr>
          <w:rFonts w:ascii="Calibri"/>
          <w:b/>
          <w:spacing w:val="-3"/>
          <w:sz w:val="20"/>
          <w:szCs w:val="20"/>
        </w:rPr>
        <w:t xml:space="preserve"> </w:t>
      </w:r>
      <w:r w:rsidRPr="00FA0DF5">
        <w:rPr>
          <w:rFonts w:ascii="Calibri"/>
          <w:spacing w:val="-1"/>
          <w:sz w:val="20"/>
          <w:szCs w:val="20"/>
        </w:rPr>
        <w:t>Place</w:t>
      </w:r>
      <w:r w:rsidRPr="00FA0DF5">
        <w:rPr>
          <w:rFonts w:ascii="Calibri"/>
          <w:spacing w:val="-4"/>
          <w:sz w:val="20"/>
          <w:szCs w:val="20"/>
        </w:rPr>
        <w:t xml:space="preserve"> </w:t>
      </w:r>
      <w:r w:rsidRPr="00FA0DF5">
        <w:rPr>
          <w:rFonts w:ascii="Calibri"/>
          <w:sz w:val="20"/>
          <w:szCs w:val="20"/>
        </w:rPr>
        <w:t>toes</w:t>
      </w:r>
      <w:r w:rsidRPr="00FA0DF5">
        <w:rPr>
          <w:rFonts w:ascii="Calibri"/>
          <w:spacing w:val="-4"/>
          <w:sz w:val="20"/>
          <w:szCs w:val="20"/>
        </w:rPr>
        <w:t xml:space="preserve"> </w:t>
      </w:r>
      <w:r w:rsidRPr="00FA0DF5">
        <w:rPr>
          <w:rFonts w:ascii="Calibri"/>
          <w:spacing w:val="-1"/>
          <w:sz w:val="20"/>
          <w:szCs w:val="20"/>
        </w:rPr>
        <w:t>on</w:t>
      </w:r>
      <w:r w:rsidRPr="00FA0DF5">
        <w:rPr>
          <w:rFonts w:ascii="Calibri"/>
          <w:spacing w:val="-3"/>
          <w:sz w:val="20"/>
          <w:szCs w:val="20"/>
        </w:rPr>
        <w:t xml:space="preserve"> </w:t>
      </w:r>
      <w:r w:rsidRPr="00FA0DF5">
        <w:rPr>
          <w:rFonts w:ascii="Calibri"/>
          <w:sz w:val="20"/>
          <w:szCs w:val="20"/>
        </w:rPr>
        <w:t>a</w:t>
      </w:r>
      <w:r w:rsidRPr="00FA0DF5">
        <w:rPr>
          <w:rFonts w:ascii="Calibri"/>
          <w:spacing w:val="-1"/>
          <w:sz w:val="20"/>
          <w:szCs w:val="20"/>
        </w:rPr>
        <w:t xml:space="preserve"> slide</w:t>
      </w:r>
      <w:r w:rsidRPr="00FA0DF5">
        <w:rPr>
          <w:rFonts w:ascii="Calibri"/>
          <w:spacing w:val="-3"/>
          <w:sz w:val="20"/>
          <w:szCs w:val="20"/>
        </w:rPr>
        <w:t xml:space="preserve"> </w:t>
      </w:r>
      <w:r w:rsidRPr="00FA0DF5">
        <w:rPr>
          <w:rFonts w:ascii="Calibri"/>
          <w:spacing w:val="-1"/>
          <w:sz w:val="20"/>
          <w:szCs w:val="20"/>
        </w:rPr>
        <w:t>board</w:t>
      </w:r>
      <w:r w:rsidRPr="00FA0DF5">
        <w:rPr>
          <w:rFonts w:ascii="Calibri"/>
          <w:spacing w:val="-2"/>
          <w:sz w:val="20"/>
          <w:szCs w:val="20"/>
        </w:rPr>
        <w:t xml:space="preserve"> and</w:t>
      </w:r>
      <w:r w:rsidRPr="00FA0DF5">
        <w:rPr>
          <w:rFonts w:ascii="Calibri"/>
          <w:spacing w:val="-1"/>
          <w:sz w:val="20"/>
          <w:szCs w:val="20"/>
        </w:rPr>
        <w:t xml:space="preserve"> slowly</w:t>
      </w:r>
      <w:r w:rsidRPr="00FA0DF5">
        <w:rPr>
          <w:rFonts w:ascii="Calibri"/>
          <w:spacing w:val="47"/>
          <w:sz w:val="20"/>
          <w:szCs w:val="20"/>
        </w:rPr>
        <w:t xml:space="preserve"> </w:t>
      </w:r>
      <w:r w:rsidRPr="00FA0DF5">
        <w:rPr>
          <w:rFonts w:ascii="Calibri"/>
          <w:spacing w:val="-1"/>
          <w:sz w:val="20"/>
          <w:szCs w:val="20"/>
        </w:rPr>
        <w:t xml:space="preserve">abduct </w:t>
      </w:r>
      <w:r w:rsidRPr="00FA0DF5">
        <w:rPr>
          <w:rFonts w:ascii="Calibri"/>
          <w:sz w:val="20"/>
          <w:szCs w:val="20"/>
        </w:rPr>
        <w:t>legs</w:t>
      </w:r>
      <w:r w:rsidRPr="00FA0DF5">
        <w:rPr>
          <w:rFonts w:ascii="Calibri"/>
          <w:spacing w:val="-4"/>
          <w:sz w:val="20"/>
          <w:szCs w:val="20"/>
        </w:rPr>
        <w:t xml:space="preserve"> </w:t>
      </w:r>
      <w:r w:rsidRPr="00FA0DF5">
        <w:rPr>
          <w:rFonts w:ascii="Calibri"/>
          <w:spacing w:val="-1"/>
          <w:sz w:val="20"/>
          <w:szCs w:val="20"/>
        </w:rPr>
        <w:t>out</w:t>
      </w:r>
      <w:r w:rsidRPr="00FA0DF5">
        <w:rPr>
          <w:rFonts w:ascii="Calibri"/>
          <w:spacing w:val="-3"/>
          <w:sz w:val="20"/>
          <w:szCs w:val="20"/>
        </w:rPr>
        <w:t xml:space="preserve"> </w:t>
      </w:r>
      <w:r w:rsidRPr="00FA0DF5">
        <w:rPr>
          <w:rFonts w:ascii="Calibri"/>
          <w:sz w:val="20"/>
          <w:szCs w:val="20"/>
        </w:rPr>
        <w:t>to</w:t>
      </w:r>
      <w:r w:rsidRPr="00FA0DF5">
        <w:rPr>
          <w:rFonts w:ascii="Calibri"/>
          <w:spacing w:val="-1"/>
          <w:sz w:val="20"/>
          <w:szCs w:val="20"/>
        </w:rPr>
        <w:t xml:space="preserve"> side maintaining</w:t>
      </w:r>
      <w:r w:rsidRPr="00FA0DF5">
        <w:rPr>
          <w:rFonts w:ascii="Calibri"/>
          <w:spacing w:val="-4"/>
          <w:sz w:val="20"/>
          <w:szCs w:val="20"/>
        </w:rPr>
        <w:t xml:space="preserve"> </w:t>
      </w:r>
      <w:r w:rsidRPr="00FA0DF5">
        <w:rPr>
          <w:rFonts w:ascii="Calibri"/>
          <w:sz w:val="20"/>
          <w:szCs w:val="20"/>
        </w:rPr>
        <w:t>a</w:t>
      </w:r>
      <w:r w:rsidRPr="00FA0DF5">
        <w:rPr>
          <w:rFonts w:ascii="Calibri"/>
          <w:spacing w:val="-1"/>
          <w:sz w:val="20"/>
          <w:szCs w:val="20"/>
        </w:rPr>
        <w:t xml:space="preserve"> </w:t>
      </w:r>
      <w:r w:rsidRPr="00FA0DF5">
        <w:rPr>
          <w:rFonts w:ascii="Calibri"/>
          <w:sz w:val="20"/>
          <w:szCs w:val="20"/>
        </w:rPr>
        <w:t>level</w:t>
      </w:r>
      <w:r w:rsidRPr="00FA0DF5">
        <w:rPr>
          <w:rFonts w:ascii="Calibri"/>
          <w:spacing w:val="-4"/>
          <w:sz w:val="20"/>
          <w:szCs w:val="20"/>
        </w:rPr>
        <w:t xml:space="preserve"> </w:t>
      </w:r>
      <w:r w:rsidRPr="00FA0DF5">
        <w:rPr>
          <w:rFonts w:ascii="Calibri"/>
          <w:spacing w:val="-1"/>
          <w:sz w:val="20"/>
          <w:szCs w:val="20"/>
        </w:rPr>
        <w:t>pelvis</w:t>
      </w:r>
      <w:r w:rsidRPr="00FA0DF5">
        <w:rPr>
          <w:rFonts w:ascii="Calibri"/>
          <w:spacing w:val="-2"/>
          <w:sz w:val="20"/>
          <w:szCs w:val="20"/>
        </w:rPr>
        <w:t xml:space="preserve"> </w:t>
      </w:r>
      <w:r w:rsidRPr="00FA0DF5">
        <w:rPr>
          <w:rFonts w:ascii="Calibri"/>
          <w:spacing w:val="-1"/>
          <w:sz w:val="20"/>
          <w:szCs w:val="20"/>
        </w:rPr>
        <w:t>and spine</w:t>
      </w:r>
      <w:r w:rsidRPr="00FA0DF5">
        <w:rPr>
          <w:rFonts w:ascii="Calibri"/>
          <w:spacing w:val="-4"/>
          <w:sz w:val="20"/>
          <w:szCs w:val="20"/>
        </w:rPr>
        <w:t xml:space="preserve"> </w:t>
      </w:r>
      <w:r w:rsidRPr="00FA0DF5">
        <w:rPr>
          <w:rFonts w:ascii="Calibri"/>
          <w:spacing w:val="-1"/>
          <w:sz w:val="20"/>
          <w:szCs w:val="20"/>
        </w:rPr>
        <w:t>during</w:t>
      </w:r>
      <w:r w:rsidRPr="00FA0DF5">
        <w:rPr>
          <w:rFonts w:ascii="Calibri"/>
          <w:spacing w:val="-4"/>
          <w:sz w:val="20"/>
          <w:szCs w:val="20"/>
        </w:rPr>
        <w:t xml:space="preserve"> </w:t>
      </w:r>
      <w:r w:rsidRPr="00FA0DF5">
        <w:rPr>
          <w:rFonts w:ascii="Calibri"/>
          <w:spacing w:val="-1"/>
          <w:sz w:val="20"/>
          <w:szCs w:val="20"/>
        </w:rPr>
        <w:t>the</w:t>
      </w:r>
      <w:r w:rsidRPr="00FA0DF5">
        <w:rPr>
          <w:rFonts w:ascii="Calibri"/>
          <w:sz w:val="20"/>
          <w:szCs w:val="20"/>
        </w:rPr>
        <w:t xml:space="preserve"> </w:t>
      </w:r>
      <w:r w:rsidRPr="00FA0DF5">
        <w:rPr>
          <w:rFonts w:ascii="Calibri"/>
          <w:spacing w:val="-1"/>
          <w:sz w:val="20"/>
          <w:szCs w:val="20"/>
        </w:rPr>
        <w:t>movement.</w:t>
      </w:r>
      <w:r w:rsidRPr="00FA0DF5">
        <w:rPr>
          <w:rFonts w:ascii="Calibri"/>
          <w:spacing w:val="-2"/>
          <w:sz w:val="20"/>
          <w:szCs w:val="20"/>
        </w:rPr>
        <w:t xml:space="preserve"> </w:t>
      </w:r>
      <w:r w:rsidRPr="00FA0DF5">
        <w:rPr>
          <w:rFonts w:ascii="Calibri"/>
          <w:spacing w:val="-1"/>
          <w:sz w:val="20"/>
          <w:szCs w:val="20"/>
        </w:rPr>
        <w:t>Hold</w:t>
      </w:r>
      <w:r w:rsidRPr="00FA0DF5">
        <w:rPr>
          <w:rFonts w:ascii="Calibri"/>
          <w:spacing w:val="52"/>
          <w:sz w:val="20"/>
          <w:szCs w:val="20"/>
        </w:rPr>
        <w:t xml:space="preserve"> </w:t>
      </w:r>
      <w:r w:rsidRPr="00FA0DF5">
        <w:rPr>
          <w:rFonts w:ascii="Calibri"/>
          <w:sz w:val="20"/>
          <w:szCs w:val="20"/>
        </w:rPr>
        <w:t>this</w:t>
      </w:r>
      <w:r w:rsidRPr="00FA0DF5">
        <w:rPr>
          <w:rFonts w:ascii="Calibri"/>
          <w:spacing w:val="-4"/>
          <w:sz w:val="20"/>
          <w:szCs w:val="20"/>
        </w:rPr>
        <w:t xml:space="preserve"> </w:t>
      </w:r>
      <w:r w:rsidRPr="00FA0DF5">
        <w:rPr>
          <w:rFonts w:ascii="Calibri"/>
          <w:spacing w:val="-1"/>
          <w:sz w:val="20"/>
          <w:szCs w:val="20"/>
        </w:rPr>
        <w:t>position</w:t>
      </w:r>
      <w:r w:rsidRPr="00FA0DF5">
        <w:rPr>
          <w:rFonts w:ascii="Calibri"/>
          <w:spacing w:val="-2"/>
          <w:sz w:val="20"/>
          <w:szCs w:val="20"/>
        </w:rPr>
        <w:t xml:space="preserve"> </w:t>
      </w:r>
      <w:r w:rsidRPr="00FA0DF5">
        <w:rPr>
          <w:rFonts w:ascii="Calibri"/>
          <w:sz w:val="20"/>
          <w:szCs w:val="20"/>
        </w:rPr>
        <w:t>for</w:t>
      </w:r>
      <w:r w:rsidRPr="00FA0DF5">
        <w:rPr>
          <w:rFonts w:ascii="Calibri"/>
          <w:spacing w:val="-3"/>
          <w:sz w:val="20"/>
          <w:szCs w:val="20"/>
        </w:rPr>
        <w:t xml:space="preserve"> </w:t>
      </w:r>
      <w:r w:rsidRPr="00FA0DF5">
        <w:rPr>
          <w:rFonts w:ascii="Calibri"/>
          <w:sz w:val="20"/>
          <w:szCs w:val="20"/>
        </w:rPr>
        <w:t>60</w:t>
      </w:r>
      <w:r w:rsidRPr="00FA0DF5">
        <w:rPr>
          <w:rFonts w:ascii="Calibri"/>
          <w:spacing w:val="-3"/>
          <w:sz w:val="20"/>
          <w:szCs w:val="20"/>
        </w:rPr>
        <w:t xml:space="preserve"> </w:t>
      </w:r>
      <w:r w:rsidRPr="00FA0DF5">
        <w:rPr>
          <w:rFonts w:ascii="Calibri"/>
          <w:spacing w:val="-1"/>
          <w:sz w:val="20"/>
          <w:szCs w:val="20"/>
        </w:rPr>
        <w:t>seconds</w:t>
      </w:r>
      <w:r w:rsidRPr="00FA0DF5">
        <w:rPr>
          <w:rFonts w:ascii="Calibri"/>
          <w:spacing w:val="-3"/>
          <w:sz w:val="20"/>
          <w:szCs w:val="20"/>
        </w:rPr>
        <w:t xml:space="preserve"> </w:t>
      </w:r>
      <w:r w:rsidRPr="00FA0DF5">
        <w:rPr>
          <w:rFonts w:ascii="Calibri"/>
          <w:sz w:val="20"/>
          <w:szCs w:val="20"/>
        </w:rPr>
        <w:t>to</w:t>
      </w:r>
      <w:r w:rsidRPr="00FA0DF5">
        <w:rPr>
          <w:rFonts w:ascii="Calibri"/>
          <w:spacing w:val="-3"/>
          <w:sz w:val="20"/>
          <w:szCs w:val="20"/>
        </w:rPr>
        <w:t xml:space="preserve"> </w:t>
      </w:r>
      <w:r w:rsidRPr="00FA0DF5">
        <w:rPr>
          <w:rFonts w:ascii="Calibri"/>
          <w:sz w:val="20"/>
          <w:szCs w:val="20"/>
        </w:rPr>
        <w:t>3</w:t>
      </w:r>
      <w:r w:rsidRPr="00FA0DF5">
        <w:rPr>
          <w:rFonts w:ascii="Calibri"/>
          <w:spacing w:val="-1"/>
          <w:sz w:val="20"/>
          <w:szCs w:val="20"/>
        </w:rPr>
        <w:t xml:space="preserve"> minutes.</w:t>
      </w:r>
    </w:p>
    <w:p w14:paraId="2BE72C18" w14:textId="77777777" w:rsidR="001A75EC" w:rsidRPr="00FA0DF5" w:rsidRDefault="001A75EC" w:rsidP="001A75EC">
      <w:pPr>
        <w:spacing w:before="12"/>
        <w:rPr>
          <w:rFonts w:ascii="Calibri" w:eastAsia="Calibri" w:hAnsi="Calibri" w:cs="Calibri"/>
          <w:sz w:val="20"/>
          <w:szCs w:val="20"/>
        </w:rPr>
      </w:pPr>
    </w:p>
    <w:p w14:paraId="5E935B99" w14:textId="77777777" w:rsidR="001A75EC" w:rsidRPr="00CB158E" w:rsidRDefault="001A75EC" w:rsidP="001A75EC">
      <w:pPr>
        <w:pStyle w:val="Heading4"/>
        <w:rPr>
          <w:b w:val="0"/>
          <w:bCs w:val="0"/>
          <w:sz w:val="28"/>
          <w:szCs w:val="28"/>
          <w:u w:val="single"/>
        </w:rPr>
      </w:pPr>
      <w:r w:rsidRPr="00CB158E">
        <w:rPr>
          <w:spacing w:val="-1"/>
          <w:sz w:val="28"/>
          <w:szCs w:val="28"/>
          <w:u w:val="single"/>
        </w:rPr>
        <w:t>Quadruped</w:t>
      </w:r>
      <w:r w:rsidRPr="00CB158E">
        <w:rPr>
          <w:spacing w:val="-14"/>
          <w:sz w:val="28"/>
          <w:szCs w:val="28"/>
          <w:u w:val="single"/>
        </w:rPr>
        <w:t xml:space="preserve"> </w:t>
      </w:r>
      <w:r w:rsidRPr="00CB158E">
        <w:rPr>
          <w:spacing w:val="-1"/>
          <w:sz w:val="28"/>
          <w:szCs w:val="28"/>
          <w:u w:val="single"/>
        </w:rPr>
        <w:t>Progressions</w:t>
      </w:r>
    </w:p>
    <w:p w14:paraId="562DF657" w14:textId="77777777" w:rsidR="001A75EC" w:rsidRPr="00FA0DF5" w:rsidRDefault="001A75EC" w:rsidP="001A75EC">
      <w:pPr>
        <w:spacing w:before="12"/>
        <w:rPr>
          <w:rFonts w:ascii="Calibri" w:eastAsia="Calibri" w:hAnsi="Calibri" w:cs="Calibri"/>
          <w:b/>
          <w:bCs/>
          <w:sz w:val="20"/>
          <w:szCs w:val="20"/>
        </w:rPr>
      </w:pPr>
    </w:p>
    <w:p w14:paraId="3C5047D0" w14:textId="77777777" w:rsidR="001A75EC" w:rsidRPr="00FA0DF5" w:rsidRDefault="001A75EC" w:rsidP="001A75EC">
      <w:pPr>
        <w:pStyle w:val="BodyText"/>
        <w:spacing w:before="40"/>
        <w:ind w:right="208" w:firstLine="0"/>
        <w:rPr>
          <w:sz w:val="20"/>
          <w:szCs w:val="20"/>
        </w:rPr>
      </w:pPr>
      <w:r w:rsidRPr="00FA0DF5">
        <w:rPr>
          <w:b/>
          <w:spacing w:val="-1"/>
          <w:sz w:val="20"/>
          <w:szCs w:val="20"/>
        </w:rPr>
        <w:t>Quadruped</w:t>
      </w:r>
      <w:r w:rsidRPr="00FA0DF5">
        <w:rPr>
          <w:b/>
          <w:spacing w:val="-4"/>
          <w:sz w:val="20"/>
          <w:szCs w:val="20"/>
        </w:rPr>
        <w:t xml:space="preserve"> </w:t>
      </w:r>
      <w:r w:rsidRPr="00FA0DF5">
        <w:rPr>
          <w:b/>
          <w:spacing w:val="-1"/>
          <w:sz w:val="20"/>
          <w:szCs w:val="20"/>
        </w:rPr>
        <w:t>anterior/posterior</w:t>
      </w:r>
      <w:r w:rsidRPr="00FA0DF5">
        <w:rPr>
          <w:b/>
          <w:spacing w:val="-3"/>
          <w:sz w:val="20"/>
          <w:szCs w:val="20"/>
        </w:rPr>
        <w:t xml:space="preserve"> </w:t>
      </w:r>
      <w:r w:rsidRPr="00FA0DF5">
        <w:rPr>
          <w:b/>
          <w:spacing w:val="-1"/>
          <w:sz w:val="20"/>
          <w:szCs w:val="20"/>
        </w:rPr>
        <w:t>pelvic</w:t>
      </w:r>
      <w:r w:rsidRPr="00FA0DF5">
        <w:rPr>
          <w:b/>
          <w:spacing w:val="-4"/>
          <w:sz w:val="20"/>
          <w:szCs w:val="20"/>
        </w:rPr>
        <w:t xml:space="preserve"> </w:t>
      </w:r>
      <w:r w:rsidRPr="00FA0DF5">
        <w:rPr>
          <w:b/>
          <w:spacing w:val="-1"/>
          <w:sz w:val="20"/>
          <w:szCs w:val="20"/>
        </w:rPr>
        <w:t>tilts-</w:t>
      </w:r>
      <w:r w:rsidRPr="00FA0DF5">
        <w:rPr>
          <w:b/>
          <w:spacing w:val="-4"/>
          <w:sz w:val="20"/>
          <w:szCs w:val="20"/>
        </w:rPr>
        <w:t xml:space="preserve"> </w:t>
      </w:r>
      <w:r w:rsidRPr="00FA0DF5">
        <w:rPr>
          <w:spacing w:val="-1"/>
          <w:sz w:val="20"/>
          <w:szCs w:val="20"/>
        </w:rPr>
        <w:t>Have</w:t>
      </w:r>
      <w:r w:rsidRPr="00FA0DF5">
        <w:rPr>
          <w:spacing w:val="-6"/>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5"/>
          <w:sz w:val="20"/>
          <w:szCs w:val="20"/>
        </w:rPr>
        <w:t xml:space="preserve"> </w:t>
      </w:r>
      <w:r w:rsidRPr="00FA0DF5">
        <w:rPr>
          <w:sz w:val="20"/>
          <w:szCs w:val="20"/>
        </w:rPr>
        <w:t>assume</w:t>
      </w:r>
      <w:r w:rsidRPr="00FA0DF5">
        <w:rPr>
          <w:spacing w:val="-6"/>
          <w:sz w:val="20"/>
          <w:szCs w:val="20"/>
        </w:rPr>
        <w:t xml:space="preserve"> </w:t>
      </w:r>
      <w:r w:rsidRPr="00FA0DF5">
        <w:rPr>
          <w:sz w:val="20"/>
          <w:szCs w:val="20"/>
        </w:rPr>
        <w:t>a</w:t>
      </w:r>
      <w:r w:rsidRPr="00FA0DF5">
        <w:rPr>
          <w:spacing w:val="-6"/>
          <w:sz w:val="20"/>
          <w:szCs w:val="20"/>
        </w:rPr>
        <w:t xml:space="preserve"> </w:t>
      </w:r>
      <w:r w:rsidRPr="00FA0DF5">
        <w:rPr>
          <w:spacing w:val="-1"/>
          <w:sz w:val="20"/>
          <w:szCs w:val="20"/>
        </w:rPr>
        <w:t>quadruped</w:t>
      </w:r>
      <w:r w:rsidRPr="00FA0DF5">
        <w:rPr>
          <w:spacing w:val="73"/>
          <w:w w:val="99"/>
          <w:sz w:val="20"/>
          <w:szCs w:val="20"/>
        </w:rPr>
        <w:t xml:space="preserve"> </w:t>
      </w:r>
      <w:r w:rsidRPr="00FA0DF5">
        <w:rPr>
          <w:spacing w:val="-1"/>
          <w:sz w:val="20"/>
          <w:szCs w:val="20"/>
        </w:rPr>
        <w:t>position with</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hands</w:t>
      </w:r>
      <w:r w:rsidRPr="00FA0DF5">
        <w:rPr>
          <w:spacing w:val="-7"/>
          <w:sz w:val="20"/>
          <w:szCs w:val="20"/>
        </w:rPr>
        <w:t xml:space="preserve"> </w:t>
      </w:r>
      <w:r w:rsidRPr="00FA0DF5">
        <w:rPr>
          <w:spacing w:val="-1"/>
          <w:sz w:val="20"/>
          <w:szCs w:val="20"/>
        </w:rPr>
        <w:t>positioned directly</w:t>
      </w:r>
      <w:r w:rsidRPr="00FA0DF5">
        <w:rPr>
          <w:spacing w:val="-5"/>
          <w:sz w:val="20"/>
          <w:szCs w:val="20"/>
        </w:rPr>
        <w:t xml:space="preserve"> </w:t>
      </w:r>
      <w:r w:rsidRPr="00FA0DF5">
        <w:rPr>
          <w:spacing w:val="-1"/>
          <w:sz w:val="20"/>
          <w:szCs w:val="20"/>
        </w:rPr>
        <w:t>under</w:t>
      </w:r>
      <w:r w:rsidRPr="00FA0DF5">
        <w:rPr>
          <w:spacing w:val="-3"/>
          <w:sz w:val="20"/>
          <w:szCs w:val="20"/>
        </w:rPr>
        <w:t xml:space="preserve"> </w:t>
      </w:r>
      <w:r w:rsidRPr="00FA0DF5">
        <w:rPr>
          <w:spacing w:val="-1"/>
          <w:sz w:val="20"/>
          <w:szCs w:val="20"/>
        </w:rPr>
        <w:t>the shoulder and</w:t>
      </w:r>
      <w:r w:rsidRPr="00FA0DF5">
        <w:rPr>
          <w:spacing w:val="-3"/>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under</w:t>
      </w:r>
      <w:r w:rsidRPr="00FA0DF5">
        <w:rPr>
          <w:spacing w:val="-3"/>
          <w:sz w:val="20"/>
          <w:szCs w:val="20"/>
        </w:rPr>
        <w:t xml:space="preserve"> </w:t>
      </w:r>
      <w:r w:rsidRPr="00FA0DF5">
        <w:rPr>
          <w:sz w:val="20"/>
          <w:szCs w:val="20"/>
        </w:rPr>
        <w:t>the</w:t>
      </w:r>
      <w:r w:rsidRPr="00FA0DF5">
        <w:rPr>
          <w:spacing w:val="57"/>
          <w:w w:val="99"/>
          <w:sz w:val="20"/>
          <w:szCs w:val="20"/>
        </w:rPr>
        <w:t xml:space="preserve"> </w:t>
      </w:r>
      <w:r w:rsidRPr="00FA0DF5">
        <w:rPr>
          <w:spacing w:val="-1"/>
          <w:sz w:val="20"/>
          <w:szCs w:val="20"/>
        </w:rPr>
        <w:t>hips.</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spine</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 xml:space="preserve">pelvis </w:t>
      </w:r>
      <w:r w:rsidRPr="00FA0DF5">
        <w:rPr>
          <w:sz w:val="20"/>
          <w:szCs w:val="20"/>
        </w:rPr>
        <w:t xml:space="preserve">are </w:t>
      </w:r>
      <w:r w:rsidRPr="00FA0DF5">
        <w:rPr>
          <w:spacing w:val="-2"/>
          <w:sz w:val="20"/>
          <w:szCs w:val="20"/>
        </w:rPr>
        <w:t>in</w:t>
      </w:r>
      <w:r w:rsidRPr="00FA0DF5">
        <w:rPr>
          <w:sz w:val="20"/>
          <w:szCs w:val="20"/>
        </w:rPr>
        <w:t xml:space="preserve"> a</w:t>
      </w:r>
      <w:r w:rsidRPr="00FA0DF5">
        <w:rPr>
          <w:spacing w:val="-4"/>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is</w:t>
      </w:r>
      <w:r w:rsidRPr="00FA0DF5">
        <w:rPr>
          <w:spacing w:val="-1"/>
          <w:sz w:val="20"/>
          <w:szCs w:val="20"/>
        </w:rPr>
        <w:t xml:space="preserve"> instructed</w:t>
      </w:r>
      <w:r w:rsidRPr="00FA0DF5">
        <w:rPr>
          <w:spacing w:val="-2"/>
          <w:sz w:val="20"/>
          <w:szCs w:val="20"/>
        </w:rPr>
        <w:t xml:space="preserve"> </w:t>
      </w:r>
      <w:r w:rsidRPr="00FA0DF5">
        <w:rPr>
          <w:sz w:val="20"/>
          <w:szCs w:val="20"/>
        </w:rPr>
        <w:t>to</w:t>
      </w:r>
      <w:r w:rsidRPr="00FA0DF5">
        <w:rPr>
          <w:spacing w:val="-2"/>
          <w:sz w:val="20"/>
          <w:szCs w:val="20"/>
        </w:rPr>
        <w:t xml:space="preserve"> </w:t>
      </w:r>
      <w:r w:rsidRPr="00FA0DF5">
        <w:rPr>
          <w:sz w:val="20"/>
          <w:szCs w:val="20"/>
        </w:rPr>
        <w:t>tilt</w:t>
      </w:r>
      <w:r>
        <w:rPr>
          <w:sz w:val="20"/>
          <w:szCs w:val="20"/>
        </w:rPr>
        <w:t xml:space="preserve"> the </w:t>
      </w:r>
      <w:r w:rsidRPr="00FA0DF5">
        <w:rPr>
          <w:sz w:val="20"/>
          <w:szCs w:val="20"/>
        </w:rPr>
        <w:t>pelvis</w:t>
      </w:r>
      <w:r w:rsidRPr="00FA0DF5">
        <w:rPr>
          <w:spacing w:val="-3"/>
          <w:sz w:val="20"/>
          <w:szCs w:val="20"/>
        </w:rPr>
        <w:t xml:space="preserve"> </w:t>
      </w:r>
      <w:r w:rsidRPr="00FA0DF5">
        <w:rPr>
          <w:spacing w:val="-1"/>
          <w:sz w:val="20"/>
          <w:szCs w:val="20"/>
        </w:rPr>
        <w:t>arching</w:t>
      </w:r>
      <w:r w:rsidRPr="00FA0DF5">
        <w:rPr>
          <w:spacing w:val="-3"/>
          <w:sz w:val="20"/>
          <w:szCs w:val="20"/>
        </w:rPr>
        <w:t xml:space="preserve"> </w:t>
      </w:r>
      <w:r w:rsidRPr="00FA0DF5">
        <w:rPr>
          <w:spacing w:val="-1"/>
          <w:sz w:val="20"/>
          <w:szCs w:val="20"/>
        </w:rPr>
        <w:t>and</w:t>
      </w:r>
      <w:r w:rsidRPr="00FA0DF5">
        <w:rPr>
          <w:spacing w:val="-2"/>
          <w:sz w:val="20"/>
          <w:szCs w:val="20"/>
        </w:rPr>
        <w:t xml:space="preserve"> </w:t>
      </w:r>
      <w:r w:rsidRPr="00FA0DF5">
        <w:rPr>
          <w:spacing w:val="-1"/>
          <w:sz w:val="20"/>
          <w:szCs w:val="20"/>
        </w:rPr>
        <w:t>rounding</w:t>
      </w:r>
      <w:r w:rsidRPr="00FA0DF5">
        <w:rPr>
          <w:spacing w:val="-3"/>
          <w:sz w:val="20"/>
          <w:szCs w:val="20"/>
        </w:rPr>
        <w:t xml:space="preserve"> </w:t>
      </w:r>
      <w:r w:rsidRPr="00FA0DF5">
        <w:rPr>
          <w:spacing w:val="-1"/>
          <w:sz w:val="20"/>
          <w:szCs w:val="20"/>
        </w:rPr>
        <w:t xml:space="preserve">the </w:t>
      </w:r>
      <w:r w:rsidRPr="00FA0DF5">
        <w:rPr>
          <w:spacing w:val="-2"/>
          <w:sz w:val="20"/>
          <w:szCs w:val="20"/>
        </w:rPr>
        <w:t>low</w:t>
      </w:r>
      <w:r w:rsidRPr="00FA0DF5">
        <w:rPr>
          <w:spacing w:val="-3"/>
          <w:sz w:val="20"/>
          <w:szCs w:val="20"/>
        </w:rPr>
        <w:t xml:space="preserve"> </w:t>
      </w:r>
      <w:r w:rsidRPr="00FA0DF5">
        <w:rPr>
          <w:sz w:val="20"/>
          <w:szCs w:val="20"/>
        </w:rPr>
        <w:t>back</w:t>
      </w:r>
      <w:r w:rsidRPr="00FA0DF5">
        <w:rPr>
          <w:spacing w:val="-4"/>
          <w:sz w:val="20"/>
          <w:szCs w:val="20"/>
        </w:rPr>
        <w:t xml:space="preserve"> </w:t>
      </w:r>
      <w:r w:rsidRPr="00FA0DF5">
        <w:rPr>
          <w:spacing w:val="-1"/>
          <w:sz w:val="20"/>
          <w:szCs w:val="20"/>
        </w:rPr>
        <w:t>during</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movements.</w:t>
      </w:r>
      <w:r w:rsidRPr="00FA0DF5">
        <w:rPr>
          <w:spacing w:val="-4"/>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30</w:t>
      </w:r>
      <w:r w:rsidRPr="00FA0DF5">
        <w:rPr>
          <w:spacing w:val="-1"/>
          <w:sz w:val="20"/>
          <w:szCs w:val="20"/>
        </w:rPr>
        <w:t xml:space="preserve"> reps</w:t>
      </w:r>
      <w:r w:rsidRPr="00FA0DF5">
        <w:rPr>
          <w:spacing w:val="-3"/>
          <w:sz w:val="20"/>
          <w:szCs w:val="20"/>
        </w:rPr>
        <w:t xml:space="preserve"> </w:t>
      </w:r>
      <w:r w:rsidRPr="00FA0DF5">
        <w:rPr>
          <w:spacing w:val="-1"/>
          <w:sz w:val="20"/>
          <w:szCs w:val="20"/>
        </w:rPr>
        <w:t>and</w:t>
      </w:r>
      <w:r w:rsidRPr="00FA0DF5">
        <w:rPr>
          <w:spacing w:val="55"/>
          <w:sz w:val="20"/>
          <w:szCs w:val="20"/>
        </w:rPr>
        <w:t xml:space="preserve"> </w:t>
      </w:r>
      <w:r w:rsidRPr="00FA0DF5">
        <w:rPr>
          <w:spacing w:val="-1"/>
          <w:sz w:val="20"/>
          <w:szCs w:val="20"/>
        </w:rPr>
        <w:t>perform</w:t>
      </w:r>
      <w:r w:rsidRPr="00FA0DF5">
        <w:rPr>
          <w:spacing w:val="-7"/>
          <w:sz w:val="20"/>
          <w:szCs w:val="20"/>
        </w:rPr>
        <w:t xml:space="preserve"> </w:t>
      </w:r>
      <w:r w:rsidRPr="00FA0DF5">
        <w:rPr>
          <w:sz w:val="20"/>
          <w:szCs w:val="20"/>
        </w:rPr>
        <w:t>2</w:t>
      </w:r>
      <w:r w:rsidRPr="00FA0DF5">
        <w:rPr>
          <w:spacing w:val="-5"/>
          <w:sz w:val="20"/>
          <w:szCs w:val="20"/>
        </w:rPr>
        <w:t xml:space="preserve"> </w:t>
      </w:r>
      <w:r w:rsidRPr="00FA0DF5">
        <w:rPr>
          <w:spacing w:val="-2"/>
          <w:sz w:val="20"/>
          <w:szCs w:val="20"/>
        </w:rPr>
        <w:t>sets.</w:t>
      </w:r>
    </w:p>
    <w:p w14:paraId="6EDFD917" w14:textId="77777777" w:rsidR="001A75EC" w:rsidRPr="00FA0DF5" w:rsidRDefault="001A75EC" w:rsidP="001A75EC">
      <w:pPr>
        <w:spacing w:before="12"/>
        <w:rPr>
          <w:rFonts w:ascii="Calibri" w:eastAsia="Calibri" w:hAnsi="Calibri" w:cs="Calibri"/>
          <w:sz w:val="20"/>
          <w:szCs w:val="20"/>
        </w:rPr>
      </w:pPr>
    </w:p>
    <w:p w14:paraId="1C984217" w14:textId="77777777" w:rsidR="001A75EC" w:rsidRPr="00FA0DF5" w:rsidRDefault="001A75EC" w:rsidP="001A75EC">
      <w:pPr>
        <w:pStyle w:val="BodyText"/>
        <w:ind w:right="262" w:firstLine="0"/>
        <w:jc w:val="both"/>
        <w:rPr>
          <w:sz w:val="20"/>
          <w:szCs w:val="20"/>
        </w:rPr>
      </w:pPr>
      <w:r w:rsidRPr="00FA0DF5">
        <w:rPr>
          <w:rFonts w:cs="Calibri"/>
          <w:b/>
          <w:bCs/>
          <w:spacing w:val="-1"/>
          <w:sz w:val="20"/>
          <w:szCs w:val="20"/>
        </w:rPr>
        <w:t>Quadruped arm</w:t>
      </w:r>
      <w:r w:rsidRPr="00FA0DF5">
        <w:rPr>
          <w:rFonts w:cs="Calibri"/>
          <w:b/>
          <w:bCs/>
          <w:spacing w:val="-5"/>
          <w:sz w:val="20"/>
          <w:szCs w:val="20"/>
        </w:rPr>
        <w:t xml:space="preserve"> </w:t>
      </w:r>
      <w:r w:rsidRPr="00FA0DF5">
        <w:rPr>
          <w:rFonts w:cs="Calibri"/>
          <w:b/>
          <w:bCs/>
          <w:spacing w:val="-1"/>
          <w:sz w:val="20"/>
          <w:szCs w:val="20"/>
        </w:rPr>
        <w:t>lifts</w:t>
      </w:r>
      <w:r w:rsidRPr="00FA0DF5">
        <w:rPr>
          <w:rFonts w:cs="Calibri"/>
          <w:b/>
          <w:bCs/>
          <w:spacing w:val="1"/>
          <w:sz w:val="20"/>
          <w:szCs w:val="20"/>
        </w:rPr>
        <w:t xml:space="preserve"> </w:t>
      </w:r>
      <w:r w:rsidRPr="00FA0DF5">
        <w:rPr>
          <w:rFonts w:cs="Calibri"/>
          <w:b/>
          <w:bCs/>
          <w:sz w:val="20"/>
          <w:szCs w:val="20"/>
        </w:rPr>
        <w:t>–</w:t>
      </w:r>
      <w:r w:rsidRPr="00FA0DF5">
        <w:rPr>
          <w:rFonts w:cs="Calibri"/>
          <w:b/>
          <w:bCs/>
          <w:spacing w:val="-1"/>
          <w:sz w:val="20"/>
          <w:szCs w:val="20"/>
        </w:rPr>
        <w:t xml:space="preserve"> </w:t>
      </w:r>
      <w:r w:rsidRPr="00FA0DF5">
        <w:rPr>
          <w:spacing w:val="-1"/>
          <w:sz w:val="20"/>
          <w:szCs w:val="20"/>
        </w:rPr>
        <w:t>Have the</w:t>
      </w:r>
      <w:r w:rsidRPr="00FA0DF5">
        <w:rPr>
          <w:spacing w:val="-2"/>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assume</w:t>
      </w:r>
      <w:r w:rsidRPr="00FA0DF5">
        <w:rPr>
          <w:sz w:val="20"/>
          <w:szCs w:val="20"/>
        </w:rPr>
        <w:t xml:space="preserve"> a</w:t>
      </w:r>
      <w:r w:rsidRPr="00FA0DF5">
        <w:rPr>
          <w:spacing w:val="-4"/>
          <w:sz w:val="20"/>
          <w:szCs w:val="20"/>
        </w:rPr>
        <w:t xml:space="preserve"> </w:t>
      </w:r>
      <w:r w:rsidRPr="00FA0DF5">
        <w:rPr>
          <w:spacing w:val="-1"/>
          <w:sz w:val="20"/>
          <w:szCs w:val="20"/>
        </w:rPr>
        <w:t>quadruped position</w:t>
      </w:r>
      <w:r w:rsidRPr="00FA0DF5">
        <w:rPr>
          <w:sz w:val="20"/>
          <w:szCs w:val="20"/>
        </w:rPr>
        <w:t xml:space="preserve"> </w:t>
      </w:r>
      <w:r w:rsidRPr="00FA0DF5">
        <w:rPr>
          <w:spacing w:val="-1"/>
          <w:sz w:val="20"/>
          <w:szCs w:val="20"/>
        </w:rPr>
        <w:t>with the</w:t>
      </w:r>
      <w:r w:rsidRPr="00FA0DF5">
        <w:rPr>
          <w:spacing w:val="-2"/>
          <w:sz w:val="20"/>
          <w:szCs w:val="20"/>
        </w:rPr>
        <w:t xml:space="preserve"> </w:t>
      </w:r>
      <w:r w:rsidRPr="00FA0DF5">
        <w:rPr>
          <w:spacing w:val="-1"/>
          <w:sz w:val="20"/>
          <w:szCs w:val="20"/>
        </w:rPr>
        <w:t>hands</w:t>
      </w:r>
      <w:r w:rsidRPr="00FA0DF5">
        <w:rPr>
          <w:spacing w:val="57"/>
          <w:sz w:val="20"/>
          <w:szCs w:val="20"/>
        </w:rPr>
        <w:t xml:space="preserve"> </w:t>
      </w:r>
      <w:r w:rsidRPr="00FA0DF5">
        <w:rPr>
          <w:spacing w:val="-1"/>
          <w:sz w:val="20"/>
          <w:szCs w:val="20"/>
        </w:rPr>
        <w:t>positioned directly</w:t>
      </w:r>
      <w:r w:rsidRPr="00FA0DF5">
        <w:rPr>
          <w:spacing w:val="-4"/>
          <w:sz w:val="20"/>
          <w:szCs w:val="20"/>
        </w:rPr>
        <w:t xml:space="preserve"> </w:t>
      </w:r>
      <w:r w:rsidRPr="00FA0DF5">
        <w:rPr>
          <w:spacing w:val="-1"/>
          <w:sz w:val="20"/>
          <w:szCs w:val="20"/>
        </w:rPr>
        <w:t>under</w:t>
      </w:r>
      <w:r w:rsidRPr="00FA0DF5">
        <w:rPr>
          <w:spacing w:val="-2"/>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shoulder and</w:t>
      </w:r>
      <w:r w:rsidRPr="00FA0DF5">
        <w:rPr>
          <w:spacing w:val="-2"/>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under</w:t>
      </w:r>
      <w:r w:rsidRPr="00FA0DF5">
        <w:rPr>
          <w:spacing w:val="-2"/>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hips.</w:t>
      </w:r>
      <w:r w:rsidRPr="00FA0DF5">
        <w:rPr>
          <w:spacing w:val="-2"/>
          <w:sz w:val="20"/>
          <w:szCs w:val="20"/>
        </w:rPr>
        <w:t xml:space="preserve"> </w:t>
      </w:r>
      <w:r w:rsidRPr="00FA0DF5">
        <w:rPr>
          <w:spacing w:val="-1"/>
          <w:sz w:val="20"/>
          <w:szCs w:val="20"/>
        </w:rPr>
        <w:t>The</w:t>
      </w:r>
      <w:r w:rsidRPr="00FA0DF5">
        <w:rPr>
          <w:spacing w:val="-2"/>
          <w:sz w:val="20"/>
          <w:szCs w:val="20"/>
        </w:rPr>
        <w:t xml:space="preserve"> spine</w:t>
      </w:r>
      <w:r w:rsidRPr="00FA0DF5">
        <w:rPr>
          <w:sz w:val="20"/>
          <w:szCs w:val="20"/>
        </w:rPr>
        <w:t xml:space="preserve"> </w:t>
      </w:r>
      <w:r w:rsidRPr="00FA0DF5">
        <w:rPr>
          <w:spacing w:val="-1"/>
          <w:sz w:val="20"/>
          <w:szCs w:val="20"/>
        </w:rPr>
        <w:t>and</w:t>
      </w:r>
      <w:r w:rsidRPr="00FA0DF5">
        <w:rPr>
          <w:sz w:val="20"/>
          <w:szCs w:val="20"/>
        </w:rPr>
        <w:t xml:space="preserve"> </w:t>
      </w:r>
      <w:r w:rsidRPr="00FA0DF5">
        <w:rPr>
          <w:spacing w:val="-1"/>
          <w:sz w:val="20"/>
          <w:szCs w:val="20"/>
        </w:rPr>
        <w:t>pelvis</w:t>
      </w:r>
      <w:r w:rsidRPr="00FA0DF5">
        <w:rPr>
          <w:spacing w:val="67"/>
          <w:sz w:val="20"/>
          <w:szCs w:val="20"/>
        </w:rPr>
        <w:t xml:space="preserve"> </w:t>
      </w:r>
      <w:r w:rsidRPr="00FA0DF5">
        <w:rPr>
          <w:sz w:val="20"/>
          <w:szCs w:val="20"/>
        </w:rPr>
        <w:t>are</w:t>
      </w:r>
      <w:r w:rsidRPr="00FA0DF5">
        <w:rPr>
          <w:spacing w:val="-1"/>
          <w:sz w:val="20"/>
          <w:szCs w:val="20"/>
        </w:rPr>
        <w:t xml:space="preserve"> </w:t>
      </w:r>
      <w:r w:rsidRPr="00FA0DF5">
        <w:rPr>
          <w:sz w:val="20"/>
          <w:szCs w:val="20"/>
        </w:rPr>
        <w:t>in</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position.</w:t>
      </w:r>
      <w:r w:rsidRPr="00FA0DF5">
        <w:rPr>
          <w:spacing w:val="-6"/>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 xml:space="preserve">patient </w:t>
      </w:r>
      <w:r w:rsidRPr="00FA0DF5">
        <w:rPr>
          <w:sz w:val="20"/>
          <w:szCs w:val="20"/>
        </w:rPr>
        <w:t>is</w:t>
      </w:r>
      <w:r w:rsidRPr="00FA0DF5">
        <w:rPr>
          <w:spacing w:val="-2"/>
          <w:sz w:val="20"/>
          <w:szCs w:val="20"/>
        </w:rPr>
        <w:t xml:space="preserve"> </w:t>
      </w:r>
      <w:r w:rsidRPr="00FA0DF5">
        <w:rPr>
          <w:spacing w:val="-1"/>
          <w:sz w:val="20"/>
          <w:szCs w:val="20"/>
        </w:rPr>
        <w:t>instructed</w:t>
      </w:r>
      <w:r w:rsidRPr="00FA0DF5">
        <w:rPr>
          <w:spacing w:val="-2"/>
          <w:sz w:val="20"/>
          <w:szCs w:val="20"/>
        </w:rPr>
        <w:t xml:space="preserve"> </w:t>
      </w:r>
      <w:r w:rsidRPr="00FA0DF5">
        <w:rPr>
          <w:sz w:val="20"/>
          <w:szCs w:val="20"/>
        </w:rPr>
        <w:t>to</w:t>
      </w:r>
      <w:r w:rsidRPr="00FA0DF5">
        <w:rPr>
          <w:spacing w:val="-1"/>
          <w:sz w:val="20"/>
          <w:szCs w:val="20"/>
        </w:rPr>
        <w:t xml:space="preserve"> lift</w:t>
      </w:r>
      <w:r w:rsidRPr="00FA0DF5">
        <w:rPr>
          <w:spacing w:val="-3"/>
          <w:sz w:val="20"/>
          <w:szCs w:val="20"/>
        </w:rPr>
        <w:t xml:space="preserve"> </w:t>
      </w:r>
      <w:r w:rsidRPr="00FA0DF5">
        <w:rPr>
          <w:spacing w:val="-1"/>
          <w:sz w:val="20"/>
          <w:szCs w:val="20"/>
        </w:rPr>
        <w:t>one</w:t>
      </w:r>
      <w:r w:rsidRPr="00FA0DF5">
        <w:rPr>
          <w:spacing w:val="-2"/>
          <w:sz w:val="20"/>
          <w:szCs w:val="20"/>
        </w:rPr>
        <w:t xml:space="preserve"> </w:t>
      </w:r>
      <w:r w:rsidRPr="00FA0DF5">
        <w:rPr>
          <w:sz w:val="20"/>
          <w:szCs w:val="20"/>
        </w:rPr>
        <w:t>arm</w:t>
      </w:r>
      <w:r w:rsidRPr="00FA0DF5">
        <w:rPr>
          <w:spacing w:val="-3"/>
          <w:sz w:val="20"/>
          <w:szCs w:val="20"/>
        </w:rPr>
        <w:t xml:space="preserve"> </w:t>
      </w:r>
      <w:r w:rsidRPr="00FA0DF5">
        <w:rPr>
          <w:sz w:val="20"/>
          <w:szCs w:val="20"/>
        </w:rPr>
        <w:t>at</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z w:val="20"/>
          <w:szCs w:val="20"/>
        </w:rPr>
        <w:t>time</w:t>
      </w:r>
      <w:r w:rsidRPr="00FA0DF5">
        <w:rPr>
          <w:spacing w:val="-3"/>
          <w:sz w:val="20"/>
          <w:szCs w:val="20"/>
        </w:rPr>
        <w:t xml:space="preserve"> </w:t>
      </w:r>
      <w:r w:rsidRPr="00FA0DF5">
        <w:rPr>
          <w:spacing w:val="-1"/>
          <w:sz w:val="20"/>
          <w:szCs w:val="20"/>
        </w:rPr>
        <w:t>keeping</w:t>
      </w:r>
      <w:r w:rsidRPr="00FA0DF5">
        <w:rPr>
          <w:spacing w:val="-4"/>
          <w:sz w:val="20"/>
          <w:szCs w:val="20"/>
        </w:rPr>
        <w:t xml:space="preserve"> </w:t>
      </w:r>
      <w:r w:rsidRPr="00FA0DF5">
        <w:rPr>
          <w:sz w:val="20"/>
          <w:szCs w:val="20"/>
        </w:rPr>
        <w:t>the</w:t>
      </w:r>
      <w:r w:rsidRPr="00FA0DF5">
        <w:rPr>
          <w:spacing w:val="47"/>
          <w:w w:val="99"/>
          <w:sz w:val="20"/>
          <w:szCs w:val="20"/>
        </w:rPr>
        <w:t xml:space="preserve"> </w:t>
      </w:r>
      <w:r w:rsidRPr="00FA0DF5">
        <w:rPr>
          <w:spacing w:val="-1"/>
          <w:sz w:val="20"/>
          <w:szCs w:val="20"/>
        </w:rPr>
        <w:t>trunk</w:t>
      </w:r>
      <w:r w:rsidRPr="00FA0DF5">
        <w:rPr>
          <w:spacing w:val="-4"/>
          <w:sz w:val="20"/>
          <w:szCs w:val="20"/>
        </w:rPr>
        <w:t xml:space="preserve"> </w:t>
      </w:r>
      <w:r w:rsidRPr="00FA0DF5">
        <w:rPr>
          <w:sz w:val="20"/>
          <w:szCs w:val="20"/>
        </w:rPr>
        <w:t>and</w:t>
      </w:r>
      <w:r w:rsidRPr="00FA0DF5">
        <w:rPr>
          <w:spacing w:val="-4"/>
          <w:sz w:val="20"/>
          <w:szCs w:val="20"/>
        </w:rPr>
        <w:t xml:space="preserve"> </w:t>
      </w:r>
      <w:r w:rsidRPr="00FA0DF5">
        <w:rPr>
          <w:spacing w:val="-1"/>
          <w:sz w:val="20"/>
          <w:szCs w:val="20"/>
        </w:rPr>
        <w:t>pelvis</w:t>
      </w:r>
      <w:r w:rsidRPr="00FA0DF5">
        <w:rPr>
          <w:spacing w:val="-2"/>
          <w:sz w:val="20"/>
          <w:szCs w:val="20"/>
        </w:rPr>
        <w:t xml:space="preserve"> </w:t>
      </w:r>
      <w:r w:rsidRPr="00FA0DF5">
        <w:rPr>
          <w:spacing w:val="-1"/>
          <w:sz w:val="20"/>
          <w:szCs w:val="20"/>
        </w:rPr>
        <w:t>still</w:t>
      </w:r>
      <w:r w:rsidRPr="00FA0DF5">
        <w:rPr>
          <w:spacing w:val="-5"/>
          <w:sz w:val="20"/>
          <w:szCs w:val="20"/>
        </w:rPr>
        <w:t xml:space="preserve"> </w:t>
      </w:r>
      <w:r w:rsidRPr="00FA0DF5">
        <w:rPr>
          <w:spacing w:val="-1"/>
          <w:sz w:val="20"/>
          <w:szCs w:val="20"/>
        </w:rPr>
        <w:t>and</w:t>
      </w:r>
      <w:r w:rsidRPr="00FA0DF5">
        <w:rPr>
          <w:spacing w:val="-4"/>
          <w:sz w:val="20"/>
          <w:szCs w:val="20"/>
        </w:rPr>
        <w:t xml:space="preserve"> </w:t>
      </w:r>
      <w:r w:rsidRPr="00FA0DF5">
        <w:rPr>
          <w:sz w:val="20"/>
          <w:szCs w:val="20"/>
        </w:rPr>
        <w:t>relaxed.</w:t>
      </w:r>
      <w:r w:rsidRPr="00FA0DF5">
        <w:rPr>
          <w:spacing w:val="-3"/>
          <w:sz w:val="20"/>
          <w:szCs w:val="20"/>
        </w:rPr>
        <w:t xml:space="preserve"> </w:t>
      </w:r>
      <w:r w:rsidRPr="00FA0DF5">
        <w:rPr>
          <w:spacing w:val="-1"/>
          <w:sz w:val="20"/>
          <w:szCs w:val="20"/>
        </w:rPr>
        <w:t>Perform</w:t>
      </w:r>
      <w:r w:rsidRPr="00FA0DF5">
        <w:rPr>
          <w:spacing w:val="-2"/>
          <w:sz w:val="20"/>
          <w:szCs w:val="20"/>
        </w:rPr>
        <w:t xml:space="preserve"> </w:t>
      </w:r>
      <w:r w:rsidRPr="00FA0DF5">
        <w:rPr>
          <w:sz w:val="20"/>
          <w:szCs w:val="20"/>
        </w:rPr>
        <w:t>15-</w:t>
      </w:r>
      <w:r w:rsidRPr="00FA0DF5">
        <w:rPr>
          <w:spacing w:val="-4"/>
          <w:sz w:val="20"/>
          <w:szCs w:val="20"/>
        </w:rPr>
        <w:t xml:space="preserve"> </w:t>
      </w:r>
      <w:r w:rsidRPr="00FA0DF5">
        <w:rPr>
          <w:sz w:val="20"/>
          <w:szCs w:val="20"/>
        </w:rPr>
        <w:t>20</w:t>
      </w:r>
      <w:r w:rsidRPr="00FA0DF5">
        <w:rPr>
          <w:spacing w:val="-3"/>
          <w:sz w:val="20"/>
          <w:szCs w:val="20"/>
        </w:rPr>
        <w:t xml:space="preserve"> </w:t>
      </w:r>
      <w:r w:rsidRPr="00FA0DF5">
        <w:rPr>
          <w:spacing w:val="-1"/>
          <w:sz w:val="20"/>
          <w:szCs w:val="20"/>
        </w:rPr>
        <w:t>reps</w:t>
      </w:r>
      <w:r w:rsidRPr="00FA0DF5">
        <w:rPr>
          <w:spacing w:val="-3"/>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each</w:t>
      </w:r>
      <w:r w:rsidRPr="00FA0DF5">
        <w:rPr>
          <w:spacing w:val="-3"/>
          <w:sz w:val="20"/>
          <w:szCs w:val="20"/>
        </w:rPr>
        <w:t xml:space="preserve"> </w:t>
      </w:r>
      <w:r w:rsidRPr="00FA0DF5">
        <w:rPr>
          <w:sz w:val="20"/>
          <w:szCs w:val="20"/>
        </w:rPr>
        <w:t>arm.</w:t>
      </w:r>
      <w:r w:rsidRPr="00FA0DF5">
        <w:rPr>
          <w:spacing w:val="-5"/>
          <w:sz w:val="20"/>
          <w:szCs w:val="20"/>
        </w:rPr>
        <w:t xml:space="preserve"> </w:t>
      </w:r>
      <w:r w:rsidRPr="00FA0DF5">
        <w:rPr>
          <w:spacing w:val="-1"/>
          <w:sz w:val="20"/>
          <w:szCs w:val="20"/>
        </w:rPr>
        <w:t>Perform</w:t>
      </w:r>
      <w:r w:rsidRPr="00FA0DF5">
        <w:rPr>
          <w:spacing w:val="-2"/>
          <w:sz w:val="20"/>
          <w:szCs w:val="20"/>
        </w:rPr>
        <w:t xml:space="preserve"> </w:t>
      </w:r>
      <w:r w:rsidRPr="00FA0DF5">
        <w:rPr>
          <w:sz w:val="20"/>
          <w:szCs w:val="20"/>
        </w:rPr>
        <w:t>2-3</w:t>
      </w:r>
      <w:r w:rsidRPr="00FA0DF5">
        <w:rPr>
          <w:spacing w:val="-1"/>
          <w:sz w:val="20"/>
          <w:szCs w:val="20"/>
        </w:rPr>
        <w:t xml:space="preserve"> </w:t>
      </w:r>
      <w:r w:rsidRPr="00FA0DF5">
        <w:rPr>
          <w:spacing w:val="-2"/>
          <w:sz w:val="20"/>
          <w:szCs w:val="20"/>
        </w:rPr>
        <w:t>sets.</w:t>
      </w:r>
    </w:p>
    <w:p w14:paraId="182C3437" w14:textId="77777777" w:rsidR="001A75EC" w:rsidRPr="00FA0DF5" w:rsidRDefault="001A75EC" w:rsidP="001A75EC">
      <w:pPr>
        <w:spacing w:before="2"/>
        <w:rPr>
          <w:rFonts w:ascii="Calibri" w:eastAsia="Calibri" w:hAnsi="Calibri" w:cs="Calibri"/>
          <w:sz w:val="20"/>
          <w:szCs w:val="20"/>
        </w:rPr>
      </w:pPr>
    </w:p>
    <w:p w14:paraId="72DBDCDF" w14:textId="77777777" w:rsidR="001A75EC" w:rsidRPr="00FA0DF5" w:rsidRDefault="001A75EC" w:rsidP="001A75EC">
      <w:pPr>
        <w:pStyle w:val="BodyText"/>
        <w:ind w:right="208" w:firstLine="0"/>
        <w:rPr>
          <w:sz w:val="20"/>
          <w:szCs w:val="20"/>
        </w:rPr>
      </w:pPr>
      <w:r w:rsidRPr="00FA0DF5">
        <w:rPr>
          <w:b/>
          <w:spacing w:val="-1"/>
          <w:sz w:val="20"/>
          <w:szCs w:val="20"/>
        </w:rPr>
        <w:t>Quadruped</w:t>
      </w:r>
      <w:r w:rsidRPr="00FA0DF5">
        <w:rPr>
          <w:b/>
          <w:spacing w:val="-5"/>
          <w:sz w:val="20"/>
          <w:szCs w:val="20"/>
        </w:rPr>
        <w:t xml:space="preserve"> </w:t>
      </w:r>
      <w:r w:rsidRPr="00FA0DF5">
        <w:rPr>
          <w:b/>
          <w:sz w:val="20"/>
          <w:szCs w:val="20"/>
        </w:rPr>
        <w:t>hip</w:t>
      </w:r>
      <w:r w:rsidRPr="00FA0DF5">
        <w:rPr>
          <w:b/>
          <w:spacing w:val="-4"/>
          <w:sz w:val="20"/>
          <w:szCs w:val="20"/>
        </w:rPr>
        <w:t xml:space="preserve"> </w:t>
      </w:r>
      <w:r w:rsidRPr="00FA0DF5">
        <w:rPr>
          <w:b/>
          <w:spacing w:val="-1"/>
          <w:sz w:val="20"/>
          <w:szCs w:val="20"/>
        </w:rPr>
        <w:t>extensions-</w:t>
      </w:r>
      <w:r w:rsidRPr="00FA0DF5">
        <w:rPr>
          <w:b/>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assume</w:t>
      </w:r>
      <w:r w:rsidRPr="00FA0DF5">
        <w:rPr>
          <w:spacing w:val="-2"/>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quadruped</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the</w:t>
      </w:r>
      <w:r w:rsidRPr="00FA0DF5">
        <w:rPr>
          <w:spacing w:val="71"/>
          <w:w w:val="99"/>
          <w:sz w:val="20"/>
          <w:szCs w:val="20"/>
        </w:rPr>
        <w:t xml:space="preserve"> </w:t>
      </w:r>
      <w:r w:rsidRPr="00FA0DF5">
        <w:rPr>
          <w:sz w:val="20"/>
          <w:szCs w:val="20"/>
        </w:rPr>
        <w:t>hands</w:t>
      </w:r>
      <w:r w:rsidRPr="00FA0DF5">
        <w:rPr>
          <w:spacing w:val="-4"/>
          <w:sz w:val="20"/>
          <w:szCs w:val="20"/>
        </w:rPr>
        <w:t xml:space="preserve"> </w:t>
      </w:r>
      <w:r w:rsidRPr="00FA0DF5">
        <w:rPr>
          <w:spacing w:val="-1"/>
          <w:sz w:val="20"/>
          <w:szCs w:val="20"/>
        </w:rPr>
        <w:t>positioned</w:t>
      </w:r>
      <w:r w:rsidRPr="00FA0DF5">
        <w:rPr>
          <w:spacing w:val="-3"/>
          <w:sz w:val="20"/>
          <w:szCs w:val="20"/>
        </w:rPr>
        <w:t xml:space="preserve"> </w:t>
      </w:r>
      <w:r w:rsidRPr="00FA0DF5">
        <w:rPr>
          <w:spacing w:val="-1"/>
          <w:sz w:val="20"/>
          <w:szCs w:val="20"/>
        </w:rPr>
        <w:t>directly</w:t>
      </w:r>
      <w:r w:rsidRPr="00FA0DF5">
        <w:rPr>
          <w:spacing w:val="-2"/>
          <w:sz w:val="20"/>
          <w:szCs w:val="20"/>
        </w:rPr>
        <w:t xml:space="preserve"> </w:t>
      </w:r>
      <w:r w:rsidRPr="00FA0DF5">
        <w:rPr>
          <w:spacing w:val="-1"/>
          <w:sz w:val="20"/>
          <w:szCs w:val="20"/>
        </w:rPr>
        <w:t>under</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 xml:space="preserve">shoulder </w:t>
      </w:r>
      <w:r w:rsidRPr="00FA0DF5">
        <w:rPr>
          <w:spacing w:val="-2"/>
          <w:sz w:val="20"/>
          <w:szCs w:val="20"/>
        </w:rPr>
        <w:t>and</w:t>
      </w:r>
      <w:r w:rsidRPr="00FA0DF5">
        <w:rPr>
          <w:spacing w:val="-1"/>
          <w:sz w:val="20"/>
          <w:szCs w:val="20"/>
        </w:rPr>
        <w:t xml:space="preserve"> knees</w:t>
      </w:r>
      <w:r w:rsidRPr="00FA0DF5">
        <w:rPr>
          <w:spacing w:val="-4"/>
          <w:sz w:val="20"/>
          <w:szCs w:val="20"/>
        </w:rPr>
        <w:t xml:space="preserve"> </w:t>
      </w:r>
      <w:r w:rsidRPr="00FA0DF5">
        <w:rPr>
          <w:spacing w:val="-1"/>
          <w:sz w:val="20"/>
          <w:szCs w:val="20"/>
        </w:rPr>
        <w:t>under</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hips.</w:t>
      </w:r>
      <w:r w:rsidRPr="00FA0DF5">
        <w:rPr>
          <w:spacing w:val="-5"/>
          <w:sz w:val="20"/>
          <w:szCs w:val="20"/>
        </w:rPr>
        <w:t xml:space="preserve"> </w:t>
      </w:r>
      <w:r w:rsidRPr="00FA0DF5">
        <w:rPr>
          <w:spacing w:val="-1"/>
          <w:sz w:val="20"/>
          <w:szCs w:val="20"/>
        </w:rPr>
        <w:t>The spine</w:t>
      </w:r>
      <w:r w:rsidRPr="00FA0DF5">
        <w:rPr>
          <w:spacing w:val="-4"/>
          <w:sz w:val="20"/>
          <w:szCs w:val="20"/>
        </w:rPr>
        <w:t xml:space="preserve"> </w:t>
      </w:r>
      <w:r w:rsidRPr="00FA0DF5">
        <w:rPr>
          <w:spacing w:val="-1"/>
          <w:sz w:val="20"/>
          <w:szCs w:val="20"/>
        </w:rPr>
        <w:t>and</w:t>
      </w:r>
      <w:r w:rsidRPr="00FA0DF5">
        <w:rPr>
          <w:spacing w:val="59"/>
          <w:sz w:val="20"/>
          <w:szCs w:val="20"/>
        </w:rPr>
        <w:t xml:space="preserve"> </w:t>
      </w:r>
      <w:r w:rsidRPr="00FA0DF5">
        <w:rPr>
          <w:sz w:val="20"/>
          <w:szCs w:val="20"/>
        </w:rPr>
        <w:t>pelvis</w:t>
      </w:r>
      <w:r w:rsidRPr="00FA0DF5">
        <w:rPr>
          <w:spacing w:val="-2"/>
          <w:sz w:val="20"/>
          <w:szCs w:val="20"/>
        </w:rPr>
        <w:t xml:space="preserve"> </w:t>
      </w:r>
      <w:r w:rsidRPr="00FA0DF5">
        <w:rPr>
          <w:sz w:val="20"/>
          <w:szCs w:val="20"/>
        </w:rPr>
        <w:t>are</w:t>
      </w:r>
      <w:r w:rsidRPr="00FA0DF5">
        <w:rPr>
          <w:spacing w:val="-3"/>
          <w:sz w:val="20"/>
          <w:szCs w:val="20"/>
        </w:rPr>
        <w:t xml:space="preserve"> </w:t>
      </w:r>
      <w:r w:rsidRPr="00FA0DF5">
        <w:rPr>
          <w:sz w:val="20"/>
          <w:szCs w:val="20"/>
        </w:rPr>
        <w:t>in</w:t>
      </w:r>
      <w:r w:rsidRPr="00FA0DF5">
        <w:rPr>
          <w:spacing w:val="-3"/>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position.</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z w:val="20"/>
          <w:szCs w:val="20"/>
        </w:rPr>
        <w:t xml:space="preserve"> is</w:t>
      </w:r>
      <w:r w:rsidRPr="00FA0DF5">
        <w:rPr>
          <w:spacing w:val="-4"/>
          <w:sz w:val="20"/>
          <w:szCs w:val="20"/>
        </w:rPr>
        <w:t xml:space="preserve"> </w:t>
      </w:r>
      <w:r w:rsidRPr="00FA0DF5">
        <w:rPr>
          <w:spacing w:val="-1"/>
          <w:sz w:val="20"/>
          <w:szCs w:val="20"/>
        </w:rPr>
        <w:t>instructed to lift</w:t>
      </w:r>
      <w:r w:rsidRPr="00FA0DF5">
        <w:rPr>
          <w:spacing w:val="-3"/>
          <w:sz w:val="20"/>
          <w:szCs w:val="20"/>
        </w:rPr>
        <w:t xml:space="preserve"> </w:t>
      </w:r>
      <w:r w:rsidRPr="00FA0DF5">
        <w:rPr>
          <w:sz w:val="20"/>
          <w:szCs w:val="20"/>
        </w:rPr>
        <w:t>one</w:t>
      </w:r>
      <w:r w:rsidRPr="00FA0DF5">
        <w:rPr>
          <w:spacing w:val="-3"/>
          <w:sz w:val="20"/>
          <w:szCs w:val="20"/>
        </w:rPr>
        <w:t xml:space="preserve"> </w:t>
      </w:r>
      <w:r w:rsidRPr="00FA0DF5">
        <w:rPr>
          <w:sz w:val="20"/>
          <w:szCs w:val="20"/>
        </w:rPr>
        <w:t>leg</w:t>
      </w:r>
      <w:r w:rsidRPr="00FA0DF5">
        <w:rPr>
          <w:spacing w:val="-4"/>
          <w:sz w:val="20"/>
          <w:szCs w:val="20"/>
        </w:rPr>
        <w:t xml:space="preserve"> </w:t>
      </w:r>
      <w:r w:rsidRPr="00FA0DF5">
        <w:rPr>
          <w:sz w:val="20"/>
          <w:szCs w:val="20"/>
        </w:rPr>
        <w:t>at</w:t>
      </w:r>
      <w:r w:rsidRPr="00FA0DF5">
        <w:rPr>
          <w:spacing w:val="-3"/>
          <w:sz w:val="20"/>
          <w:szCs w:val="20"/>
        </w:rPr>
        <w:t xml:space="preserve"> </w:t>
      </w:r>
      <w:r w:rsidRPr="00FA0DF5">
        <w:rPr>
          <w:sz w:val="20"/>
          <w:szCs w:val="20"/>
        </w:rPr>
        <w:t>a</w:t>
      </w:r>
      <w:r w:rsidRPr="00FA0DF5">
        <w:rPr>
          <w:spacing w:val="-3"/>
          <w:sz w:val="20"/>
          <w:szCs w:val="20"/>
        </w:rPr>
        <w:t xml:space="preserve"> </w:t>
      </w:r>
      <w:r w:rsidRPr="00FA0DF5">
        <w:rPr>
          <w:sz w:val="20"/>
          <w:szCs w:val="20"/>
        </w:rPr>
        <w:t>time</w:t>
      </w:r>
      <w:r w:rsidRPr="00FA0DF5">
        <w:rPr>
          <w:spacing w:val="-3"/>
          <w:sz w:val="20"/>
          <w:szCs w:val="20"/>
        </w:rPr>
        <w:t xml:space="preserve"> </w:t>
      </w:r>
      <w:r w:rsidRPr="00FA0DF5">
        <w:rPr>
          <w:spacing w:val="-1"/>
          <w:sz w:val="20"/>
          <w:szCs w:val="20"/>
        </w:rPr>
        <w:t>keeping</w:t>
      </w:r>
      <w:r w:rsidRPr="00FA0DF5">
        <w:rPr>
          <w:spacing w:val="41"/>
          <w:w w:val="99"/>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trunk</w:t>
      </w:r>
      <w:r w:rsidRPr="00FA0DF5">
        <w:rPr>
          <w:spacing w:val="-4"/>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still</w:t>
      </w:r>
      <w:r w:rsidRPr="00FA0DF5">
        <w:rPr>
          <w:spacing w:val="-5"/>
          <w:sz w:val="20"/>
          <w:szCs w:val="20"/>
        </w:rPr>
        <w:t xml:space="preserve"> </w:t>
      </w:r>
      <w:r w:rsidRPr="00FA0DF5">
        <w:rPr>
          <w:sz w:val="20"/>
          <w:szCs w:val="20"/>
        </w:rPr>
        <w:t>and</w:t>
      </w:r>
      <w:r w:rsidRPr="00FA0DF5">
        <w:rPr>
          <w:spacing w:val="-3"/>
          <w:sz w:val="20"/>
          <w:szCs w:val="20"/>
        </w:rPr>
        <w:t xml:space="preserve"> </w:t>
      </w:r>
      <w:r w:rsidRPr="00FA0DF5">
        <w:rPr>
          <w:sz w:val="20"/>
          <w:szCs w:val="20"/>
        </w:rPr>
        <w:t>relaxed.</w:t>
      </w:r>
      <w:r w:rsidRPr="00FA0DF5">
        <w:rPr>
          <w:spacing w:val="-6"/>
          <w:sz w:val="20"/>
          <w:szCs w:val="20"/>
        </w:rPr>
        <w:t xml:space="preserve"> </w:t>
      </w:r>
      <w:r w:rsidRPr="00FA0DF5">
        <w:rPr>
          <w:spacing w:val="-1"/>
          <w:sz w:val="20"/>
          <w:szCs w:val="20"/>
        </w:rPr>
        <w:t>Perform</w:t>
      </w:r>
      <w:r w:rsidRPr="00FA0DF5">
        <w:rPr>
          <w:spacing w:val="-4"/>
          <w:sz w:val="20"/>
          <w:szCs w:val="20"/>
        </w:rPr>
        <w:t xml:space="preserve"> </w:t>
      </w:r>
      <w:r w:rsidRPr="00FA0DF5">
        <w:rPr>
          <w:spacing w:val="1"/>
          <w:sz w:val="20"/>
          <w:szCs w:val="20"/>
        </w:rPr>
        <w:t>15-</w:t>
      </w:r>
      <w:r w:rsidRPr="00FA0DF5">
        <w:rPr>
          <w:spacing w:val="-4"/>
          <w:sz w:val="20"/>
          <w:szCs w:val="20"/>
        </w:rPr>
        <w:t xml:space="preserve"> </w:t>
      </w:r>
      <w:r w:rsidRPr="00FA0DF5">
        <w:rPr>
          <w:sz w:val="20"/>
          <w:szCs w:val="20"/>
        </w:rPr>
        <w:t>20</w:t>
      </w:r>
      <w:r w:rsidRPr="00FA0DF5">
        <w:rPr>
          <w:spacing w:val="-4"/>
          <w:sz w:val="20"/>
          <w:szCs w:val="20"/>
        </w:rPr>
        <w:t xml:space="preserve"> </w:t>
      </w:r>
      <w:r w:rsidRPr="00FA0DF5">
        <w:rPr>
          <w:sz w:val="20"/>
          <w:szCs w:val="20"/>
        </w:rPr>
        <w:t>reps</w:t>
      </w:r>
      <w:r w:rsidRPr="00FA0DF5">
        <w:rPr>
          <w:spacing w:val="-4"/>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each</w:t>
      </w:r>
      <w:r w:rsidRPr="00FA0DF5">
        <w:rPr>
          <w:spacing w:val="-2"/>
          <w:sz w:val="20"/>
          <w:szCs w:val="20"/>
        </w:rPr>
        <w:t xml:space="preserve"> </w:t>
      </w:r>
      <w:r w:rsidRPr="00FA0DF5">
        <w:rPr>
          <w:spacing w:val="-1"/>
          <w:sz w:val="20"/>
          <w:szCs w:val="20"/>
        </w:rPr>
        <w:t>arm.</w:t>
      </w:r>
      <w:r w:rsidRPr="00FA0DF5">
        <w:rPr>
          <w:spacing w:val="-4"/>
          <w:sz w:val="20"/>
          <w:szCs w:val="20"/>
        </w:rPr>
        <w:t xml:space="preserve"> </w:t>
      </w:r>
      <w:r w:rsidRPr="00FA0DF5">
        <w:rPr>
          <w:sz w:val="20"/>
          <w:szCs w:val="20"/>
        </w:rPr>
        <w:t>Perform</w:t>
      </w:r>
      <w:r w:rsidRPr="00FA0DF5">
        <w:rPr>
          <w:spacing w:val="-2"/>
          <w:sz w:val="20"/>
          <w:szCs w:val="20"/>
        </w:rPr>
        <w:t xml:space="preserve"> </w:t>
      </w:r>
      <w:r w:rsidRPr="00FA0DF5">
        <w:rPr>
          <w:spacing w:val="-1"/>
          <w:sz w:val="20"/>
          <w:szCs w:val="20"/>
        </w:rPr>
        <w:t>2-3</w:t>
      </w:r>
      <w:r w:rsidRPr="00FA0DF5">
        <w:rPr>
          <w:spacing w:val="41"/>
          <w:w w:val="99"/>
          <w:sz w:val="20"/>
          <w:szCs w:val="20"/>
        </w:rPr>
        <w:t xml:space="preserve"> </w:t>
      </w:r>
      <w:r w:rsidRPr="00FA0DF5">
        <w:rPr>
          <w:spacing w:val="-1"/>
          <w:sz w:val="20"/>
          <w:szCs w:val="20"/>
        </w:rPr>
        <w:t>sets.</w:t>
      </w:r>
    </w:p>
    <w:p w14:paraId="77B54E5F" w14:textId="77777777" w:rsidR="001A75EC" w:rsidRPr="00FA0DF5" w:rsidRDefault="001A75EC" w:rsidP="001A75EC">
      <w:pPr>
        <w:spacing w:before="12"/>
        <w:rPr>
          <w:rFonts w:ascii="Calibri" w:eastAsia="Calibri" w:hAnsi="Calibri" w:cs="Calibri"/>
          <w:sz w:val="20"/>
          <w:szCs w:val="20"/>
        </w:rPr>
      </w:pPr>
    </w:p>
    <w:p w14:paraId="018C79FE" w14:textId="77777777" w:rsidR="001A75EC" w:rsidRPr="00FA0DF5" w:rsidRDefault="001A75EC" w:rsidP="001A75EC">
      <w:pPr>
        <w:ind w:left="820" w:right="208"/>
        <w:rPr>
          <w:rFonts w:ascii="Calibri" w:eastAsia="Calibri" w:hAnsi="Calibri" w:cs="Calibri"/>
          <w:sz w:val="20"/>
          <w:szCs w:val="20"/>
        </w:rPr>
      </w:pPr>
      <w:r w:rsidRPr="00FA0DF5">
        <w:rPr>
          <w:rFonts w:ascii="Calibri"/>
          <w:b/>
          <w:spacing w:val="-1"/>
          <w:sz w:val="20"/>
          <w:szCs w:val="20"/>
        </w:rPr>
        <w:t>Quadruped</w:t>
      </w:r>
      <w:r w:rsidRPr="00FA0DF5">
        <w:rPr>
          <w:rFonts w:ascii="Calibri"/>
          <w:b/>
          <w:spacing w:val="-3"/>
          <w:sz w:val="20"/>
          <w:szCs w:val="20"/>
        </w:rPr>
        <w:t xml:space="preserve"> </w:t>
      </w:r>
      <w:r w:rsidRPr="00FA0DF5">
        <w:rPr>
          <w:rFonts w:ascii="Calibri"/>
          <w:b/>
          <w:spacing w:val="-1"/>
          <w:sz w:val="20"/>
          <w:szCs w:val="20"/>
        </w:rPr>
        <w:t>alternate</w:t>
      </w:r>
      <w:r w:rsidRPr="00FA0DF5">
        <w:rPr>
          <w:rFonts w:ascii="Calibri"/>
          <w:b/>
          <w:spacing w:val="-3"/>
          <w:sz w:val="20"/>
          <w:szCs w:val="20"/>
        </w:rPr>
        <w:t xml:space="preserve"> </w:t>
      </w:r>
      <w:r w:rsidRPr="00FA0DF5">
        <w:rPr>
          <w:rFonts w:ascii="Calibri"/>
          <w:b/>
          <w:spacing w:val="-1"/>
          <w:sz w:val="20"/>
          <w:szCs w:val="20"/>
        </w:rPr>
        <w:t>upper</w:t>
      </w:r>
      <w:r w:rsidRPr="00FA0DF5">
        <w:rPr>
          <w:rFonts w:ascii="Calibri"/>
          <w:b/>
          <w:spacing w:val="-3"/>
          <w:sz w:val="20"/>
          <w:szCs w:val="20"/>
        </w:rPr>
        <w:t xml:space="preserve"> </w:t>
      </w:r>
      <w:r w:rsidRPr="00FA0DF5">
        <w:rPr>
          <w:rFonts w:ascii="Calibri"/>
          <w:b/>
          <w:spacing w:val="-1"/>
          <w:sz w:val="20"/>
          <w:szCs w:val="20"/>
        </w:rPr>
        <w:t>and</w:t>
      </w:r>
      <w:r w:rsidRPr="00FA0DF5">
        <w:rPr>
          <w:rFonts w:ascii="Calibri"/>
          <w:b/>
          <w:spacing w:val="-4"/>
          <w:sz w:val="20"/>
          <w:szCs w:val="20"/>
        </w:rPr>
        <w:t xml:space="preserve"> </w:t>
      </w:r>
      <w:r w:rsidRPr="00FA0DF5">
        <w:rPr>
          <w:rFonts w:ascii="Calibri"/>
          <w:b/>
          <w:spacing w:val="-1"/>
          <w:sz w:val="20"/>
          <w:szCs w:val="20"/>
        </w:rPr>
        <w:t>lower</w:t>
      </w:r>
      <w:r w:rsidRPr="00FA0DF5">
        <w:rPr>
          <w:rFonts w:ascii="Calibri"/>
          <w:b/>
          <w:spacing w:val="-2"/>
          <w:sz w:val="20"/>
          <w:szCs w:val="20"/>
        </w:rPr>
        <w:t xml:space="preserve"> </w:t>
      </w:r>
      <w:r w:rsidRPr="00FA0DF5">
        <w:rPr>
          <w:rFonts w:ascii="Calibri"/>
          <w:b/>
          <w:spacing w:val="-1"/>
          <w:sz w:val="20"/>
          <w:szCs w:val="20"/>
        </w:rPr>
        <w:t>extremity</w:t>
      </w:r>
      <w:r w:rsidRPr="00FA0DF5">
        <w:rPr>
          <w:rFonts w:ascii="Calibri"/>
          <w:b/>
          <w:spacing w:val="-4"/>
          <w:sz w:val="20"/>
          <w:szCs w:val="20"/>
        </w:rPr>
        <w:t xml:space="preserve"> </w:t>
      </w:r>
      <w:r w:rsidRPr="00FA0DF5">
        <w:rPr>
          <w:rFonts w:ascii="Calibri"/>
          <w:b/>
          <w:sz w:val="20"/>
          <w:szCs w:val="20"/>
        </w:rPr>
        <w:t>lifts-</w:t>
      </w:r>
      <w:r w:rsidRPr="00FA0DF5">
        <w:rPr>
          <w:rFonts w:ascii="Calibri"/>
          <w:b/>
          <w:spacing w:val="-4"/>
          <w:sz w:val="20"/>
          <w:szCs w:val="20"/>
        </w:rPr>
        <w:t xml:space="preserve"> </w:t>
      </w:r>
      <w:r w:rsidRPr="00FA0DF5">
        <w:rPr>
          <w:rFonts w:ascii="Calibri"/>
          <w:spacing w:val="-1"/>
          <w:sz w:val="20"/>
          <w:szCs w:val="20"/>
        </w:rPr>
        <w:t>The</w:t>
      </w:r>
      <w:r w:rsidRPr="00FA0DF5">
        <w:rPr>
          <w:rFonts w:ascii="Calibri"/>
          <w:spacing w:val="-4"/>
          <w:sz w:val="20"/>
          <w:szCs w:val="20"/>
        </w:rPr>
        <w:t xml:space="preserve"> </w:t>
      </w:r>
      <w:r w:rsidRPr="00FA0DF5">
        <w:rPr>
          <w:rFonts w:ascii="Calibri"/>
          <w:spacing w:val="-1"/>
          <w:sz w:val="20"/>
          <w:szCs w:val="20"/>
        </w:rPr>
        <w:t>patient</w:t>
      </w:r>
      <w:r w:rsidRPr="00FA0DF5">
        <w:rPr>
          <w:rFonts w:ascii="Calibri"/>
          <w:spacing w:val="-5"/>
          <w:sz w:val="20"/>
          <w:szCs w:val="20"/>
        </w:rPr>
        <w:t xml:space="preserve"> </w:t>
      </w:r>
      <w:r w:rsidRPr="00FA0DF5">
        <w:rPr>
          <w:rFonts w:ascii="Calibri"/>
          <w:sz w:val="20"/>
          <w:szCs w:val="20"/>
        </w:rPr>
        <w:t>is</w:t>
      </w:r>
      <w:r w:rsidRPr="00FA0DF5">
        <w:rPr>
          <w:rFonts w:ascii="Calibri"/>
          <w:spacing w:val="-3"/>
          <w:sz w:val="20"/>
          <w:szCs w:val="20"/>
        </w:rPr>
        <w:t xml:space="preserve"> </w:t>
      </w:r>
      <w:r w:rsidRPr="00FA0DF5">
        <w:rPr>
          <w:rFonts w:ascii="Calibri"/>
          <w:spacing w:val="-1"/>
          <w:sz w:val="20"/>
          <w:szCs w:val="20"/>
        </w:rPr>
        <w:t>instructed</w:t>
      </w:r>
      <w:r w:rsidRPr="00FA0DF5">
        <w:rPr>
          <w:rFonts w:ascii="Calibri"/>
          <w:spacing w:val="-4"/>
          <w:sz w:val="20"/>
          <w:szCs w:val="20"/>
        </w:rPr>
        <w:t xml:space="preserve"> </w:t>
      </w:r>
      <w:r w:rsidRPr="00FA0DF5">
        <w:rPr>
          <w:rFonts w:ascii="Calibri"/>
          <w:spacing w:val="-1"/>
          <w:sz w:val="20"/>
          <w:szCs w:val="20"/>
        </w:rPr>
        <w:t>to</w:t>
      </w:r>
      <w:r w:rsidRPr="00FA0DF5">
        <w:rPr>
          <w:rFonts w:ascii="Calibri"/>
          <w:spacing w:val="-3"/>
          <w:sz w:val="20"/>
          <w:szCs w:val="20"/>
        </w:rPr>
        <w:t xml:space="preserve"> </w:t>
      </w:r>
      <w:r w:rsidRPr="00FA0DF5">
        <w:rPr>
          <w:rFonts w:ascii="Calibri"/>
          <w:spacing w:val="-1"/>
          <w:sz w:val="20"/>
          <w:szCs w:val="20"/>
        </w:rPr>
        <w:t>lift</w:t>
      </w:r>
      <w:r w:rsidRPr="00FA0DF5">
        <w:rPr>
          <w:rFonts w:ascii="Calibri"/>
          <w:spacing w:val="67"/>
          <w:w w:val="99"/>
          <w:sz w:val="20"/>
          <w:szCs w:val="20"/>
        </w:rPr>
        <w:t xml:space="preserve"> </w:t>
      </w:r>
      <w:r w:rsidRPr="00FA0DF5">
        <w:rPr>
          <w:rFonts w:ascii="Calibri"/>
          <w:sz w:val="20"/>
          <w:szCs w:val="20"/>
        </w:rPr>
        <w:t>one</w:t>
      </w:r>
      <w:r w:rsidRPr="00FA0DF5">
        <w:rPr>
          <w:rFonts w:ascii="Calibri"/>
          <w:spacing w:val="-1"/>
          <w:sz w:val="20"/>
          <w:szCs w:val="20"/>
        </w:rPr>
        <w:t xml:space="preserve"> arm and</w:t>
      </w:r>
      <w:r w:rsidRPr="00FA0DF5">
        <w:rPr>
          <w:rFonts w:ascii="Calibri"/>
          <w:spacing w:val="-2"/>
          <w:sz w:val="20"/>
          <w:szCs w:val="20"/>
        </w:rPr>
        <w:t xml:space="preserve"> </w:t>
      </w:r>
      <w:r w:rsidRPr="00FA0DF5">
        <w:rPr>
          <w:rFonts w:ascii="Calibri"/>
          <w:spacing w:val="-1"/>
          <w:sz w:val="20"/>
          <w:szCs w:val="20"/>
        </w:rPr>
        <w:t>the opposite</w:t>
      </w:r>
      <w:r w:rsidRPr="00FA0DF5">
        <w:rPr>
          <w:rFonts w:ascii="Calibri"/>
          <w:sz w:val="20"/>
          <w:szCs w:val="20"/>
        </w:rPr>
        <w:t xml:space="preserve"> leg</w:t>
      </w:r>
      <w:r w:rsidRPr="00FA0DF5">
        <w:rPr>
          <w:rFonts w:ascii="Calibri"/>
          <w:spacing w:val="-2"/>
          <w:sz w:val="20"/>
          <w:szCs w:val="20"/>
        </w:rPr>
        <w:t xml:space="preserve"> at</w:t>
      </w:r>
      <w:r w:rsidRPr="00FA0DF5">
        <w:rPr>
          <w:rFonts w:ascii="Calibri"/>
          <w:sz w:val="20"/>
          <w:szCs w:val="20"/>
        </w:rPr>
        <w:t xml:space="preserve"> a</w:t>
      </w:r>
      <w:r w:rsidRPr="00FA0DF5">
        <w:rPr>
          <w:rFonts w:ascii="Calibri"/>
          <w:spacing w:val="-4"/>
          <w:sz w:val="20"/>
          <w:szCs w:val="20"/>
        </w:rPr>
        <w:t xml:space="preserve"> </w:t>
      </w:r>
      <w:r w:rsidRPr="00FA0DF5">
        <w:rPr>
          <w:rFonts w:ascii="Calibri"/>
          <w:spacing w:val="-1"/>
          <w:sz w:val="20"/>
          <w:szCs w:val="20"/>
        </w:rPr>
        <w:t>time</w:t>
      </w:r>
      <w:r w:rsidRPr="00FA0DF5">
        <w:rPr>
          <w:rFonts w:ascii="Calibri"/>
          <w:sz w:val="20"/>
          <w:szCs w:val="20"/>
        </w:rPr>
        <w:t xml:space="preserve"> </w:t>
      </w:r>
      <w:r w:rsidRPr="00FA0DF5">
        <w:rPr>
          <w:rFonts w:ascii="Calibri"/>
          <w:spacing w:val="-1"/>
          <w:sz w:val="20"/>
          <w:szCs w:val="20"/>
        </w:rPr>
        <w:t>keeping</w:t>
      </w:r>
      <w:r w:rsidRPr="00FA0DF5">
        <w:rPr>
          <w:rFonts w:ascii="Calibri"/>
          <w:spacing w:val="-4"/>
          <w:sz w:val="20"/>
          <w:szCs w:val="20"/>
        </w:rPr>
        <w:t xml:space="preserve"> </w:t>
      </w:r>
      <w:r w:rsidRPr="00FA0DF5">
        <w:rPr>
          <w:rFonts w:ascii="Calibri"/>
          <w:spacing w:val="-1"/>
          <w:sz w:val="20"/>
          <w:szCs w:val="20"/>
        </w:rPr>
        <w:t>the</w:t>
      </w:r>
      <w:r w:rsidRPr="00FA0DF5">
        <w:rPr>
          <w:rFonts w:ascii="Calibri"/>
          <w:spacing w:val="-2"/>
          <w:sz w:val="20"/>
          <w:szCs w:val="20"/>
        </w:rPr>
        <w:t xml:space="preserve"> </w:t>
      </w:r>
      <w:r w:rsidRPr="00FA0DF5">
        <w:rPr>
          <w:rFonts w:ascii="Calibri"/>
          <w:spacing w:val="-1"/>
          <w:sz w:val="20"/>
          <w:szCs w:val="20"/>
        </w:rPr>
        <w:t>trunk</w:t>
      </w:r>
      <w:r w:rsidRPr="00FA0DF5">
        <w:rPr>
          <w:rFonts w:ascii="Calibri"/>
          <w:spacing w:val="-3"/>
          <w:sz w:val="20"/>
          <w:szCs w:val="20"/>
        </w:rPr>
        <w:t xml:space="preserve"> </w:t>
      </w:r>
      <w:r w:rsidRPr="00FA0DF5">
        <w:rPr>
          <w:rFonts w:ascii="Calibri"/>
          <w:spacing w:val="-1"/>
          <w:sz w:val="20"/>
          <w:szCs w:val="20"/>
        </w:rPr>
        <w:t>and pelvis still</w:t>
      </w:r>
      <w:r w:rsidRPr="00FA0DF5">
        <w:rPr>
          <w:rFonts w:ascii="Calibri"/>
          <w:spacing w:val="-4"/>
          <w:sz w:val="20"/>
          <w:szCs w:val="20"/>
        </w:rPr>
        <w:t xml:space="preserve"> </w:t>
      </w:r>
      <w:r w:rsidRPr="00FA0DF5">
        <w:rPr>
          <w:rFonts w:ascii="Calibri"/>
          <w:spacing w:val="-1"/>
          <w:sz w:val="20"/>
          <w:szCs w:val="20"/>
        </w:rPr>
        <w:t>and</w:t>
      </w:r>
      <w:r w:rsidRPr="00FA0DF5">
        <w:rPr>
          <w:rFonts w:ascii="Calibri"/>
          <w:sz w:val="20"/>
          <w:szCs w:val="20"/>
        </w:rPr>
        <w:t xml:space="preserve"> </w:t>
      </w:r>
      <w:r w:rsidRPr="00FA0DF5">
        <w:rPr>
          <w:rFonts w:ascii="Calibri"/>
          <w:spacing w:val="-1"/>
          <w:sz w:val="20"/>
          <w:szCs w:val="20"/>
        </w:rPr>
        <w:t>relaxed.</w:t>
      </w:r>
      <w:r w:rsidRPr="00FA0DF5">
        <w:rPr>
          <w:rFonts w:ascii="Calibri"/>
          <w:spacing w:val="49"/>
          <w:sz w:val="20"/>
          <w:szCs w:val="20"/>
        </w:rPr>
        <w:t xml:space="preserve"> </w:t>
      </w:r>
      <w:r w:rsidRPr="00FA0DF5">
        <w:rPr>
          <w:rFonts w:ascii="Calibri"/>
          <w:sz w:val="20"/>
          <w:szCs w:val="20"/>
        </w:rPr>
        <w:t>Perform</w:t>
      </w:r>
      <w:r w:rsidRPr="00FA0DF5">
        <w:rPr>
          <w:rFonts w:ascii="Calibri"/>
          <w:spacing w:val="-3"/>
          <w:sz w:val="20"/>
          <w:szCs w:val="20"/>
        </w:rPr>
        <w:t xml:space="preserve"> </w:t>
      </w:r>
      <w:r w:rsidRPr="00FA0DF5">
        <w:rPr>
          <w:rFonts w:ascii="Calibri"/>
          <w:spacing w:val="-1"/>
          <w:sz w:val="20"/>
          <w:szCs w:val="20"/>
        </w:rPr>
        <w:t>15-</w:t>
      </w:r>
      <w:r w:rsidRPr="00FA0DF5">
        <w:rPr>
          <w:rFonts w:ascii="Calibri"/>
          <w:spacing w:val="-5"/>
          <w:sz w:val="20"/>
          <w:szCs w:val="20"/>
        </w:rPr>
        <w:t xml:space="preserve"> </w:t>
      </w:r>
      <w:r w:rsidRPr="00FA0DF5">
        <w:rPr>
          <w:rFonts w:ascii="Calibri"/>
          <w:sz w:val="20"/>
          <w:szCs w:val="20"/>
        </w:rPr>
        <w:t>20</w:t>
      </w:r>
      <w:r w:rsidRPr="00FA0DF5">
        <w:rPr>
          <w:rFonts w:ascii="Calibri"/>
          <w:spacing w:val="-5"/>
          <w:sz w:val="20"/>
          <w:szCs w:val="20"/>
        </w:rPr>
        <w:t xml:space="preserve"> </w:t>
      </w:r>
      <w:r w:rsidRPr="00FA0DF5">
        <w:rPr>
          <w:rFonts w:ascii="Calibri"/>
          <w:sz w:val="20"/>
          <w:szCs w:val="20"/>
        </w:rPr>
        <w:t>reps</w:t>
      </w:r>
      <w:r w:rsidRPr="00FA0DF5">
        <w:rPr>
          <w:rFonts w:ascii="Calibri"/>
          <w:spacing w:val="-5"/>
          <w:sz w:val="20"/>
          <w:szCs w:val="20"/>
        </w:rPr>
        <w:t xml:space="preserve"> </w:t>
      </w:r>
      <w:r w:rsidRPr="00FA0DF5">
        <w:rPr>
          <w:rFonts w:ascii="Calibri"/>
          <w:spacing w:val="-1"/>
          <w:sz w:val="20"/>
          <w:szCs w:val="20"/>
        </w:rPr>
        <w:t>with</w:t>
      </w:r>
      <w:r w:rsidRPr="00FA0DF5">
        <w:rPr>
          <w:rFonts w:ascii="Calibri"/>
          <w:spacing w:val="-5"/>
          <w:sz w:val="20"/>
          <w:szCs w:val="20"/>
        </w:rPr>
        <w:t xml:space="preserve"> </w:t>
      </w:r>
      <w:r w:rsidRPr="00FA0DF5">
        <w:rPr>
          <w:rFonts w:ascii="Calibri"/>
          <w:spacing w:val="-1"/>
          <w:sz w:val="20"/>
          <w:szCs w:val="20"/>
        </w:rPr>
        <w:t>each</w:t>
      </w:r>
      <w:r w:rsidRPr="00FA0DF5">
        <w:rPr>
          <w:rFonts w:ascii="Calibri"/>
          <w:spacing w:val="-3"/>
          <w:sz w:val="20"/>
          <w:szCs w:val="20"/>
        </w:rPr>
        <w:t xml:space="preserve"> </w:t>
      </w:r>
      <w:r w:rsidRPr="00FA0DF5">
        <w:rPr>
          <w:rFonts w:ascii="Calibri"/>
          <w:spacing w:val="-1"/>
          <w:sz w:val="20"/>
          <w:szCs w:val="20"/>
        </w:rPr>
        <w:t>arm.</w:t>
      </w:r>
      <w:r w:rsidRPr="00FA0DF5">
        <w:rPr>
          <w:rFonts w:ascii="Calibri"/>
          <w:spacing w:val="-4"/>
          <w:sz w:val="20"/>
          <w:szCs w:val="20"/>
        </w:rPr>
        <w:t xml:space="preserve"> </w:t>
      </w:r>
      <w:r w:rsidRPr="00FA0DF5">
        <w:rPr>
          <w:rFonts w:ascii="Calibri"/>
          <w:spacing w:val="-1"/>
          <w:sz w:val="20"/>
          <w:szCs w:val="20"/>
        </w:rPr>
        <w:t>Perform</w:t>
      </w:r>
      <w:r w:rsidRPr="00FA0DF5">
        <w:rPr>
          <w:rFonts w:ascii="Calibri"/>
          <w:spacing w:val="-5"/>
          <w:sz w:val="20"/>
          <w:szCs w:val="20"/>
        </w:rPr>
        <w:t xml:space="preserve"> </w:t>
      </w:r>
      <w:r w:rsidRPr="00FA0DF5">
        <w:rPr>
          <w:rFonts w:ascii="Calibri"/>
          <w:sz w:val="20"/>
          <w:szCs w:val="20"/>
        </w:rPr>
        <w:t>2-3</w:t>
      </w:r>
      <w:r w:rsidRPr="00FA0DF5">
        <w:rPr>
          <w:rFonts w:ascii="Calibri"/>
          <w:spacing w:val="-3"/>
          <w:sz w:val="20"/>
          <w:szCs w:val="20"/>
        </w:rPr>
        <w:t xml:space="preserve"> </w:t>
      </w:r>
      <w:r w:rsidRPr="00FA0DF5">
        <w:rPr>
          <w:rFonts w:ascii="Calibri"/>
          <w:spacing w:val="-1"/>
          <w:sz w:val="20"/>
          <w:szCs w:val="20"/>
        </w:rPr>
        <w:t>sets.</w:t>
      </w:r>
    </w:p>
    <w:p w14:paraId="0530B2E9" w14:textId="77777777" w:rsidR="001A75EC" w:rsidRPr="00FA0DF5" w:rsidRDefault="001A75EC" w:rsidP="001A75EC">
      <w:pPr>
        <w:pStyle w:val="BodyText"/>
        <w:numPr>
          <w:ilvl w:val="2"/>
          <w:numId w:val="6"/>
        </w:numPr>
        <w:tabs>
          <w:tab w:val="left" w:pos="1541"/>
        </w:tabs>
        <w:spacing w:line="241" w:lineRule="auto"/>
        <w:ind w:left="1540" w:right="141"/>
        <w:rPr>
          <w:sz w:val="20"/>
          <w:szCs w:val="20"/>
        </w:rPr>
      </w:pPr>
      <w:r w:rsidRPr="00FA0DF5">
        <w:rPr>
          <w:sz w:val="20"/>
          <w:szCs w:val="20"/>
        </w:rPr>
        <w:t>May</w:t>
      </w:r>
      <w:r w:rsidRPr="00FA0DF5">
        <w:rPr>
          <w:spacing w:val="-4"/>
          <w:sz w:val="20"/>
          <w:szCs w:val="20"/>
        </w:rPr>
        <w:t xml:space="preserve"> </w:t>
      </w:r>
      <w:r w:rsidRPr="00FA0DF5">
        <w:rPr>
          <w:spacing w:val="-1"/>
          <w:sz w:val="20"/>
          <w:szCs w:val="20"/>
        </w:rPr>
        <w:t>add</w:t>
      </w:r>
      <w:r w:rsidRPr="00FA0DF5">
        <w:rPr>
          <w:spacing w:val="-3"/>
          <w:sz w:val="20"/>
          <w:szCs w:val="20"/>
        </w:rPr>
        <w:t xml:space="preserve"> </w:t>
      </w:r>
      <w:r w:rsidRPr="00FA0DF5">
        <w:rPr>
          <w:spacing w:val="-1"/>
          <w:sz w:val="20"/>
          <w:szCs w:val="20"/>
        </w:rPr>
        <w:t>resistance</w:t>
      </w:r>
      <w:r w:rsidRPr="00FA0DF5">
        <w:rPr>
          <w:spacing w:val="-5"/>
          <w:sz w:val="20"/>
          <w:szCs w:val="20"/>
        </w:rPr>
        <w:t xml:space="preserve"> </w:t>
      </w:r>
      <w:r w:rsidRPr="00FA0DF5">
        <w:rPr>
          <w:spacing w:val="-1"/>
          <w:sz w:val="20"/>
          <w:szCs w:val="20"/>
        </w:rPr>
        <w:t>with</w:t>
      </w:r>
      <w:r w:rsidRPr="00FA0DF5">
        <w:rPr>
          <w:spacing w:val="-7"/>
          <w:sz w:val="20"/>
          <w:szCs w:val="20"/>
        </w:rPr>
        <w:t xml:space="preserve"> </w:t>
      </w:r>
      <w:r w:rsidRPr="00FA0DF5">
        <w:rPr>
          <w:sz w:val="20"/>
          <w:szCs w:val="20"/>
        </w:rPr>
        <w:t>exercise</w:t>
      </w:r>
      <w:r w:rsidRPr="00FA0DF5">
        <w:rPr>
          <w:spacing w:val="-4"/>
          <w:sz w:val="20"/>
          <w:szCs w:val="20"/>
        </w:rPr>
        <w:t xml:space="preserve"> </w:t>
      </w:r>
      <w:r w:rsidRPr="00FA0DF5">
        <w:rPr>
          <w:spacing w:val="-1"/>
          <w:sz w:val="20"/>
          <w:szCs w:val="20"/>
        </w:rPr>
        <w:t>band</w:t>
      </w:r>
      <w:r w:rsidRPr="00FA0DF5">
        <w:rPr>
          <w:spacing w:val="-5"/>
          <w:sz w:val="20"/>
          <w:szCs w:val="20"/>
        </w:rPr>
        <w:t xml:space="preserve"> </w:t>
      </w:r>
      <w:r w:rsidRPr="00FA0DF5">
        <w:rPr>
          <w:spacing w:val="-1"/>
          <w:sz w:val="20"/>
          <w:szCs w:val="20"/>
        </w:rPr>
        <w:t>or</w:t>
      </w:r>
      <w:r w:rsidRPr="00FA0DF5">
        <w:rPr>
          <w:spacing w:val="-5"/>
          <w:sz w:val="20"/>
          <w:szCs w:val="20"/>
        </w:rPr>
        <w:t xml:space="preserve"> </w:t>
      </w:r>
      <w:r w:rsidRPr="00FA0DF5">
        <w:rPr>
          <w:spacing w:val="-1"/>
          <w:sz w:val="20"/>
          <w:szCs w:val="20"/>
        </w:rPr>
        <w:t>perform</w:t>
      </w:r>
      <w:r w:rsidRPr="00FA0DF5">
        <w:rPr>
          <w:spacing w:val="-2"/>
          <w:sz w:val="20"/>
          <w:szCs w:val="20"/>
        </w:rPr>
        <w:t xml:space="preserve"> </w:t>
      </w:r>
      <w:r w:rsidRPr="00FA0DF5">
        <w:rPr>
          <w:spacing w:val="-1"/>
          <w:sz w:val="20"/>
          <w:szCs w:val="20"/>
        </w:rPr>
        <w:t>movement</w:t>
      </w:r>
      <w:r w:rsidRPr="00FA0DF5">
        <w:rPr>
          <w:spacing w:val="-5"/>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same</w:t>
      </w:r>
      <w:r w:rsidRPr="00FA0DF5">
        <w:rPr>
          <w:spacing w:val="-5"/>
          <w:sz w:val="20"/>
          <w:szCs w:val="20"/>
        </w:rPr>
        <w:t xml:space="preserve"> </w:t>
      </w:r>
      <w:r w:rsidRPr="00FA0DF5">
        <w:rPr>
          <w:spacing w:val="-1"/>
          <w:sz w:val="20"/>
          <w:szCs w:val="20"/>
        </w:rPr>
        <w:t>sides</w:t>
      </w:r>
      <w:r w:rsidRPr="00FA0DF5">
        <w:rPr>
          <w:spacing w:val="-4"/>
          <w:sz w:val="20"/>
          <w:szCs w:val="20"/>
        </w:rPr>
        <w:t xml:space="preserve"> </w:t>
      </w:r>
      <w:r w:rsidRPr="00FA0DF5">
        <w:rPr>
          <w:spacing w:val="-1"/>
          <w:sz w:val="20"/>
          <w:szCs w:val="20"/>
        </w:rPr>
        <w:t>to</w:t>
      </w:r>
      <w:r w:rsidRPr="00FA0DF5">
        <w:rPr>
          <w:spacing w:val="51"/>
          <w:sz w:val="20"/>
          <w:szCs w:val="20"/>
        </w:rPr>
        <w:t xml:space="preserve"> </w:t>
      </w:r>
      <w:r w:rsidRPr="00FA0DF5">
        <w:rPr>
          <w:spacing w:val="-1"/>
          <w:sz w:val="20"/>
          <w:szCs w:val="20"/>
        </w:rPr>
        <w:t>increase</w:t>
      </w:r>
      <w:r w:rsidRPr="00FA0DF5">
        <w:rPr>
          <w:spacing w:val="-9"/>
          <w:sz w:val="20"/>
          <w:szCs w:val="20"/>
        </w:rPr>
        <w:t xml:space="preserve"> </w:t>
      </w:r>
      <w:r w:rsidRPr="00FA0DF5">
        <w:rPr>
          <w:spacing w:val="-1"/>
          <w:sz w:val="20"/>
          <w:szCs w:val="20"/>
        </w:rPr>
        <w:t>difficulty</w:t>
      </w:r>
    </w:p>
    <w:p w14:paraId="384C3983" w14:textId="77777777" w:rsidR="001A75EC" w:rsidRPr="00FA0DF5" w:rsidRDefault="001A75EC" w:rsidP="001A75EC">
      <w:pPr>
        <w:spacing w:before="10"/>
        <w:rPr>
          <w:rFonts w:ascii="Calibri" w:eastAsia="Calibri" w:hAnsi="Calibri" w:cs="Calibri"/>
          <w:sz w:val="20"/>
          <w:szCs w:val="20"/>
        </w:rPr>
      </w:pPr>
    </w:p>
    <w:p w14:paraId="5F4723A6" w14:textId="77777777" w:rsidR="001A75EC" w:rsidRPr="00CB158E" w:rsidRDefault="001A75EC" w:rsidP="001A75EC">
      <w:pPr>
        <w:pStyle w:val="Heading2"/>
        <w:rPr>
          <w:b w:val="0"/>
          <w:bCs w:val="0"/>
          <w:u w:val="single"/>
        </w:rPr>
      </w:pPr>
      <w:r w:rsidRPr="00CB158E">
        <w:rPr>
          <w:u w:val="single"/>
        </w:rPr>
        <w:t xml:space="preserve">½ </w:t>
      </w:r>
      <w:r w:rsidRPr="00CB158E">
        <w:rPr>
          <w:spacing w:val="-1"/>
          <w:u w:val="single"/>
        </w:rPr>
        <w:t>Kneeling</w:t>
      </w:r>
      <w:r w:rsidRPr="00CB158E">
        <w:rPr>
          <w:spacing w:val="-3"/>
          <w:u w:val="single"/>
        </w:rPr>
        <w:t xml:space="preserve"> </w:t>
      </w:r>
      <w:r w:rsidRPr="00CB158E">
        <w:rPr>
          <w:spacing w:val="-1"/>
          <w:u w:val="single"/>
        </w:rPr>
        <w:t>Progression</w:t>
      </w:r>
      <w:r>
        <w:rPr>
          <w:spacing w:val="-1"/>
          <w:u w:val="single"/>
        </w:rPr>
        <w:t>s</w:t>
      </w:r>
    </w:p>
    <w:p w14:paraId="472F75B7" w14:textId="77777777" w:rsidR="001A75EC" w:rsidRPr="00FA0DF5" w:rsidRDefault="001A75EC" w:rsidP="001A75EC">
      <w:pPr>
        <w:spacing w:before="11"/>
        <w:rPr>
          <w:rFonts w:ascii="Calibri" w:eastAsia="Calibri" w:hAnsi="Calibri" w:cs="Calibri"/>
          <w:b/>
          <w:bCs/>
          <w:sz w:val="20"/>
          <w:szCs w:val="20"/>
        </w:rPr>
      </w:pPr>
    </w:p>
    <w:p w14:paraId="02C3C23A" w14:textId="77777777" w:rsidR="001A75EC" w:rsidRPr="00FA0DF5" w:rsidRDefault="001A75EC" w:rsidP="001A75EC">
      <w:pPr>
        <w:pStyle w:val="BodyText"/>
        <w:ind w:right="141" w:firstLine="0"/>
        <w:rPr>
          <w:sz w:val="20"/>
          <w:szCs w:val="20"/>
        </w:rPr>
      </w:pPr>
      <w:r w:rsidRPr="00FA0DF5">
        <w:rPr>
          <w:rFonts w:cs="Calibri"/>
          <w:b/>
          <w:bCs/>
          <w:sz w:val="20"/>
          <w:szCs w:val="20"/>
        </w:rPr>
        <w:t>½</w:t>
      </w:r>
      <w:r w:rsidRPr="00FA0DF5">
        <w:rPr>
          <w:rFonts w:cs="Calibri"/>
          <w:b/>
          <w:bCs/>
          <w:spacing w:val="-2"/>
          <w:sz w:val="20"/>
          <w:szCs w:val="20"/>
        </w:rPr>
        <w:t xml:space="preserve"> </w:t>
      </w:r>
      <w:r w:rsidRPr="00FA0DF5">
        <w:rPr>
          <w:rFonts w:cs="Calibri"/>
          <w:b/>
          <w:bCs/>
          <w:spacing w:val="-1"/>
          <w:sz w:val="20"/>
          <w:szCs w:val="20"/>
        </w:rPr>
        <w:t>kneeling</w:t>
      </w:r>
      <w:r w:rsidRPr="00FA0DF5">
        <w:rPr>
          <w:rFonts w:cs="Calibri"/>
          <w:b/>
          <w:bCs/>
          <w:spacing w:val="-3"/>
          <w:sz w:val="20"/>
          <w:szCs w:val="20"/>
        </w:rPr>
        <w:t xml:space="preserve"> </w:t>
      </w:r>
      <w:r w:rsidRPr="00FA0DF5">
        <w:rPr>
          <w:rFonts w:cs="Calibri"/>
          <w:b/>
          <w:bCs/>
          <w:spacing w:val="-1"/>
          <w:sz w:val="20"/>
          <w:szCs w:val="20"/>
        </w:rPr>
        <w:t>pelvic clocks-</w:t>
      </w:r>
      <w:r w:rsidRPr="00FA0DF5">
        <w:rPr>
          <w:rFonts w:cs="Calibri"/>
          <w:b/>
          <w:bCs/>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assumes</w:t>
      </w:r>
      <w:r w:rsidRPr="00FA0DF5">
        <w:rPr>
          <w:spacing w:val="-1"/>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half</w:t>
      </w:r>
      <w:r w:rsidRPr="00FA0DF5">
        <w:rPr>
          <w:sz w:val="20"/>
          <w:szCs w:val="20"/>
        </w:rPr>
        <w:t xml:space="preserve"> </w:t>
      </w:r>
      <w:r w:rsidRPr="00FA0DF5">
        <w:rPr>
          <w:spacing w:val="-1"/>
          <w:sz w:val="20"/>
          <w:szCs w:val="20"/>
        </w:rPr>
        <w:t>kneeling</w:t>
      </w:r>
      <w:r w:rsidRPr="00FA0DF5">
        <w:rPr>
          <w:spacing w:val="-4"/>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on</w:t>
      </w:r>
      <w:r w:rsidRPr="00FA0DF5">
        <w:rPr>
          <w:spacing w:val="-3"/>
          <w:sz w:val="20"/>
          <w:szCs w:val="20"/>
        </w:rPr>
        <w:t xml:space="preserve"> </w:t>
      </w:r>
      <w:r w:rsidRPr="00FA0DF5">
        <w:rPr>
          <w:spacing w:val="-1"/>
          <w:sz w:val="20"/>
          <w:szCs w:val="20"/>
        </w:rPr>
        <w:t>the involved</w:t>
      </w:r>
      <w:r w:rsidRPr="00FA0DF5">
        <w:rPr>
          <w:spacing w:val="59"/>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The patient</w:t>
      </w:r>
      <w:r w:rsidRPr="00FA0DF5">
        <w:rPr>
          <w:spacing w:val="-2"/>
          <w:sz w:val="20"/>
          <w:szCs w:val="20"/>
        </w:rPr>
        <w:t xml:space="preserve"> </w:t>
      </w:r>
      <w:r w:rsidRPr="00FA0DF5">
        <w:rPr>
          <w:spacing w:val="-1"/>
          <w:sz w:val="20"/>
          <w:szCs w:val="20"/>
        </w:rPr>
        <w:t xml:space="preserve">spine </w:t>
      </w:r>
      <w:r w:rsidRPr="00FA0DF5">
        <w:rPr>
          <w:spacing w:val="-2"/>
          <w:sz w:val="20"/>
          <w:szCs w:val="20"/>
        </w:rPr>
        <w:t>is</w:t>
      </w:r>
      <w:r w:rsidRPr="00FA0DF5">
        <w:rPr>
          <w:spacing w:val="-1"/>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neutral</w:t>
      </w:r>
      <w:r w:rsidRPr="00FA0DF5">
        <w:rPr>
          <w:spacing w:val="-3"/>
          <w:sz w:val="20"/>
          <w:szCs w:val="20"/>
        </w:rPr>
        <w:t xml:space="preserve"> </w:t>
      </w:r>
      <w:r w:rsidRPr="00FA0DF5">
        <w:rPr>
          <w:spacing w:val="-1"/>
          <w:sz w:val="20"/>
          <w:szCs w:val="20"/>
        </w:rPr>
        <w:t>and pelvis level.</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 xml:space="preserve">patient </w:t>
      </w:r>
      <w:r w:rsidRPr="00FA0DF5">
        <w:rPr>
          <w:sz w:val="20"/>
          <w:szCs w:val="20"/>
        </w:rPr>
        <w:t>is</w:t>
      </w:r>
      <w:r w:rsidRPr="00FA0DF5">
        <w:rPr>
          <w:spacing w:val="-3"/>
          <w:sz w:val="20"/>
          <w:szCs w:val="20"/>
        </w:rPr>
        <w:t xml:space="preserve"> </w:t>
      </w:r>
      <w:r w:rsidRPr="00FA0DF5">
        <w:rPr>
          <w:spacing w:val="-1"/>
          <w:sz w:val="20"/>
          <w:szCs w:val="20"/>
        </w:rPr>
        <w:t>then</w:t>
      </w:r>
      <w:r w:rsidRPr="00FA0DF5">
        <w:rPr>
          <w:spacing w:val="-3"/>
          <w:sz w:val="20"/>
          <w:szCs w:val="20"/>
        </w:rPr>
        <w:t xml:space="preserve"> </w:t>
      </w:r>
      <w:r w:rsidRPr="00FA0DF5">
        <w:rPr>
          <w:spacing w:val="-1"/>
          <w:sz w:val="20"/>
          <w:szCs w:val="20"/>
        </w:rPr>
        <w:t>instructed</w:t>
      </w:r>
      <w:r w:rsidRPr="00FA0DF5">
        <w:rPr>
          <w:spacing w:val="-3"/>
          <w:sz w:val="20"/>
          <w:szCs w:val="20"/>
        </w:rPr>
        <w:t xml:space="preserve"> </w:t>
      </w:r>
      <w:r w:rsidRPr="00FA0DF5">
        <w:rPr>
          <w:sz w:val="20"/>
          <w:szCs w:val="20"/>
        </w:rPr>
        <w:t>to</w:t>
      </w:r>
      <w:r w:rsidRPr="00FA0DF5">
        <w:rPr>
          <w:spacing w:val="67"/>
          <w:sz w:val="20"/>
          <w:szCs w:val="20"/>
        </w:rPr>
        <w:t xml:space="preserve"> </w:t>
      </w:r>
      <w:r w:rsidRPr="00FA0DF5">
        <w:rPr>
          <w:spacing w:val="-1"/>
          <w:sz w:val="20"/>
          <w:szCs w:val="20"/>
        </w:rPr>
        <w:t xml:space="preserve">slowly </w:t>
      </w:r>
      <w:r w:rsidRPr="00FA0DF5">
        <w:rPr>
          <w:sz w:val="20"/>
          <w:szCs w:val="20"/>
        </w:rPr>
        <w:t>moving</w:t>
      </w:r>
      <w:r w:rsidRPr="00FA0DF5">
        <w:rPr>
          <w:spacing w:val="-1"/>
          <w:sz w:val="20"/>
          <w:szCs w:val="20"/>
        </w:rPr>
        <w:t xml:space="preserve"> pelvis</w:t>
      </w:r>
      <w:r w:rsidRPr="00FA0DF5">
        <w:rPr>
          <w:sz w:val="20"/>
          <w:szCs w:val="20"/>
        </w:rPr>
        <w:t xml:space="preserve"> </w:t>
      </w:r>
      <w:r w:rsidRPr="00FA0DF5">
        <w:rPr>
          <w:spacing w:val="-2"/>
          <w:sz w:val="20"/>
          <w:szCs w:val="20"/>
        </w:rPr>
        <w:t>from</w:t>
      </w:r>
      <w:r w:rsidRPr="00FA0DF5">
        <w:rPr>
          <w:sz w:val="20"/>
          <w:szCs w:val="20"/>
        </w:rPr>
        <w:t xml:space="preserve"> 12-</w:t>
      </w:r>
      <w:r w:rsidRPr="00FA0DF5">
        <w:rPr>
          <w:rFonts w:cs="Calibri"/>
          <w:sz w:val="20"/>
          <w:szCs w:val="20"/>
        </w:rPr>
        <w:t>6</w:t>
      </w:r>
      <w:r w:rsidRPr="00FA0DF5">
        <w:rPr>
          <w:rFonts w:cs="Calibri"/>
          <w:spacing w:val="1"/>
          <w:sz w:val="20"/>
          <w:szCs w:val="20"/>
        </w:rPr>
        <w:t xml:space="preserve"> </w:t>
      </w:r>
      <w:r w:rsidRPr="00FA0DF5">
        <w:rPr>
          <w:rFonts w:cs="Calibri"/>
          <w:spacing w:val="-1"/>
          <w:sz w:val="20"/>
          <w:szCs w:val="20"/>
        </w:rPr>
        <w:t>o’clock</w:t>
      </w:r>
      <w:r w:rsidRPr="00FA0DF5">
        <w:rPr>
          <w:rFonts w:cs="Calibri"/>
          <w:spacing w:val="-2"/>
          <w:sz w:val="20"/>
          <w:szCs w:val="20"/>
        </w:rPr>
        <w:t xml:space="preserve"> </w:t>
      </w:r>
      <w:r w:rsidRPr="00FA0DF5">
        <w:rPr>
          <w:rFonts w:cs="Calibri"/>
          <w:spacing w:val="-1"/>
          <w:sz w:val="20"/>
          <w:szCs w:val="20"/>
        </w:rPr>
        <w:t>positions.</w:t>
      </w:r>
      <w:r w:rsidRPr="00FA0DF5">
        <w:rPr>
          <w:rFonts w:cs="Calibri"/>
          <w:spacing w:val="-3"/>
          <w:sz w:val="20"/>
          <w:szCs w:val="20"/>
        </w:rPr>
        <w:t xml:space="preserve"> </w:t>
      </w:r>
      <w:r w:rsidRPr="00FA0DF5">
        <w:rPr>
          <w:rFonts w:cs="Calibri"/>
          <w:spacing w:val="-1"/>
          <w:sz w:val="20"/>
          <w:szCs w:val="20"/>
        </w:rPr>
        <w:t>Once</w:t>
      </w:r>
      <w:r w:rsidRPr="00FA0DF5">
        <w:rPr>
          <w:rFonts w:cs="Calibri"/>
          <w:sz w:val="20"/>
          <w:szCs w:val="20"/>
        </w:rPr>
        <w:t xml:space="preserve"> </w:t>
      </w:r>
      <w:r w:rsidRPr="00FA0DF5">
        <w:rPr>
          <w:rFonts w:cs="Calibri"/>
          <w:spacing w:val="-1"/>
          <w:sz w:val="20"/>
          <w:szCs w:val="20"/>
        </w:rPr>
        <w:t xml:space="preserve">control </w:t>
      </w:r>
      <w:r w:rsidRPr="00FA0DF5">
        <w:rPr>
          <w:rFonts w:cs="Calibri"/>
          <w:sz w:val="20"/>
          <w:szCs w:val="20"/>
        </w:rPr>
        <w:t>is</w:t>
      </w:r>
      <w:r w:rsidRPr="00FA0DF5">
        <w:rPr>
          <w:rFonts w:cs="Calibri"/>
          <w:spacing w:val="-1"/>
          <w:sz w:val="20"/>
          <w:szCs w:val="20"/>
        </w:rPr>
        <w:t xml:space="preserve"> established</w:t>
      </w:r>
      <w:r w:rsidRPr="00FA0DF5">
        <w:rPr>
          <w:rFonts w:cs="Calibri"/>
          <w:spacing w:val="2"/>
          <w:sz w:val="20"/>
          <w:szCs w:val="20"/>
        </w:rPr>
        <w:t xml:space="preserve"> </w:t>
      </w:r>
      <w:r w:rsidRPr="00FA0DF5">
        <w:rPr>
          <w:rFonts w:cs="Calibri"/>
          <w:spacing w:val="-1"/>
          <w:sz w:val="20"/>
          <w:szCs w:val="20"/>
        </w:rPr>
        <w:t>and</w:t>
      </w:r>
      <w:r w:rsidRPr="00FA0DF5">
        <w:rPr>
          <w:rFonts w:cs="Calibri"/>
          <w:spacing w:val="-2"/>
          <w:sz w:val="20"/>
          <w:szCs w:val="20"/>
        </w:rPr>
        <w:t xml:space="preserve"> </w:t>
      </w:r>
      <w:r w:rsidRPr="00FA0DF5">
        <w:rPr>
          <w:rFonts w:cs="Calibri"/>
          <w:sz w:val="20"/>
          <w:szCs w:val="20"/>
        </w:rPr>
        <w:t>range</w:t>
      </w:r>
      <w:r w:rsidRPr="00FA0DF5">
        <w:rPr>
          <w:rFonts w:cs="Calibri"/>
          <w:spacing w:val="75"/>
          <w:sz w:val="20"/>
          <w:szCs w:val="20"/>
        </w:rPr>
        <w:t xml:space="preserve"> </w:t>
      </w:r>
      <w:r w:rsidRPr="00FA0DF5">
        <w:rPr>
          <w:spacing w:val="-1"/>
          <w:sz w:val="20"/>
          <w:szCs w:val="20"/>
        </w:rPr>
        <w:t xml:space="preserve">of motion </w:t>
      </w:r>
      <w:r w:rsidRPr="00FA0DF5">
        <w:rPr>
          <w:sz w:val="20"/>
          <w:szCs w:val="20"/>
        </w:rPr>
        <w:t>is</w:t>
      </w:r>
      <w:r w:rsidRPr="00FA0DF5">
        <w:rPr>
          <w:spacing w:val="-2"/>
          <w:sz w:val="20"/>
          <w:szCs w:val="20"/>
        </w:rPr>
        <w:t xml:space="preserve"> </w:t>
      </w:r>
      <w:r w:rsidRPr="00FA0DF5">
        <w:rPr>
          <w:spacing w:val="-1"/>
          <w:sz w:val="20"/>
          <w:szCs w:val="20"/>
        </w:rPr>
        <w:t>gained</w:t>
      </w:r>
      <w:r w:rsidRPr="00FA0DF5">
        <w:rPr>
          <w:spacing w:val="-4"/>
          <w:sz w:val="20"/>
          <w:szCs w:val="20"/>
        </w:rPr>
        <w:t xml:space="preserve"> </w:t>
      </w:r>
      <w:r w:rsidRPr="00FA0DF5">
        <w:rPr>
          <w:spacing w:val="-1"/>
          <w:sz w:val="20"/>
          <w:szCs w:val="20"/>
        </w:rPr>
        <w:t xml:space="preserve">begin to </w:t>
      </w:r>
      <w:r w:rsidRPr="00FA0DF5">
        <w:rPr>
          <w:sz w:val="20"/>
          <w:szCs w:val="20"/>
        </w:rPr>
        <w:t>move</w:t>
      </w:r>
      <w:r w:rsidRPr="00FA0DF5">
        <w:rPr>
          <w:spacing w:val="-5"/>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opposite</w:t>
      </w:r>
      <w:r w:rsidRPr="00FA0DF5">
        <w:rPr>
          <w:spacing w:val="-3"/>
          <w:sz w:val="20"/>
          <w:szCs w:val="20"/>
        </w:rPr>
        <w:t xml:space="preserve"> </w:t>
      </w:r>
      <w:r w:rsidRPr="00FA0DF5">
        <w:rPr>
          <w:spacing w:val="-1"/>
          <w:sz w:val="20"/>
          <w:szCs w:val="20"/>
        </w:rPr>
        <w:t>direction</w:t>
      </w:r>
      <w:r w:rsidRPr="00FA0DF5">
        <w:rPr>
          <w:spacing w:val="-3"/>
          <w:sz w:val="20"/>
          <w:szCs w:val="20"/>
        </w:rPr>
        <w:t xml:space="preserve"> </w:t>
      </w:r>
      <w:r w:rsidRPr="00FA0DF5">
        <w:rPr>
          <w:spacing w:val="-1"/>
          <w:sz w:val="20"/>
          <w:szCs w:val="20"/>
        </w:rPr>
        <w:t>between</w:t>
      </w:r>
      <w:r w:rsidRPr="00FA0DF5">
        <w:rPr>
          <w:spacing w:val="-3"/>
          <w:sz w:val="20"/>
          <w:szCs w:val="20"/>
        </w:rPr>
        <w:t xml:space="preserve"> </w:t>
      </w:r>
      <w:r w:rsidRPr="00FA0DF5">
        <w:rPr>
          <w:spacing w:val="-1"/>
          <w:sz w:val="20"/>
          <w:szCs w:val="20"/>
        </w:rPr>
        <w:t>numbers</w:t>
      </w:r>
      <w:r w:rsidRPr="00FA0DF5">
        <w:rPr>
          <w:spacing w:val="-3"/>
          <w:sz w:val="20"/>
          <w:szCs w:val="20"/>
        </w:rPr>
        <w:t xml:space="preserve"> </w:t>
      </w:r>
      <w:r w:rsidRPr="00FA0DF5">
        <w:rPr>
          <w:spacing w:val="2"/>
          <w:sz w:val="20"/>
          <w:szCs w:val="20"/>
        </w:rPr>
        <w:t>1-7,</w:t>
      </w:r>
      <w:r w:rsidRPr="00FA0DF5">
        <w:rPr>
          <w:spacing w:val="-3"/>
          <w:sz w:val="20"/>
          <w:szCs w:val="20"/>
        </w:rPr>
        <w:t xml:space="preserve"> </w:t>
      </w:r>
      <w:r w:rsidRPr="00FA0DF5">
        <w:rPr>
          <w:sz w:val="20"/>
          <w:szCs w:val="20"/>
        </w:rPr>
        <w:t>2,</w:t>
      </w:r>
      <w:r w:rsidRPr="00FA0DF5">
        <w:rPr>
          <w:spacing w:val="-3"/>
          <w:sz w:val="20"/>
          <w:szCs w:val="20"/>
        </w:rPr>
        <w:t xml:space="preserve"> </w:t>
      </w:r>
      <w:r w:rsidRPr="00FA0DF5">
        <w:rPr>
          <w:sz w:val="20"/>
          <w:szCs w:val="20"/>
        </w:rPr>
        <w:t>8,</w:t>
      </w:r>
      <w:r w:rsidRPr="00FA0DF5">
        <w:rPr>
          <w:spacing w:val="-3"/>
          <w:sz w:val="20"/>
          <w:szCs w:val="20"/>
        </w:rPr>
        <w:t xml:space="preserve"> </w:t>
      </w:r>
      <w:r w:rsidRPr="00FA0DF5">
        <w:rPr>
          <w:sz w:val="20"/>
          <w:szCs w:val="20"/>
        </w:rPr>
        <w:t>3-9,</w:t>
      </w:r>
      <w:r w:rsidRPr="00FA0DF5">
        <w:rPr>
          <w:spacing w:val="47"/>
          <w:w w:val="99"/>
          <w:sz w:val="20"/>
          <w:szCs w:val="20"/>
        </w:rPr>
        <w:t xml:space="preserve"> </w:t>
      </w:r>
      <w:r w:rsidRPr="00FA0DF5">
        <w:rPr>
          <w:sz w:val="20"/>
          <w:szCs w:val="20"/>
        </w:rPr>
        <w:t>4-10,</w:t>
      </w:r>
      <w:r w:rsidRPr="00FA0DF5">
        <w:rPr>
          <w:spacing w:val="-6"/>
          <w:sz w:val="20"/>
          <w:szCs w:val="20"/>
        </w:rPr>
        <w:t xml:space="preserve"> </w:t>
      </w:r>
      <w:r w:rsidRPr="00FA0DF5">
        <w:rPr>
          <w:sz w:val="20"/>
          <w:szCs w:val="20"/>
        </w:rPr>
        <w:t>5-11.</w:t>
      </w:r>
      <w:r w:rsidRPr="00FA0DF5">
        <w:rPr>
          <w:spacing w:val="-5"/>
          <w:sz w:val="20"/>
          <w:szCs w:val="20"/>
        </w:rPr>
        <w:t xml:space="preserve"> </w:t>
      </w:r>
      <w:r w:rsidRPr="00FA0DF5">
        <w:rPr>
          <w:spacing w:val="-1"/>
          <w:sz w:val="20"/>
          <w:szCs w:val="20"/>
        </w:rPr>
        <w:t>Repeat</w:t>
      </w:r>
      <w:r w:rsidRPr="00FA0DF5">
        <w:rPr>
          <w:spacing w:val="-5"/>
          <w:sz w:val="20"/>
          <w:szCs w:val="20"/>
        </w:rPr>
        <w:t xml:space="preserve"> </w:t>
      </w:r>
      <w:r w:rsidRPr="00FA0DF5">
        <w:rPr>
          <w:sz w:val="20"/>
          <w:szCs w:val="20"/>
        </w:rPr>
        <w:t>20</w:t>
      </w:r>
      <w:r w:rsidRPr="00FA0DF5">
        <w:rPr>
          <w:spacing w:val="-5"/>
          <w:sz w:val="20"/>
          <w:szCs w:val="20"/>
        </w:rPr>
        <w:t xml:space="preserve"> </w:t>
      </w:r>
      <w:r w:rsidRPr="00FA0DF5">
        <w:rPr>
          <w:spacing w:val="-1"/>
          <w:sz w:val="20"/>
          <w:szCs w:val="20"/>
        </w:rPr>
        <w:t>times</w:t>
      </w:r>
      <w:r w:rsidRPr="00FA0DF5">
        <w:rPr>
          <w:spacing w:val="-2"/>
          <w:sz w:val="20"/>
          <w:szCs w:val="20"/>
        </w:rPr>
        <w:t xml:space="preserve"> </w:t>
      </w:r>
      <w:r w:rsidRPr="00FA0DF5">
        <w:rPr>
          <w:spacing w:val="-1"/>
          <w:sz w:val="20"/>
          <w:szCs w:val="20"/>
        </w:rPr>
        <w:t>each</w:t>
      </w:r>
      <w:r w:rsidRPr="00FA0DF5">
        <w:rPr>
          <w:spacing w:val="-5"/>
          <w:sz w:val="20"/>
          <w:szCs w:val="20"/>
        </w:rPr>
        <w:t xml:space="preserve"> </w:t>
      </w:r>
      <w:r w:rsidRPr="00FA0DF5">
        <w:rPr>
          <w:spacing w:val="-1"/>
          <w:sz w:val="20"/>
          <w:szCs w:val="20"/>
        </w:rPr>
        <w:t>direction</w:t>
      </w:r>
      <w:r w:rsidRPr="00FA0DF5">
        <w:rPr>
          <w:spacing w:val="-5"/>
          <w:sz w:val="20"/>
          <w:szCs w:val="20"/>
        </w:rPr>
        <w:t xml:space="preserve"> </w:t>
      </w:r>
      <w:r w:rsidRPr="00FA0DF5">
        <w:rPr>
          <w:sz w:val="20"/>
          <w:szCs w:val="20"/>
        </w:rPr>
        <w:t>in</w:t>
      </w:r>
      <w:r w:rsidRPr="00FA0DF5">
        <w:rPr>
          <w:spacing w:val="-1"/>
          <w:sz w:val="20"/>
          <w:szCs w:val="20"/>
        </w:rPr>
        <w:t xml:space="preserve"> ranges</w:t>
      </w:r>
      <w:r w:rsidRPr="00FA0DF5">
        <w:rPr>
          <w:spacing w:val="-4"/>
          <w:sz w:val="20"/>
          <w:szCs w:val="20"/>
        </w:rPr>
        <w:t xml:space="preserve"> </w:t>
      </w:r>
      <w:r w:rsidRPr="00FA0DF5">
        <w:rPr>
          <w:spacing w:val="-1"/>
          <w:sz w:val="20"/>
          <w:szCs w:val="20"/>
        </w:rPr>
        <w:t>that</w:t>
      </w:r>
      <w:r w:rsidRPr="00FA0DF5">
        <w:rPr>
          <w:spacing w:val="-5"/>
          <w:sz w:val="20"/>
          <w:szCs w:val="20"/>
        </w:rPr>
        <w:t xml:space="preserve"> </w:t>
      </w:r>
      <w:r w:rsidRPr="00FA0DF5">
        <w:rPr>
          <w:sz w:val="20"/>
          <w:szCs w:val="20"/>
        </w:rPr>
        <w:t>are</w:t>
      </w:r>
      <w:r w:rsidRPr="00FA0DF5">
        <w:rPr>
          <w:spacing w:val="-5"/>
          <w:sz w:val="20"/>
          <w:szCs w:val="20"/>
        </w:rPr>
        <w:t xml:space="preserve"> </w:t>
      </w:r>
      <w:r w:rsidRPr="00FA0DF5">
        <w:rPr>
          <w:spacing w:val="-1"/>
          <w:sz w:val="20"/>
          <w:szCs w:val="20"/>
        </w:rPr>
        <w:t>tight.</w:t>
      </w:r>
      <w:r w:rsidRPr="00FA0DF5">
        <w:rPr>
          <w:spacing w:val="-6"/>
          <w:sz w:val="20"/>
          <w:szCs w:val="20"/>
        </w:rPr>
        <w:t xml:space="preserve"> </w:t>
      </w:r>
      <w:r w:rsidRPr="00FA0DF5">
        <w:rPr>
          <w:spacing w:val="-1"/>
          <w:sz w:val="20"/>
          <w:szCs w:val="20"/>
        </w:rPr>
        <w:t>Perform</w:t>
      </w:r>
      <w:r w:rsidRPr="00FA0DF5">
        <w:rPr>
          <w:spacing w:val="-3"/>
          <w:sz w:val="20"/>
          <w:szCs w:val="20"/>
        </w:rPr>
        <w:t xml:space="preserve"> </w:t>
      </w:r>
      <w:r w:rsidRPr="00FA0DF5">
        <w:rPr>
          <w:sz w:val="20"/>
          <w:szCs w:val="20"/>
        </w:rPr>
        <w:t>2-3</w:t>
      </w:r>
      <w:r w:rsidRPr="00FA0DF5">
        <w:rPr>
          <w:spacing w:val="-3"/>
          <w:sz w:val="20"/>
          <w:szCs w:val="20"/>
        </w:rPr>
        <w:t xml:space="preserve"> </w:t>
      </w:r>
      <w:r w:rsidRPr="00FA0DF5">
        <w:rPr>
          <w:spacing w:val="-2"/>
          <w:sz w:val="20"/>
          <w:szCs w:val="20"/>
        </w:rPr>
        <w:t>sets.</w:t>
      </w:r>
    </w:p>
    <w:p w14:paraId="2AFEEF42" w14:textId="77777777" w:rsidR="001A75EC" w:rsidRPr="00FA0DF5" w:rsidRDefault="001A75EC" w:rsidP="001A75EC">
      <w:pPr>
        <w:pStyle w:val="BodyText"/>
        <w:spacing w:before="2"/>
        <w:ind w:firstLine="0"/>
        <w:rPr>
          <w:sz w:val="20"/>
          <w:szCs w:val="20"/>
        </w:rPr>
      </w:pPr>
      <w:r w:rsidRPr="00FA0DF5">
        <w:rPr>
          <w:sz w:val="20"/>
          <w:szCs w:val="20"/>
        </w:rPr>
        <w:t>Repeat</w:t>
      </w:r>
      <w:r w:rsidRPr="00FA0DF5">
        <w:rPr>
          <w:spacing w:val="-7"/>
          <w:sz w:val="20"/>
          <w:szCs w:val="20"/>
        </w:rPr>
        <w:t xml:space="preserve"> </w:t>
      </w:r>
      <w:r w:rsidRPr="00FA0DF5">
        <w:rPr>
          <w:spacing w:val="-1"/>
          <w:sz w:val="20"/>
          <w:szCs w:val="20"/>
        </w:rPr>
        <w:t>on</w:t>
      </w:r>
      <w:r w:rsidRPr="00FA0DF5">
        <w:rPr>
          <w:spacing w:val="-7"/>
          <w:sz w:val="20"/>
          <w:szCs w:val="20"/>
        </w:rPr>
        <w:t xml:space="preserve"> </w:t>
      </w:r>
      <w:r w:rsidRPr="00FA0DF5">
        <w:rPr>
          <w:spacing w:val="-1"/>
          <w:sz w:val="20"/>
          <w:szCs w:val="20"/>
        </w:rPr>
        <w:t>uninvolved.</w:t>
      </w:r>
    </w:p>
    <w:p w14:paraId="112D75B2" w14:textId="77777777" w:rsidR="001A75EC" w:rsidRPr="00FA0DF5" w:rsidRDefault="001A75EC" w:rsidP="001A75EC">
      <w:pPr>
        <w:spacing w:before="12"/>
        <w:rPr>
          <w:rFonts w:ascii="Calibri" w:eastAsia="Calibri" w:hAnsi="Calibri" w:cs="Calibri"/>
          <w:sz w:val="20"/>
          <w:szCs w:val="20"/>
        </w:rPr>
      </w:pPr>
    </w:p>
    <w:p w14:paraId="1808F96B" w14:textId="77777777" w:rsidR="001A75EC" w:rsidRPr="00FA0DF5" w:rsidRDefault="001A75EC" w:rsidP="001A75EC">
      <w:pPr>
        <w:pStyle w:val="BodyText"/>
        <w:ind w:right="208" w:firstLine="0"/>
        <w:rPr>
          <w:sz w:val="20"/>
          <w:szCs w:val="20"/>
        </w:rPr>
      </w:pPr>
      <w:r w:rsidRPr="00FA0DF5">
        <w:rPr>
          <w:rFonts w:cs="Calibri"/>
          <w:b/>
          <w:bCs/>
          <w:sz w:val="20"/>
          <w:szCs w:val="20"/>
        </w:rPr>
        <w:t>½</w:t>
      </w:r>
      <w:r w:rsidRPr="00FA0DF5">
        <w:rPr>
          <w:rFonts w:cs="Calibri"/>
          <w:b/>
          <w:bCs/>
          <w:spacing w:val="-3"/>
          <w:sz w:val="20"/>
          <w:szCs w:val="20"/>
        </w:rPr>
        <w:t xml:space="preserve"> </w:t>
      </w:r>
      <w:r w:rsidRPr="00FA0DF5">
        <w:rPr>
          <w:rFonts w:cs="Calibri"/>
          <w:b/>
          <w:bCs/>
          <w:spacing w:val="-1"/>
          <w:sz w:val="20"/>
          <w:szCs w:val="20"/>
        </w:rPr>
        <w:t>kneeling</w:t>
      </w:r>
      <w:r w:rsidRPr="00FA0DF5">
        <w:rPr>
          <w:rFonts w:cs="Calibri"/>
          <w:b/>
          <w:bCs/>
          <w:spacing w:val="-5"/>
          <w:sz w:val="20"/>
          <w:szCs w:val="20"/>
        </w:rPr>
        <w:t xml:space="preserve"> </w:t>
      </w:r>
      <w:r w:rsidRPr="00FA0DF5">
        <w:rPr>
          <w:rFonts w:cs="Calibri"/>
          <w:b/>
          <w:bCs/>
          <w:spacing w:val="-1"/>
          <w:sz w:val="20"/>
          <w:szCs w:val="20"/>
        </w:rPr>
        <w:t>weight</w:t>
      </w:r>
      <w:r w:rsidRPr="00FA0DF5">
        <w:rPr>
          <w:rFonts w:cs="Calibri"/>
          <w:b/>
          <w:bCs/>
          <w:spacing w:val="-2"/>
          <w:sz w:val="20"/>
          <w:szCs w:val="20"/>
        </w:rPr>
        <w:t xml:space="preserve"> </w:t>
      </w:r>
      <w:r w:rsidRPr="00FA0DF5">
        <w:rPr>
          <w:rFonts w:cs="Calibri"/>
          <w:b/>
          <w:bCs/>
          <w:spacing w:val="-1"/>
          <w:sz w:val="20"/>
          <w:szCs w:val="20"/>
        </w:rPr>
        <w:t>shifts-</w:t>
      </w:r>
      <w:r w:rsidRPr="00FA0DF5">
        <w:rPr>
          <w:rFonts w:cs="Calibri"/>
          <w:b/>
          <w:bCs/>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assumes</w:t>
      </w:r>
      <w:r w:rsidRPr="00FA0DF5">
        <w:rPr>
          <w:spacing w:val="-5"/>
          <w:sz w:val="20"/>
          <w:szCs w:val="20"/>
        </w:rPr>
        <w:t xml:space="preserve"> </w:t>
      </w:r>
      <w:r w:rsidRPr="00FA0DF5">
        <w:rPr>
          <w:sz w:val="20"/>
          <w:szCs w:val="20"/>
        </w:rPr>
        <w:t>a</w:t>
      </w:r>
      <w:r w:rsidRPr="00FA0DF5">
        <w:rPr>
          <w:spacing w:val="-4"/>
          <w:sz w:val="20"/>
          <w:szCs w:val="20"/>
        </w:rPr>
        <w:t xml:space="preserve"> </w:t>
      </w:r>
      <w:r w:rsidRPr="00FA0DF5">
        <w:rPr>
          <w:sz w:val="20"/>
          <w:szCs w:val="20"/>
        </w:rPr>
        <w:t>half</w:t>
      </w:r>
      <w:r w:rsidRPr="00FA0DF5">
        <w:rPr>
          <w:spacing w:val="-1"/>
          <w:sz w:val="20"/>
          <w:szCs w:val="20"/>
        </w:rPr>
        <w:t xml:space="preserve"> kneeling</w:t>
      </w:r>
      <w:r w:rsidRPr="00FA0DF5">
        <w:rPr>
          <w:spacing w:val="-2"/>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on</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involved</w:t>
      </w:r>
      <w:r w:rsidRPr="00FA0DF5">
        <w:rPr>
          <w:spacing w:val="57"/>
          <w:sz w:val="20"/>
          <w:szCs w:val="20"/>
        </w:rPr>
        <w:t xml:space="preserve"> </w:t>
      </w:r>
      <w:r w:rsidRPr="00FA0DF5">
        <w:rPr>
          <w:rFonts w:cs="Calibri"/>
          <w:spacing w:val="-1"/>
          <w:sz w:val="20"/>
          <w:szCs w:val="20"/>
        </w:rPr>
        <w:t>knee.</w:t>
      </w:r>
      <w:r w:rsidRPr="00FA0DF5">
        <w:rPr>
          <w:rFonts w:cs="Calibri"/>
          <w:sz w:val="20"/>
          <w:szCs w:val="20"/>
        </w:rPr>
        <w:t xml:space="preserve"> </w:t>
      </w:r>
      <w:r w:rsidRPr="00FA0DF5">
        <w:rPr>
          <w:rFonts w:cs="Calibri"/>
          <w:spacing w:val="-1"/>
          <w:sz w:val="20"/>
          <w:szCs w:val="20"/>
        </w:rPr>
        <w:t>The</w:t>
      </w:r>
      <w:r w:rsidRPr="00FA0DF5">
        <w:rPr>
          <w:rFonts w:cs="Calibri"/>
          <w:spacing w:val="1"/>
          <w:sz w:val="20"/>
          <w:szCs w:val="20"/>
        </w:rPr>
        <w:t xml:space="preserve"> </w:t>
      </w:r>
      <w:r w:rsidRPr="00FA0DF5">
        <w:rPr>
          <w:rFonts w:cs="Calibri"/>
          <w:spacing w:val="-1"/>
          <w:sz w:val="20"/>
          <w:szCs w:val="20"/>
        </w:rPr>
        <w:t>patient’s</w:t>
      </w:r>
      <w:r w:rsidRPr="00FA0DF5">
        <w:rPr>
          <w:rFonts w:cs="Calibri"/>
          <w:spacing w:val="-2"/>
          <w:sz w:val="20"/>
          <w:szCs w:val="20"/>
        </w:rPr>
        <w:t xml:space="preserve"> </w:t>
      </w:r>
      <w:r w:rsidRPr="00FA0DF5">
        <w:rPr>
          <w:rFonts w:cs="Calibri"/>
          <w:spacing w:val="-1"/>
          <w:sz w:val="20"/>
          <w:szCs w:val="20"/>
        </w:rPr>
        <w:t>spine</w:t>
      </w:r>
      <w:r w:rsidRPr="00FA0DF5">
        <w:rPr>
          <w:rFonts w:cs="Calibri"/>
          <w:spacing w:val="-2"/>
          <w:sz w:val="20"/>
          <w:szCs w:val="20"/>
        </w:rPr>
        <w:t xml:space="preserve"> </w:t>
      </w:r>
      <w:r w:rsidRPr="00FA0DF5">
        <w:rPr>
          <w:rFonts w:cs="Calibri"/>
          <w:sz w:val="20"/>
          <w:szCs w:val="20"/>
        </w:rPr>
        <w:t>is in</w:t>
      </w:r>
      <w:r w:rsidRPr="00FA0DF5">
        <w:rPr>
          <w:rFonts w:cs="Calibri"/>
          <w:spacing w:val="-1"/>
          <w:sz w:val="20"/>
          <w:szCs w:val="20"/>
        </w:rPr>
        <w:t xml:space="preserve"> neutral</w:t>
      </w:r>
      <w:r w:rsidRPr="00FA0DF5">
        <w:rPr>
          <w:rFonts w:cs="Calibri"/>
          <w:sz w:val="20"/>
          <w:szCs w:val="20"/>
        </w:rPr>
        <w:t xml:space="preserve"> </w:t>
      </w:r>
      <w:r w:rsidRPr="00FA0DF5">
        <w:rPr>
          <w:rFonts w:cs="Calibri"/>
          <w:spacing w:val="-1"/>
          <w:sz w:val="20"/>
          <w:szCs w:val="20"/>
        </w:rPr>
        <w:t>and the</w:t>
      </w:r>
      <w:r w:rsidRPr="00FA0DF5">
        <w:rPr>
          <w:rFonts w:cs="Calibri"/>
          <w:spacing w:val="1"/>
          <w:sz w:val="20"/>
          <w:szCs w:val="20"/>
        </w:rPr>
        <w:t xml:space="preserve"> </w:t>
      </w:r>
      <w:r w:rsidRPr="00FA0DF5">
        <w:rPr>
          <w:rFonts w:cs="Calibri"/>
          <w:spacing w:val="-1"/>
          <w:sz w:val="20"/>
          <w:szCs w:val="20"/>
        </w:rPr>
        <w:t>pelvis</w:t>
      </w:r>
      <w:r w:rsidRPr="00FA0DF5">
        <w:rPr>
          <w:rFonts w:cs="Calibri"/>
          <w:sz w:val="20"/>
          <w:szCs w:val="20"/>
        </w:rPr>
        <w:t xml:space="preserve"> level. The</w:t>
      </w:r>
      <w:r w:rsidRPr="00FA0DF5">
        <w:rPr>
          <w:rFonts w:cs="Calibri"/>
          <w:spacing w:val="-2"/>
          <w:sz w:val="20"/>
          <w:szCs w:val="20"/>
        </w:rPr>
        <w:t xml:space="preserve"> </w:t>
      </w:r>
      <w:r w:rsidRPr="00FA0DF5">
        <w:rPr>
          <w:rFonts w:cs="Calibri"/>
          <w:spacing w:val="-1"/>
          <w:sz w:val="20"/>
          <w:szCs w:val="20"/>
        </w:rPr>
        <w:t xml:space="preserve">patient </w:t>
      </w:r>
      <w:r w:rsidRPr="00FA0DF5">
        <w:rPr>
          <w:rFonts w:cs="Calibri"/>
          <w:sz w:val="20"/>
          <w:szCs w:val="20"/>
        </w:rPr>
        <w:t xml:space="preserve">is </w:t>
      </w:r>
      <w:r w:rsidRPr="00FA0DF5">
        <w:rPr>
          <w:rFonts w:cs="Calibri"/>
          <w:spacing w:val="-1"/>
          <w:sz w:val="20"/>
          <w:szCs w:val="20"/>
        </w:rPr>
        <w:t xml:space="preserve">instructed </w:t>
      </w:r>
      <w:r w:rsidRPr="00FA0DF5">
        <w:rPr>
          <w:rFonts w:cs="Calibri"/>
          <w:sz w:val="20"/>
          <w:szCs w:val="20"/>
        </w:rPr>
        <w:t>to</w:t>
      </w:r>
      <w:r w:rsidRPr="00FA0DF5">
        <w:rPr>
          <w:rFonts w:cs="Calibri"/>
          <w:spacing w:val="61"/>
          <w:sz w:val="20"/>
          <w:szCs w:val="20"/>
        </w:rPr>
        <w:t xml:space="preserve"> </w:t>
      </w:r>
      <w:r w:rsidRPr="00FA0DF5">
        <w:rPr>
          <w:spacing w:val="-1"/>
          <w:sz w:val="20"/>
          <w:szCs w:val="20"/>
        </w:rPr>
        <w:t>shift</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body</w:t>
      </w:r>
      <w:r w:rsidRPr="00FA0DF5">
        <w:rPr>
          <w:spacing w:val="-2"/>
          <w:sz w:val="20"/>
          <w:szCs w:val="20"/>
        </w:rPr>
        <w:t xml:space="preserve"> </w:t>
      </w:r>
      <w:r w:rsidRPr="00FA0DF5">
        <w:rPr>
          <w:spacing w:val="-1"/>
          <w:sz w:val="20"/>
          <w:szCs w:val="20"/>
        </w:rPr>
        <w:t>forward</w:t>
      </w:r>
      <w:r w:rsidRPr="00FA0DF5">
        <w:rPr>
          <w:sz w:val="20"/>
          <w:szCs w:val="20"/>
        </w:rPr>
        <w:t xml:space="preserve"> </w:t>
      </w:r>
      <w:r w:rsidRPr="00FA0DF5">
        <w:rPr>
          <w:spacing w:val="-1"/>
          <w:sz w:val="20"/>
          <w:szCs w:val="20"/>
        </w:rPr>
        <w:t>onto</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front leg while</w:t>
      </w:r>
      <w:r w:rsidRPr="00FA0DF5">
        <w:rPr>
          <w:spacing w:val="-4"/>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neutral</w:t>
      </w:r>
      <w:r w:rsidRPr="00FA0DF5">
        <w:rPr>
          <w:sz w:val="20"/>
          <w:szCs w:val="20"/>
        </w:rPr>
        <w:t xml:space="preserve"> </w:t>
      </w:r>
      <w:r w:rsidRPr="00FA0DF5">
        <w:rPr>
          <w:spacing w:val="-1"/>
          <w:sz w:val="20"/>
          <w:szCs w:val="20"/>
        </w:rPr>
        <w:t xml:space="preserve">spine and </w:t>
      </w:r>
      <w:r w:rsidRPr="00FA0DF5">
        <w:rPr>
          <w:spacing w:val="-2"/>
          <w:sz w:val="20"/>
          <w:szCs w:val="20"/>
        </w:rPr>
        <w:t>not</w:t>
      </w:r>
      <w:r w:rsidRPr="00FA0DF5">
        <w:rPr>
          <w:spacing w:val="64"/>
          <w:sz w:val="20"/>
          <w:szCs w:val="20"/>
        </w:rPr>
        <w:t xml:space="preserve"> </w:t>
      </w:r>
      <w:r w:rsidRPr="00FA0DF5">
        <w:rPr>
          <w:spacing w:val="-1"/>
          <w:sz w:val="20"/>
          <w:szCs w:val="20"/>
        </w:rPr>
        <w:t>letting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z w:val="20"/>
          <w:szCs w:val="20"/>
        </w:rPr>
        <w:t>back</w:t>
      </w:r>
      <w:r w:rsidRPr="00FA0DF5">
        <w:rPr>
          <w:spacing w:val="-3"/>
          <w:sz w:val="20"/>
          <w:szCs w:val="20"/>
        </w:rPr>
        <w:t xml:space="preserve"> </w:t>
      </w:r>
      <w:r w:rsidRPr="00FA0DF5">
        <w:rPr>
          <w:sz w:val="20"/>
          <w:szCs w:val="20"/>
        </w:rPr>
        <w:t>arch</w:t>
      </w:r>
      <w:r w:rsidRPr="00FA0DF5">
        <w:rPr>
          <w:spacing w:val="-3"/>
          <w:sz w:val="20"/>
          <w:szCs w:val="20"/>
        </w:rPr>
        <w:t xml:space="preserve"> </w:t>
      </w:r>
      <w:r w:rsidRPr="00FA0DF5">
        <w:rPr>
          <w:spacing w:val="-1"/>
          <w:sz w:val="20"/>
          <w:szCs w:val="20"/>
        </w:rPr>
        <w:t>or</w:t>
      </w:r>
      <w:r w:rsidRPr="00FA0DF5">
        <w:rPr>
          <w:spacing w:val="-2"/>
          <w:sz w:val="20"/>
          <w:szCs w:val="20"/>
        </w:rPr>
        <w:t xml:space="preserve"> </w:t>
      </w:r>
      <w:r w:rsidRPr="00FA0DF5">
        <w:rPr>
          <w:spacing w:val="-1"/>
          <w:sz w:val="20"/>
          <w:szCs w:val="20"/>
        </w:rPr>
        <w:t>round.</w:t>
      </w:r>
      <w:r w:rsidRPr="00FA0DF5">
        <w:rPr>
          <w:spacing w:val="-3"/>
          <w:sz w:val="20"/>
          <w:szCs w:val="20"/>
        </w:rPr>
        <w:t xml:space="preserve"> </w:t>
      </w:r>
      <w:r w:rsidRPr="00FA0DF5">
        <w:rPr>
          <w:sz w:val="20"/>
          <w:szCs w:val="20"/>
        </w:rPr>
        <w:t>A</w:t>
      </w:r>
      <w:r w:rsidRPr="00FA0DF5">
        <w:rPr>
          <w:spacing w:val="-1"/>
          <w:sz w:val="20"/>
          <w:szCs w:val="20"/>
        </w:rPr>
        <w:t xml:space="preserve"> gentle stretch should</w:t>
      </w:r>
      <w:r w:rsidRPr="00FA0DF5">
        <w:rPr>
          <w:spacing w:val="-3"/>
          <w:sz w:val="20"/>
          <w:szCs w:val="20"/>
        </w:rPr>
        <w:t xml:space="preserve"> </w:t>
      </w:r>
      <w:r w:rsidRPr="00FA0DF5">
        <w:rPr>
          <w:sz w:val="20"/>
          <w:szCs w:val="20"/>
        </w:rPr>
        <w:t>be</w:t>
      </w:r>
      <w:r w:rsidRPr="00FA0DF5">
        <w:rPr>
          <w:spacing w:val="-3"/>
          <w:sz w:val="20"/>
          <w:szCs w:val="20"/>
        </w:rPr>
        <w:t xml:space="preserve"> </w:t>
      </w:r>
      <w:r w:rsidRPr="00FA0DF5">
        <w:rPr>
          <w:spacing w:val="-1"/>
          <w:sz w:val="20"/>
          <w:szCs w:val="20"/>
        </w:rPr>
        <w:t xml:space="preserve">felt </w:t>
      </w:r>
      <w:r w:rsidRPr="00FA0DF5">
        <w:rPr>
          <w:spacing w:val="-2"/>
          <w:sz w:val="20"/>
          <w:szCs w:val="20"/>
        </w:rPr>
        <w:t>in</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front</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hip.</w:t>
      </w:r>
      <w:r>
        <w:rPr>
          <w:sz w:val="20"/>
          <w:szCs w:val="20"/>
        </w:rPr>
        <w:t xml:space="preserve"> </w:t>
      </w:r>
      <w:r w:rsidRPr="00FA0DF5">
        <w:rPr>
          <w:spacing w:val="-1"/>
          <w:sz w:val="20"/>
          <w:szCs w:val="20"/>
        </w:rPr>
        <w:t>Hold position</w:t>
      </w:r>
      <w:r w:rsidRPr="00FA0DF5">
        <w:rPr>
          <w:spacing w:val="-3"/>
          <w:sz w:val="20"/>
          <w:szCs w:val="20"/>
        </w:rPr>
        <w:t xml:space="preserve"> </w:t>
      </w:r>
      <w:r w:rsidRPr="00FA0DF5">
        <w:rPr>
          <w:spacing w:val="-1"/>
          <w:sz w:val="20"/>
          <w:szCs w:val="20"/>
        </w:rPr>
        <w:t>for</w:t>
      </w:r>
      <w:r w:rsidRPr="00FA0DF5">
        <w:rPr>
          <w:spacing w:val="-3"/>
          <w:sz w:val="20"/>
          <w:szCs w:val="20"/>
        </w:rPr>
        <w:t xml:space="preserve"> </w:t>
      </w:r>
      <w:r w:rsidRPr="00FA0DF5">
        <w:rPr>
          <w:sz w:val="20"/>
          <w:szCs w:val="20"/>
        </w:rPr>
        <w:t>15</w:t>
      </w:r>
      <w:r w:rsidRPr="00FA0DF5">
        <w:rPr>
          <w:spacing w:val="-1"/>
          <w:sz w:val="20"/>
          <w:szCs w:val="20"/>
        </w:rPr>
        <w:t xml:space="preserve"> seconds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repeat</w:t>
      </w:r>
      <w:r w:rsidRPr="00FA0DF5">
        <w:rPr>
          <w:spacing w:val="-3"/>
          <w:sz w:val="20"/>
          <w:szCs w:val="20"/>
        </w:rPr>
        <w:t xml:space="preserve"> </w:t>
      </w:r>
      <w:r w:rsidRPr="00FA0DF5">
        <w:rPr>
          <w:sz w:val="20"/>
          <w:szCs w:val="20"/>
        </w:rPr>
        <w:t>10-15</w:t>
      </w:r>
      <w:r w:rsidRPr="00FA0DF5">
        <w:rPr>
          <w:spacing w:val="-3"/>
          <w:sz w:val="20"/>
          <w:szCs w:val="20"/>
        </w:rPr>
        <w:t xml:space="preserve"> </w:t>
      </w:r>
      <w:r w:rsidRPr="00FA0DF5">
        <w:rPr>
          <w:spacing w:val="-1"/>
          <w:sz w:val="20"/>
          <w:szCs w:val="20"/>
        </w:rPr>
        <w:t>times on</w:t>
      </w:r>
      <w:r w:rsidRPr="00FA0DF5">
        <w:rPr>
          <w:spacing w:val="-2"/>
          <w:sz w:val="20"/>
          <w:szCs w:val="20"/>
        </w:rPr>
        <w:t xml:space="preserve"> </w:t>
      </w:r>
      <w:r w:rsidRPr="00FA0DF5">
        <w:rPr>
          <w:sz w:val="20"/>
          <w:szCs w:val="20"/>
        </w:rPr>
        <w:t>each</w:t>
      </w:r>
      <w:r w:rsidRPr="00FA0DF5">
        <w:rPr>
          <w:spacing w:val="-4"/>
          <w:sz w:val="20"/>
          <w:szCs w:val="20"/>
        </w:rPr>
        <w:t xml:space="preserve"> </w:t>
      </w:r>
      <w:r w:rsidRPr="00FA0DF5">
        <w:rPr>
          <w:sz w:val="20"/>
          <w:szCs w:val="20"/>
        </w:rPr>
        <w:t>leg.</w:t>
      </w:r>
    </w:p>
    <w:p w14:paraId="2B5549DA" w14:textId="77777777" w:rsidR="001A75EC" w:rsidRPr="00FA0DF5" w:rsidRDefault="001A75EC" w:rsidP="001A75EC">
      <w:pPr>
        <w:spacing w:before="12"/>
        <w:rPr>
          <w:rFonts w:ascii="Calibri" w:eastAsia="Calibri" w:hAnsi="Calibri" w:cs="Calibri"/>
          <w:sz w:val="20"/>
          <w:szCs w:val="20"/>
        </w:rPr>
      </w:pPr>
    </w:p>
    <w:p w14:paraId="01FEEAB8" w14:textId="77777777" w:rsidR="001A75EC" w:rsidRDefault="001A75EC" w:rsidP="001A75EC">
      <w:pPr>
        <w:pStyle w:val="BodyText"/>
        <w:ind w:right="301" w:firstLine="0"/>
        <w:rPr>
          <w:rFonts w:cs="Calibri"/>
          <w:sz w:val="20"/>
          <w:szCs w:val="20"/>
        </w:rPr>
      </w:pPr>
      <w:r w:rsidRPr="00FA0DF5">
        <w:rPr>
          <w:b/>
          <w:sz w:val="20"/>
          <w:szCs w:val="20"/>
        </w:rPr>
        <w:t>½</w:t>
      </w:r>
      <w:r w:rsidRPr="00FA0DF5">
        <w:rPr>
          <w:b/>
          <w:spacing w:val="-4"/>
          <w:sz w:val="20"/>
          <w:szCs w:val="20"/>
        </w:rPr>
        <w:t xml:space="preserve"> </w:t>
      </w:r>
      <w:r w:rsidRPr="00FA0DF5">
        <w:rPr>
          <w:b/>
          <w:spacing w:val="-1"/>
          <w:sz w:val="20"/>
          <w:szCs w:val="20"/>
        </w:rPr>
        <w:t>kneeling</w:t>
      </w:r>
      <w:r w:rsidRPr="00FA0DF5">
        <w:rPr>
          <w:b/>
          <w:spacing w:val="-5"/>
          <w:sz w:val="20"/>
          <w:szCs w:val="20"/>
        </w:rPr>
        <w:t xml:space="preserve"> </w:t>
      </w:r>
      <w:r w:rsidRPr="00FA0DF5">
        <w:rPr>
          <w:b/>
          <w:spacing w:val="-1"/>
          <w:sz w:val="20"/>
          <w:szCs w:val="20"/>
        </w:rPr>
        <w:t>upper</w:t>
      </w:r>
      <w:r w:rsidRPr="00FA0DF5">
        <w:rPr>
          <w:b/>
          <w:spacing w:val="-5"/>
          <w:sz w:val="20"/>
          <w:szCs w:val="20"/>
        </w:rPr>
        <w:t xml:space="preserve"> </w:t>
      </w:r>
      <w:r w:rsidRPr="00FA0DF5">
        <w:rPr>
          <w:b/>
          <w:spacing w:val="-1"/>
          <w:sz w:val="20"/>
          <w:szCs w:val="20"/>
        </w:rPr>
        <w:t>shoulder</w:t>
      </w:r>
      <w:r w:rsidRPr="00FA0DF5">
        <w:rPr>
          <w:b/>
          <w:spacing w:val="-3"/>
          <w:sz w:val="20"/>
          <w:szCs w:val="20"/>
        </w:rPr>
        <w:t xml:space="preserve"> </w:t>
      </w:r>
      <w:r w:rsidRPr="00FA0DF5">
        <w:rPr>
          <w:b/>
          <w:sz w:val="20"/>
          <w:szCs w:val="20"/>
        </w:rPr>
        <w:t>girdle</w:t>
      </w:r>
      <w:r w:rsidRPr="00FA0DF5">
        <w:rPr>
          <w:b/>
          <w:spacing w:val="-5"/>
          <w:sz w:val="20"/>
          <w:szCs w:val="20"/>
        </w:rPr>
        <w:t xml:space="preserve"> </w:t>
      </w:r>
      <w:r w:rsidRPr="00FA0DF5">
        <w:rPr>
          <w:b/>
          <w:spacing w:val="-1"/>
          <w:sz w:val="20"/>
          <w:szCs w:val="20"/>
        </w:rPr>
        <w:t>strengthening-</w:t>
      </w:r>
      <w:r w:rsidRPr="00FA0DF5">
        <w:rPr>
          <w:b/>
          <w:spacing w:val="-5"/>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assumes</w:t>
      </w:r>
      <w:r w:rsidRPr="00FA0DF5">
        <w:rPr>
          <w:spacing w:val="-4"/>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half</w:t>
      </w:r>
      <w:r w:rsidRPr="00FA0DF5">
        <w:rPr>
          <w:spacing w:val="-3"/>
          <w:sz w:val="20"/>
          <w:szCs w:val="20"/>
        </w:rPr>
        <w:t xml:space="preserve"> </w:t>
      </w:r>
      <w:r w:rsidRPr="00FA0DF5">
        <w:rPr>
          <w:spacing w:val="-1"/>
          <w:sz w:val="20"/>
          <w:szCs w:val="20"/>
        </w:rPr>
        <w:t>kneeling</w:t>
      </w:r>
      <w:r w:rsidRPr="00FA0DF5">
        <w:rPr>
          <w:spacing w:val="73"/>
          <w:w w:val="99"/>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on</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involved</w:t>
      </w:r>
      <w:r w:rsidRPr="00FA0DF5">
        <w:rPr>
          <w:spacing w:val="-5"/>
          <w:sz w:val="20"/>
          <w:szCs w:val="20"/>
        </w:rPr>
        <w:t xml:space="preserve"> </w:t>
      </w:r>
      <w:r w:rsidRPr="00FA0DF5">
        <w:rPr>
          <w:spacing w:val="-1"/>
          <w:sz w:val="20"/>
          <w:szCs w:val="20"/>
        </w:rPr>
        <w:t>knee.</w:t>
      </w:r>
      <w:r w:rsidRPr="00FA0DF5">
        <w:rPr>
          <w:spacing w:val="-4"/>
          <w:sz w:val="20"/>
          <w:szCs w:val="20"/>
        </w:rPr>
        <w:t xml:space="preserve"> </w:t>
      </w:r>
      <w:r w:rsidRPr="00FA0DF5">
        <w:rPr>
          <w:spacing w:val="-1"/>
          <w:sz w:val="20"/>
          <w:szCs w:val="20"/>
        </w:rPr>
        <w:t>The patient</w:t>
      </w:r>
      <w:r w:rsidRPr="00FA0DF5">
        <w:rPr>
          <w:spacing w:val="-3"/>
          <w:sz w:val="20"/>
          <w:szCs w:val="20"/>
        </w:rPr>
        <w:t xml:space="preserve"> </w:t>
      </w:r>
      <w:r w:rsidRPr="00FA0DF5">
        <w:rPr>
          <w:sz w:val="20"/>
          <w:szCs w:val="20"/>
        </w:rPr>
        <w:t>is</w:t>
      </w:r>
      <w:r w:rsidRPr="00FA0DF5">
        <w:rPr>
          <w:spacing w:val="-3"/>
          <w:sz w:val="20"/>
          <w:szCs w:val="20"/>
        </w:rPr>
        <w:t xml:space="preserve"> </w:t>
      </w:r>
      <w:r w:rsidRPr="00FA0DF5">
        <w:rPr>
          <w:spacing w:val="-1"/>
          <w:sz w:val="20"/>
          <w:szCs w:val="20"/>
        </w:rPr>
        <w:t>instructed</w:t>
      </w:r>
      <w:r w:rsidRPr="00FA0DF5">
        <w:rPr>
          <w:spacing w:val="-3"/>
          <w:sz w:val="20"/>
          <w:szCs w:val="20"/>
        </w:rPr>
        <w:t xml:space="preserve"> </w:t>
      </w:r>
      <w:r w:rsidRPr="00FA0DF5">
        <w:rPr>
          <w:spacing w:val="-1"/>
          <w:sz w:val="20"/>
          <w:szCs w:val="20"/>
        </w:rPr>
        <w:t>to</w:t>
      </w:r>
      <w:r w:rsidRPr="00FA0DF5">
        <w:rPr>
          <w:spacing w:val="-2"/>
          <w:sz w:val="20"/>
          <w:szCs w:val="20"/>
        </w:rPr>
        <w:t xml:space="preserve"> </w:t>
      </w:r>
      <w:r w:rsidRPr="00FA0DF5">
        <w:rPr>
          <w:spacing w:val="-1"/>
          <w:sz w:val="20"/>
          <w:szCs w:val="20"/>
        </w:rPr>
        <w:t>perform</w:t>
      </w:r>
      <w:r w:rsidRPr="00FA0DF5">
        <w:rPr>
          <w:spacing w:val="-3"/>
          <w:sz w:val="20"/>
          <w:szCs w:val="20"/>
        </w:rPr>
        <w:t xml:space="preserve"> </w:t>
      </w:r>
      <w:r w:rsidRPr="00FA0DF5">
        <w:rPr>
          <w:spacing w:val="-1"/>
          <w:sz w:val="20"/>
          <w:szCs w:val="20"/>
        </w:rPr>
        <w:t>upper</w:t>
      </w:r>
      <w:r w:rsidRPr="00FA0DF5">
        <w:rPr>
          <w:spacing w:val="-4"/>
          <w:sz w:val="20"/>
          <w:szCs w:val="20"/>
        </w:rPr>
        <w:t xml:space="preserve"> </w:t>
      </w:r>
      <w:r w:rsidRPr="00FA0DF5">
        <w:rPr>
          <w:sz w:val="20"/>
          <w:szCs w:val="20"/>
        </w:rPr>
        <w:t>extremity</w:t>
      </w:r>
      <w:r w:rsidRPr="00FA0DF5">
        <w:rPr>
          <w:spacing w:val="59"/>
          <w:w w:val="99"/>
          <w:sz w:val="20"/>
          <w:szCs w:val="20"/>
        </w:rPr>
        <w:t xml:space="preserve"> </w:t>
      </w:r>
      <w:r w:rsidRPr="00FA0DF5">
        <w:rPr>
          <w:spacing w:val="-1"/>
          <w:sz w:val="20"/>
          <w:szCs w:val="20"/>
        </w:rPr>
        <w:t>strengthening</w:t>
      </w:r>
      <w:r w:rsidRPr="00FA0DF5">
        <w:rPr>
          <w:spacing w:val="-5"/>
          <w:sz w:val="20"/>
          <w:szCs w:val="20"/>
        </w:rPr>
        <w:t xml:space="preserve"> </w:t>
      </w:r>
      <w:r w:rsidRPr="00FA0DF5">
        <w:rPr>
          <w:sz w:val="20"/>
          <w:szCs w:val="20"/>
        </w:rPr>
        <w:t>exercises</w:t>
      </w:r>
      <w:r w:rsidRPr="00FA0DF5">
        <w:rPr>
          <w:spacing w:val="-6"/>
          <w:sz w:val="20"/>
          <w:szCs w:val="20"/>
        </w:rPr>
        <w:t xml:space="preserve"> </w:t>
      </w:r>
      <w:r w:rsidRPr="00FA0DF5">
        <w:rPr>
          <w:spacing w:val="-1"/>
          <w:sz w:val="20"/>
          <w:szCs w:val="20"/>
        </w:rPr>
        <w:t>focusing</w:t>
      </w:r>
      <w:r w:rsidRPr="00FA0DF5">
        <w:rPr>
          <w:spacing w:val="-3"/>
          <w:sz w:val="20"/>
          <w:szCs w:val="20"/>
        </w:rPr>
        <w:t xml:space="preserve"> </w:t>
      </w:r>
      <w:r w:rsidRPr="00FA0DF5">
        <w:rPr>
          <w:spacing w:val="-1"/>
          <w:sz w:val="20"/>
          <w:szCs w:val="20"/>
        </w:rPr>
        <w:t>on</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shoulder</w:t>
      </w:r>
      <w:r w:rsidRPr="00FA0DF5">
        <w:rPr>
          <w:spacing w:val="-4"/>
          <w:sz w:val="20"/>
          <w:szCs w:val="20"/>
        </w:rPr>
        <w:t xml:space="preserve"> </w:t>
      </w:r>
      <w:r w:rsidRPr="00FA0DF5">
        <w:rPr>
          <w:sz w:val="20"/>
          <w:szCs w:val="20"/>
        </w:rPr>
        <w:t>girdle</w:t>
      </w:r>
      <w:r w:rsidRPr="00FA0DF5">
        <w:rPr>
          <w:spacing w:val="-2"/>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trunk</w:t>
      </w:r>
      <w:r w:rsidRPr="00FA0DF5">
        <w:rPr>
          <w:spacing w:val="-5"/>
          <w:sz w:val="20"/>
          <w:szCs w:val="20"/>
        </w:rPr>
        <w:t xml:space="preserve"> </w:t>
      </w:r>
      <w:r w:rsidRPr="00FA0DF5">
        <w:rPr>
          <w:spacing w:val="-1"/>
          <w:sz w:val="20"/>
          <w:szCs w:val="20"/>
        </w:rPr>
        <w:t>using</w:t>
      </w:r>
      <w:r w:rsidRPr="00FA0DF5">
        <w:rPr>
          <w:spacing w:val="-3"/>
          <w:sz w:val="20"/>
          <w:szCs w:val="20"/>
        </w:rPr>
        <w:t xml:space="preserve"> </w:t>
      </w:r>
      <w:r w:rsidRPr="00FA0DF5">
        <w:rPr>
          <w:spacing w:val="-1"/>
          <w:sz w:val="20"/>
          <w:szCs w:val="20"/>
        </w:rPr>
        <w:t>Resistance</w:t>
      </w:r>
      <w:r w:rsidRPr="00FA0DF5">
        <w:rPr>
          <w:spacing w:val="45"/>
          <w:w w:val="99"/>
          <w:sz w:val="20"/>
          <w:szCs w:val="20"/>
        </w:rPr>
        <w:t xml:space="preserve"> </w:t>
      </w:r>
      <w:r w:rsidRPr="00FA0DF5">
        <w:rPr>
          <w:sz w:val="20"/>
          <w:szCs w:val="20"/>
        </w:rPr>
        <w:t>bands,</w:t>
      </w:r>
      <w:r w:rsidRPr="00FA0DF5">
        <w:rPr>
          <w:spacing w:val="-6"/>
          <w:sz w:val="20"/>
          <w:szCs w:val="20"/>
        </w:rPr>
        <w:t xml:space="preserve"> </w:t>
      </w:r>
      <w:r w:rsidRPr="00FA0DF5">
        <w:rPr>
          <w:spacing w:val="-1"/>
          <w:sz w:val="20"/>
          <w:szCs w:val="20"/>
        </w:rPr>
        <w:t>dumbbells,</w:t>
      </w:r>
      <w:r w:rsidRPr="00FA0DF5">
        <w:rPr>
          <w:spacing w:val="-6"/>
          <w:sz w:val="20"/>
          <w:szCs w:val="20"/>
        </w:rPr>
        <w:t xml:space="preserve"> </w:t>
      </w:r>
      <w:r w:rsidRPr="00FA0DF5">
        <w:rPr>
          <w:spacing w:val="-1"/>
          <w:sz w:val="20"/>
          <w:szCs w:val="20"/>
        </w:rPr>
        <w:t>medicine</w:t>
      </w:r>
      <w:r w:rsidRPr="00FA0DF5">
        <w:rPr>
          <w:spacing w:val="-5"/>
          <w:sz w:val="20"/>
          <w:szCs w:val="20"/>
        </w:rPr>
        <w:t xml:space="preserve"> </w:t>
      </w:r>
      <w:r w:rsidRPr="00FA0DF5">
        <w:rPr>
          <w:sz w:val="20"/>
          <w:szCs w:val="20"/>
        </w:rPr>
        <w:t>balls,</w:t>
      </w:r>
      <w:r w:rsidRPr="00FA0DF5">
        <w:rPr>
          <w:spacing w:val="-1"/>
          <w:sz w:val="20"/>
          <w:szCs w:val="20"/>
        </w:rPr>
        <w:t xml:space="preserve"> </w:t>
      </w:r>
      <w:proofErr w:type="gramStart"/>
      <w:r w:rsidRPr="00FA0DF5">
        <w:rPr>
          <w:spacing w:val="-1"/>
          <w:sz w:val="20"/>
          <w:szCs w:val="20"/>
        </w:rPr>
        <w:t>etc</w:t>
      </w:r>
      <w:proofErr w:type="gramEnd"/>
      <w:r w:rsidRPr="00FA0DF5">
        <w:rPr>
          <w:spacing w:val="-1"/>
          <w:sz w:val="20"/>
          <w:szCs w:val="20"/>
        </w:rPr>
        <w:t>.</w:t>
      </w:r>
      <w:r w:rsidRPr="00FA0DF5">
        <w:rPr>
          <w:spacing w:val="-5"/>
          <w:sz w:val="20"/>
          <w:szCs w:val="20"/>
        </w:rPr>
        <w:t xml:space="preserve"> </w:t>
      </w:r>
      <w:r w:rsidRPr="00FA0DF5">
        <w:rPr>
          <w:spacing w:val="-1"/>
          <w:sz w:val="20"/>
          <w:szCs w:val="20"/>
        </w:rPr>
        <w:t>upper</w:t>
      </w:r>
      <w:r w:rsidRPr="00FA0DF5">
        <w:rPr>
          <w:spacing w:val="-5"/>
          <w:sz w:val="20"/>
          <w:szCs w:val="20"/>
        </w:rPr>
        <w:t xml:space="preserve"> </w:t>
      </w:r>
      <w:r w:rsidRPr="00FA0DF5">
        <w:rPr>
          <w:spacing w:val="-1"/>
          <w:sz w:val="20"/>
          <w:szCs w:val="20"/>
        </w:rPr>
        <w:t>extremity</w:t>
      </w:r>
      <w:r w:rsidRPr="00FA0DF5">
        <w:rPr>
          <w:spacing w:val="-4"/>
          <w:sz w:val="20"/>
          <w:szCs w:val="20"/>
        </w:rPr>
        <w:t xml:space="preserve"> </w:t>
      </w:r>
      <w:r w:rsidRPr="00FA0DF5">
        <w:rPr>
          <w:spacing w:val="-1"/>
          <w:sz w:val="20"/>
          <w:szCs w:val="20"/>
        </w:rPr>
        <w:t>strengthening</w:t>
      </w:r>
      <w:r w:rsidRPr="00FA0DF5">
        <w:rPr>
          <w:spacing w:val="-6"/>
          <w:sz w:val="20"/>
          <w:szCs w:val="20"/>
        </w:rPr>
        <w:t xml:space="preserve"> </w:t>
      </w:r>
      <w:r w:rsidRPr="00FA0DF5">
        <w:rPr>
          <w:spacing w:val="-1"/>
          <w:sz w:val="20"/>
          <w:szCs w:val="20"/>
        </w:rPr>
        <w:t>exercises</w:t>
      </w:r>
      <w:r w:rsidRPr="00FA0DF5">
        <w:rPr>
          <w:spacing w:val="-4"/>
          <w:sz w:val="20"/>
          <w:szCs w:val="20"/>
        </w:rPr>
        <w:t xml:space="preserve"> </w:t>
      </w:r>
      <w:r w:rsidRPr="00FA0DF5">
        <w:rPr>
          <w:sz w:val="20"/>
          <w:szCs w:val="20"/>
        </w:rPr>
        <w:t>are</w:t>
      </w:r>
      <w:r w:rsidRPr="00FA0DF5">
        <w:rPr>
          <w:spacing w:val="69"/>
          <w:w w:val="99"/>
          <w:sz w:val="20"/>
          <w:szCs w:val="20"/>
        </w:rPr>
        <w:t xml:space="preserve"> </w:t>
      </w:r>
      <w:r w:rsidRPr="00FA0DF5">
        <w:rPr>
          <w:spacing w:val="-1"/>
          <w:sz w:val="20"/>
          <w:szCs w:val="20"/>
        </w:rPr>
        <w:t>performed.</w:t>
      </w:r>
      <w:r w:rsidRPr="00FA0DF5">
        <w:rPr>
          <w:spacing w:val="-4"/>
          <w:sz w:val="20"/>
          <w:szCs w:val="20"/>
        </w:rPr>
        <w:t xml:space="preserve"> </w:t>
      </w:r>
      <w:r w:rsidRPr="00FA0DF5">
        <w:rPr>
          <w:spacing w:val="-1"/>
          <w:sz w:val="20"/>
          <w:szCs w:val="20"/>
        </w:rPr>
        <w:t>The patient</w:t>
      </w:r>
      <w:r w:rsidRPr="00FA0DF5">
        <w:rPr>
          <w:spacing w:val="-3"/>
          <w:sz w:val="20"/>
          <w:szCs w:val="20"/>
        </w:rPr>
        <w:t xml:space="preserve"> </w:t>
      </w:r>
      <w:r w:rsidRPr="00FA0DF5">
        <w:rPr>
          <w:spacing w:val="-2"/>
          <w:sz w:val="20"/>
          <w:szCs w:val="20"/>
        </w:rPr>
        <w:t xml:space="preserve">is </w:t>
      </w:r>
      <w:r w:rsidRPr="00FA0DF5">
        <w:rPr>
          <w:spacing w:val="-1"/>
          <w:sz w:val="20"/>
          <w:szCs w:val="20"/>
        </w:rPr>
        <w:t>instructed</w:t>
      </w:r>
      <w:r w:rsidRPr="00FA0DF5">
        <w:rPr>
          <w:spacing w:val="-4"/>
          <w:sz w:val="20"/>
          <w:szCs w:val="20"/>
        </w:rPr>
        <w:t xml:space="preserve"> </w:t>
      </w:r>
      <w:r w:rsidRPr="00FA0DF5">
        <w:rPr>
          <w:sz w:val="20"/>
          <w:szCs w:val="20"/>
        </w:rPr>
        <w:t>to</w:t>
      </w:r>
      <w:r w:rsidRPr="00FA0DF5">
        <w:rPr>
          <w:spacing w:val="-1"/>
          <w:sz w:val="20"/>
          <w:szCs w:val="20"/>
        </w:rPr>
        <w:t xml:space="preserve"> always</w:t>
      </w:r>
      <w:r w:rsidRPr="00FA0DF5">
        <w:rPr>
          <w:spacing w:val="-2"/>
          <w:sz w:val="20"/>
          <w:szCs w:val="20"/>
        </w:rPr>
        <w:t xml:space="preserve"> </w:t>
      </w:r>
      <w:r w:rsidRPr="00FA0DF5">
        <w:rPr>
          <w:spacing w:val="-1"/>
          <w:sz w:val="20"/>
          <w:szCs w:val="20"/>
        </w:rPr>
        <w:t xml:space="preserve">maintain </w:t>
      </w:r>
      <w:r w:rsidRPr="00FA0DF5">
        <w:rPr>
          <w:sz w:val="20"/>
          <w:szCs w:val="20"/>
        </w:rPr>
        <w:t>a</w:t>
      </w:r>
      <w:r w:rsidRPr="00FA0DF5">
        <w:rPr>
          <w:spacing w:val="-5"/>
          <w:sz w:val="20"/>
          <w:szCs w:val="20"/>
        </w:rPr>
        <w:t xml:space="preserve"> </w:t>
      </w:r>
      <w:r w:rsidRPr="00FA0DF5">
        <w:rPr>
          <w:spacing w:val="-1"/>
          <w:sz w:val="20"/>
          <w:szCs w:val="20"/>
        </w:rPr>
        <w:t>neutral</w:t>
      </w:r>
      <w:r w:rsidRPr="00FA0DF5">
        <w:rPr>
          <w:spacing w:val="-2"/>
          <w:sz w:val="20"/>
          <w:szCs w:val="20"/>
        </w:rPr>
        <w:t xml:space="preserve"> </w:t>
      </w:r>
      <w:r w:rsidRPr="00FA0DF5">
        <w:rPr>
          <w:spacing w:val="-1"/>
          <w:sz w:val="20"/>
          <w:szCs w:val="20"/>
        </w:rPr>
        <w:t>spine and</w:t>
      </w:r>
      <w:r w:rsidRPr="00FA0DF5">
        <w:rPr>
          <w:spacing w:val="-3"/>
          <w:sz w:val="20"/>
          <w:szCs w:val="20"/>
        </w:rPr>
        <w:t xml:space="preserve"> </w:t>
      </w:r>
      <w:r w:rsidRPr="00FA0DF5">
        <w:rPr>
          <w:sz w:val="20"/>
          <w:szCs w:val="20"/>
        </w:rPr>
        <w:t>pelvis</w:t>
      </w:r>
      <w:r w:rsidRPr="00FA0DF5">
        <w:rPr>
          <w:spacing w:val="53"/>
          <w:sz w:val="20"/>
          <w:szCs w:val="20"/>
        </w:rPr>
        <w:t xml:space="preserve"> </w:t>
      </w:r>
      <w:r w:rsidRPr="00FA0DF5">
        <w:rPr>
          <w:spacing w:val="-1"/>
          <w:sz w:val="20"/>
          <w:szCs w:val="20"/>
        </w:rPr>
        <w:t>during</w:t>
      </w:r>
      <w:r w:rsidRPr="00FA0DF5">
        <w:rPr>
          <w:spacing w:val="-6"/>
          <w:sz w:val="20"/>
          <w:szCs w:val="20"/>
        </w:rPr>
        <w:t xml:space="preserve"> </w:t>
      </w:r>
      <w:r w:rsidRPr="00FA0DF5">
        <w:rPr>
          <w:spacing w:val="-1"/>
          <w:sz w:val="20"/>
          <w:szCs w:val="20"/>
        </w:rPr>
        <w:t>the</w:t>
      </w:r>
      <w:r w:rsidRPr="00FA0DF5">
        <w:rPr>
          <w:spacing w:val="-7"/>
          <w:sz w:val="20"/>
          <w:szCs w:val="20"/>
        </w:rPr>
        <w:t xml:space="preserve"> </w:t>
      </w:r>
      <w:r w:rsidRPr="00FA0DF5">
        <w:rPr>
          <w:sz w:val="20"/>
          <w:szCs w:val="20"/>
        </w:rPr>
        <w:t>exercise</w:t>
      </w:r>
      <w:r w:rsidRPr="00FA0DF5">
        <w:rPr>
          <w:b/>
          <w:sz w:val="20"/>
          <w:szCs w:val="20"/>
        </w:rPr>
        <w:t>.</w:t>
      </w:r>
    </w:p>
    <w:p w14:paraId="2B7F4300" w14:textId="77777777" w:rsidR="001A75EC" w:rsidRDefault="001A75EC" w:rsidP="001A75EC">
      <w:pPr>
        <w:pStyle w:val="BodyText"/>
        <w:ind w:right="301" w:firstLine="0"/>
        <w:rPr>
          <w:rFonts w:cs="Calibri"/>
          <w:sz w:val="20"/>
          <w:szCs w:val="20"/>
        </w:rPr>
      </w:pPr>
    </w:p>
    <w:p w14:paraId="4C3A2CA5" w14:textId="77777777" w:rsidR="001A75EC" w:rsidRPr="00FA0DF5" w:rsidRDefault="001A75EC" w:rsidP="001A75EC">
      <w:pPr>
        <w:pStyle w:val="BodyText"/>
        <w:spacing w:before="40"/>
        <w:ind w:right="239" w:firstLine="0"/>
        <w:rPr>
          <w:sz w:val="20"/>
          <w:szCs w:val="20"/>
        </w:rPr>
      </w:pPr>
      <w:r w:rsidRPr="00FA0DF5">
        <w:rPr>
          <w:b/>
          <w:sz w:val="20"/>
          <w:szCs w:val="20"/>
        </w:rPr>
        <w:t>½</w:t>
      </w:r>
      <w:r w:rsidRPr="00FA0DF5">
        <w:rPr>
          <w:b/>
          <w:spacing w:val="-3"/>
          <w:sz w:val="20"/>
          <w:szCs w:val="20"/>
        </w:rPr>
        <w:t xml:space="preserve"> </w:t>
      </w:r>
      <w:r w:rsidRPr="00FA0DF5">
        <w:rPr>
          <w:b/>
          <w:spacing w:val="-1"/>
          <w:sz w:val="20"/>
          <w:szCs w:val="20"/>
        </w:rPr>
        <w:t>kneeling</w:t>
      </w:r>
      <w:r w:rsidRPr="00FA0DF5">
        <w:rPr>
          <w:b/>
          <w:spacing w:val="-4"/>
          <w:sz w:val="20"/>
          <w:szCs w:val="20"/>
        </w:rPr>
        <w:t xml:space="preserve"> </w:t>
      </w:r>
      <w:r w:rsidRPr="00FA0DF5">
        <w:rPr>
          <w:b/>
          <w:spacing w:val="-1"/>
          <w:sz w:val="20"/>
          <w:szCs w:val="20"/>
        </w:rPr>
        <w:t>trunk</w:t>
      </w:r>
      <w:r w:rsidRPr="00FA0DF5">
        <w:rPr>
          <w:b/>
          <w:spacing w:val="-3"/>
          <w:sz w:val="20"/>
          <w:szCs w:val="20"/>
        </w:rPr>
        <w:t xml:space="preserve"> </w:t>
      </w:r>
      <w:r w:rsidRPr="00FA0DF5">
        <w:rPr>
          <w:b/>
          <w:spacing w:val="-1"/>
          <w:sz w:val="20"/>
          <w:szCs w:val="20"/>
        </w:rPr>
        <w:t xml:space="preserve">rotations-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assumes</w:t>
      </w:r>
      <w:r w:rsidRPr="00FA0DF5">
        <w:rPr>
          <w:spacing w:val="-4"/>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half</w:t>
      </w:r>
      <w:r w:rsidRPr="00FA0DF5">
        <w:rPr>
          <w:spacing w:val="-2"/>
          <w:sz w:val="20"/>
          <w:szCs w:val="20"/>
        </w:rPr>
        <w:t xml:space="preserve"> </w:t>
      </w:r>
      <w:r w:rsidRPr="00FA0DF5">
        <w:rPr>
          <w:spacing w:val="-1"/>
          <w:sz w:val="20"/>
          <w:szCs w:val="20"/>
        </w:rPr>
        <w:t>kneeling</w:t>
      </w:r>
      <w:r w:rsidRPr="00FA0DF5">
        <w:rPr>
          <w:spacing w:val="-5"/>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on the</w:t>
      </w:r>
      <w:r w:rsidRPr="00FA0DF5">
        <w:rPr>
          <w:spacing w:val="65"/>
          <w:w w:val="99"/>
          <w:sz w:val="20"/>
          <w:szCs w:val="20"/>
        </w:rPr>
        <w:t xml:space="preserve"> </w:t>
      </w:r>
      <w:r w:rsidRPr="00FA0DF5">
        <w:rPr>
          <w:sz w:val="20"/>
          <w:szCs w:val="20"/>
        </w:rPr>
        <w:t>involved</w:t>
      </w:r>
      <w:r w:rsidRPr="00FA0DF5">
        <w:rPr>
          <w:spacing w:val="-4"/>
          <w:sz w:val="20"/>
          <w:szCs w:val="20"/>
        </w:rPr>
        <w:t xml:space="preserve"> </w:t>
      </w:r>
      <w:r w:rsidRPr="00FA0DF5">
        <w:rPr>
          <w:spacing w:val="-1"/>
          <w:sz w:val="20"/>
          <w:szCs w:val="20"/>
        </w:rPr>
        <w:t>knee.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z w:val="20"/>
          <w:szCs w:val="20"/>
        </w:rPr>
        <w:t>arms</w:t>
      </w:r>
      <w:r w:rsidRPr="00FA0DF5">
        <w:rPr>
          <w:spacing w:val="-5"/>
          <w:sz w:val="20"/>
          <w:szCs w:val="20"/>
        </w:rPr>
        <w:t xml:space="preserve"> </w:t>
      </w:r>
      <w:r w:rsidRPr="00FA0DF5">
        <w:rPr>
          <w:sz w:val="20"/>
          <w:szCs w:val="20"/>
        </w:rPr>
        <w:t>are</w:t>
      </w:r>
      <w:r w:rsidRPr="00FA0DF5">
        <w:rPr>
          <w:spacing w:val="-1"/>
          <w:sz w:val="20"/>
          <w:szCs w:val="20"/>
        </w:rPr>
        <w:t xml:space="preserve"> extended</w:t>
      </w:r>
      <w:r w:rsidRPr="00FA0DF5">
        <w:rPr>
          <w:spacing w:val="-4"/>
          <w:sz w:val="20"/>
          <w:szCs w:val="20"/>
        </w:rPr>
        <w:t xml:space="preserve"> </w:t>
      </w:r>
      <w:r w:rsidRPr="00FA0DF5">
        <w:rPr>
          <w:spacing w:val="-1"/>
          <w:sz w:val="20"/>
          <w:szCs w:val="20"/>
        </w:rPr>
        <w:t>out</w:t>
      </w:r>
      <w:r w:rsidRPr="00FA0DF5">
        <w:rPr>
          <w:spacing w:val="-2"/>
          <w:sz w:val="20"/>
          <w:szCs w:val="20"/>
        </w:rPr>
        <w:t xml:space="preserve"> in</w:t>
      </w:r>
      <w:r w:rsidRPr="00FA0DF5">
        <w:rPr>
          <w:spacing w:val="-3"/>
          <w:sz w:val="20"/>
          <w:szCs w:val="20"/>
        </w:rPr>
        <w:t xml:space="preserve"> </w:t>
      </w:r>
      <w:r w:rsidRPr="00FA0DF5">
        <w:rPr>
          <w:spacing w:val="-1"/>
          <w:sz w:val="20"/>
          <w:szCs w:val="20"/>
        </w:rPr>
        <w:t>front</w:t>
      </w:r>
      <w:r w:rsidRPr="00FA0DF5">
        <w:rPr>
          <w:spacing w:val="-2"/>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hands</w:t>
      </w:r>
      <w:r w:rsidRPr="00FA0DF5">
        <w:rPr>
          <w:spacing w:val="-5"/>
          <w:sz w:val="20"/>
          <w:szCs w:val="20"/>
        </w:rPr>
        <w:t xml:space="preserve"> </w:t>
      </w:r>
      <w:r w:rsidRPr="00FA0DF5">
        <w:rPr>
          <w:spacing w:val="-1"/>
          <w:sz w:val="20"/>
          <w:szCs w:val="20"/>
        </w:rPr>
        <w:t>together.</w:t>
      </w:r>
      <w:r w:rsidRPr="00FA0DF5">
        <w:rPr>
          <w:spacing w:val="-2"/>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w:t>
      </w:r>
      <w:r>
        <w:rPr>
          <w:spacing w:val="-1"/>
          <w:sz w:val="20"/>
          <w:szCs w:val="20"/>
        </w:rPr>
        <w:t xml:space="preserve">t </w:t>
      </w:r>
      <w:r w:rsidRPr="00FA0DF5">
        <w:rPr>
          <w:spacing w:val="-1"/>
          <w:sz w:val="20"/>
          <w:szCs w:val="20"/>
        </w:rPr>
        <w:t>rotates</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trunk</w:t>
      </w:r>
      <w:r w:rsidRPr="00FA0DF5">
        <w:rPr>
          <w:spacing w:val="-3"/>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upper extremities</w:t>
      </w:r>
      <w:r w:rsidRPr="00FA0DF5">
        <w:rPr>
          <w:spacing w:val="-3"/>
          <w:sz w:val="20"/>
          <w:szCs w:val="20"/>
        </w:rPr>
        <w:t xml:space="preserve"> </w:t>
      </w:r>
      <w:r w:rsidRPr="00FA0DF5">
        <w:rPr>
          <w:spacing w:val="-1"/>
          <w:sz w:val="20"/>
          <w:szCs w:val="20"/>
        </w:rPr>
        <w:t>side</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pacing w:val="-1"/>
          <w:sz w:val="20"/>
          <w:szCs w:val="20"/>
        </w:rPr>
        <w:t>side while</w:t>
      </w:r>
      <w:r w:rsidRPr="00FA0DF5">
        <w:rPr>
          <w:spacing w:val="-4"/>
          <w:sz w:val="20"/>
          <w:szCs w:val="20"/>
        </w:rPr>
        <w:t xml:space="preserve"> </w:t>
      </w:r>
      <w:r w:rsidRPr="00FA0DF5">
        <w:rPr>
          <w:spacing w:val="-1"/>
          <w:sz w:val="20"/>
          <w:szCs w:val="20"/>
        </w:rPr>
        <w:t>maintaining</w:t>
      </w:r>
      <w:r w:rsidRPr="00FA0DF5">
        <w:rPr>
          <w:spacing w:val="-5"/>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spine</w:t>
      </w:r>
      <w:r w:rsidRPr="00FA0DF5">
        <w:rPr>
          <w:spacing w:val="67"/>
          <w:w w:val="99"/>
          <w:sz w:val="20"/>
          <w:szCs w:val="20"/>
        </w:rPr>
        <w:t xml:space="preserve"> </w:t>
      </w:r>
      <w:r w:rsidRPr="00FA0DF5">
        <w:rPr>
          <w:sz w:val="20"/>
          <w:szCs w:val="20"/>
        </w:rPr>
        <w:t>and</w:t>
      </w:r>
      <w:r w:rsidRPr="00FA0DF5">
        <w:rPr>
          <w:spacing w:val="-3"/>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1"/>
          <w:sz w:val="20"/>
          <w:szCs w:val="20"/>
        </w:rPr>
        <w:t xml:space="preserve"> remains</w:t>
      </w:r>
      <w:r w:rsidRPr="00FA0DF5">
        <w:rPr>
          <w:spacing w:val="-2"/>
          <w:sz w:val="20"/>
          <w:szCs w:val="20"/>
        </w:rPr>
        <w:t xml:space="preserve"> </w:t>
      </w:r>
      <w:r w:rsidRPr="00FA0DF5">
        <w:rPr>
          <w:spacing w:val="-1"/>
          <w:sz w:val="20"/>
          <w:szCs w:val="20"/>
        </w:rPr>
        <w:t>forward</w:t>
      </w:r>
      <w:r w:rsidRPr="00FA0DF5">
        <w:rPr>
          <w:spacing w:val="-2"/>
          <w:sz w:val="20"/>
          <w:szCs w:val="20"/>
        </w:rPr>
        <w:t xml:space="preserve"> </w:t>
      </w:r>
      <w:r w:rsidRPr="00FA0DF5">
        <w:rPr>
          <w:sz w:val="20"/>
          <w:szCs w:val="20"/>
        </w:rPr>
        <w:t>and</w:t>
      </w:r>
      <w:r w:rsidRPr="00FA0DF5">
        <w:rPr>
          <w:spacing w:val="-3"/>
          <w:sz w:val="20"/>
          <w:szCs w:val="20"/>
        </w:rPr>
        <w:t xml:space="preserve"> </w:t>
      </w:r>
      <w:r w:rsidRPr="00FA0DF5">
        <w:rPr>
          <w:sz w:val="20"/>
          <w:szCs w:val="20"/>
        </w:rPr>
        <w:t>in</w:t>
      </w:r>
      <w:r w:rsidRPr="00FA0DF5">
        <w:rPr>
          <w:spacing w:val="-2"/>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during</w:t>
      </w:r>
      <w:r w:rsidRPr="00FA0DF5">
        <w:rPr>
          <w:spacing w:val="-4"/>
          <w:sz w:val="20"/>
          <w:szCs w:val="20"/>
        </w:rPr>
        <w:t xml:space="preserve"> </w:t>
      </w:r>
      <w:r w:rsidRPr="00FA0DF5">
        <w:rPr>
          <w:spacing w:val="-1"/>
          <w:sz w:val="20"/>
          <w:szCs w:val="20"/>
        </w:rPr>
        <w:t>the</w:t>
      </w:r>
      <w:r w:rsidRPr="00FA0DF5">
        <w:rPr>
          <w:sz w:val="20"/>
          <w:szCs w:val="20"/>
        </w:rPr>
        <w:t xml:space="preserve"> exercise</w:t>
      </w:r>
      <w:r w:rsidRPr="00FA0DF5">
        <w:rPr>
          <w:spacing w:val="-7"/>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the trunk</w:t>
      </w:r>
      <w:r w:rsidRPr="00FA0DF5">
        <w:rPr>
          <w:spacing w:val="45"/>
          <w:w w:val="99"/>
          <w:sz w:val="20"/>
          <w:szCs w:val="20"/>
        </w:rPr>
        <w:t xml:space="preserve"> </w:t>
      </w:r>
      <w:r w:rsidRPr="00FA0DF5">
        <w:rPr>
          <w:sz w:val="20"/>
          <w:szCs w:val="20"/>
        </w:rPr>
        <w:t>is</w:t>
      </w:r>
      <w:r w:rsidRPr="00FA0DF5">
        <w:rPr>
          <w:spacing w:val="-3"/>
          <w:sz w:val="20"/>
          <w:szCs w:val="20"/>
        </w:rPr>
        <w:t xml:space="preserve"> </w:t>
      </w:r>
      <w:r w:rsidRPr="00FA0DF5">
        <w:rPr>
          <w:spacing w:val="-1"/>
          <w:sz w:val="20"/>
          <w:szCs w:val="20"/>
        </w:rPr>
        <w:t>rotated</w:t>
      </w:r>
      <w:r w:rsidRPr="00FA0DF5">
        <w:rPr>
          <w:spacing w:val="-2"/>
          <w:sz w:val="20"/>
          <w:szCs w:val="20"/>
        </w:rPr>
        <w:t xml:space="preserve"> </w:t>
      </w:r>
      <w:r w:rsidRPr="00FA0DF5">
        <w:rPr>
          <w:spacing w:val="-1"/>
          <w:sz w:val="20"/>
          <w:szCs w:val="20"/>
        </w:rPr>
        <w:t>from</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top</w:t>
      </w:r>
      <w:r w:rsidRPr="00FA0DF5">
        <w:rPr>
          <w:spacing w:val="-3"/>
          <w:sz w:val="20"/>
          <w:szCs w:val="20"/>
        </w:rPr>
        <w:t xml:space="preserve"> </w:t>
      </w:r>
      <w:r w:rsidRPr="00FA0DF5">
        <w:rPr>
          <w:spacing w:val="-1"/>
          <w:sz w:val="20"/>
          <w:szCs w:val="20"/>
        </w:rPr>
        <w:t>down.</w:t>
      </w:r>
      <w:r w:rsidRPr="00FA0DF5">
        <w:rPr>
          <w:spacing w:val="-3"/>
          <w:sz w:val="20"/>
          <w:szCs w:val="20"/>
        </w:rPr>
        <w:t xml:space="preserve"> </w:t>
      </w:r>
      <w:r w:rsidRPr="00FA0DF5">
        <w:rPr>
          <w:spacing w:val="-1"/>
          <w:sz w:val="20"/>
          <w:szCs w:val="20"/>
        </w:rPr>
        <w:t>Repeat</w:t>
      </w:r>
      <w:r w:rsidRPr="00FA0DF5">
        <w:rPr>
          <w:spacing w:val="-2"/>
          <w:sz w:val="20"/>
          <w:szCs w:val="20"/>
        </w:rPr>
        <w:t xml:space="preserve"> </w:t>
      </w:r>
      <w:r w:rsidRPr="00FA0DF5">
        <w:rPr>
          <w:sz w:val="20"/>
          <w:szCs w:val="20"/>
        </w:rPr>
        <w:t>10-</w:t>
      </w:r>
      <w:r w:rsidRPr="00FA0DF5">
        <w:rPr>
          <w:spacing w:val="-4"/>
          <w:sz w:val="20"/>
          <w:szCs w:val="20"/>
        </w:rPr>
        <w:t xml:space="preserve"> </w:t>
      </w:r>
      <w:r w:rsidRPr="00FA0DF5">
        <w:rPr>
          <w:sz w:val="20"/>
          <w:szCs w:val="20"/>
        </w:rPr>
        <w:t>15</w:t>
      </w:r>
      <w:r w:rsidRPr="00FA0DF5">
        <w:rPr>
          <w:spacing w:val="-4"/>
          <w:sz w:val="20"/>
          <w:szCs w:val="20"/>
        </w:rPr>
        <w:t xml:space="preserve"> </w:t>
      </w:r>
      <w:r w:rsidRPr="00FA0DF5">
        <w:rPr>
          <w:spacing w:val="-1"/>
          <w:sz w:val="20"/>
          <w:szCs w:val="20"/>
        </w:rPr>
        <w:t>times</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each side</w:t>
      </w:r>
      <w:r w:rsidRPr="00FA0DF5">
        <w:rPr>
          <w:spacing w:val="-2"/>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perform</w:t>
      </w:r>
      <w:r w:rsidRPr="00FA0DF5">
        <w:rPr>
          <w:spacing w:val="-2"/>
          <w:sz w:val="20"/>
          <w:szCs w:val="20"/>
        </w:rPr>
        <w:t xml:space="preserve"> </w:t>
      </w:r>
      <w:r w:rsidRPr="00FA0DF5">
        <w:rPr>
          <w:spacing w:val="1"/>
          <w:sz w:val="20"/>
          <w:szCs w:val="20"/>
        </w:rPr>
        <w:t>2-3</w:t>
      </w:r>
      <w:r w:rsidRPr="00FA0DF5">
        <w:rPr>
          <w:spacing w:val="-2"/>
          <w:sz w:val="20"/>
          <w:szCs w:val="20"/>
        </w:rPr>
        <w:t xml:space="preserve"> sets.</w:t>
      </w:r>
    </w:p>
    <w:p w14:paraId="6ECF9805" w14:textId="77777777" w:rsidR="001A75EC" w:rsidRPr="00FA0DF5" w:rsidRDefault="001A75EC" w:rsidP="001A75EC">
      <w:pPr>
        <w:spacing w:before="12"/>
        <w:rPr>
          <w:rFonts w:ascii="Calibri" w:eastAsia="Calibri" w:hAnsi="Calibri" w:cs="Calibri"/>
          <w:sz w:val="20"/>
          <w:szCs w:val="20"/>
        </w:rPr>
      </w:pPr>
    </w:p>
    <w:p w14:paraId="2D07EF1B" w14:textId="77777777" w:rsidR="001A75EC" w:rsidRPr="00CB158E" w:rsidRDefault="001A75EC" w:rsidP="001A75EC">
      <w:pPr>
        <w:pStyle w:val="Heading4"/>
        <w:rPr>
          <w:b w:val="0"/>
          <w:bCs w:val="0"/>
          <w:sz w:val="28"/>
          <w:szCs w:val="28"/>
          <w:u w:val="single"/>
        </w:rPr>
      </w:pPr>
      <w:r w:rsidRPr="00CB158E">
        <w:rPr>
          <w:spacing w:val="-1"/>
          <w:sz w:val="28"/>
          <w:szCs w:val="28"/>
          <w:u w:val="single"/>
        </w:rPr>
        <w:t>Gait</w:t>
      </w:r>
      <w:r w:rsidRPr="00CB158E">
        <w:rPr>
          <w:spacing w:val="-7"/>
          <w:sz w:val="28"/>
          <w:szCs w:val="28"/>
          <w:u w:val="single"/>
        </w:rPr>
        <w:t xml:space="preserve"> </w:t>
      </w:r>
      <w:r w:rsidRPr="00CB158E">
        <w:rPr>
          <w:spacing w:val="-1"/>
          <w:sz w:val="28"/>
          <w:szCs w:val="28"/>
          <w:u w:val="single"/>
        </w:rPr>
        <w:t>Progression</w:t>
      </w:r>
    </w:p>
    <w:p w14:paraId="246C98E1" w14:textId="77777777" w:rsidR="001A75EC" w:rsidRPr="00FA0DF5" w:rsidRDefault="001A75EC" w:rsidP="001A75EC">
      <w:pPr>
        <w:spacing w:before="12"/>
        <w:rPr>
          <w:rFonts w:ascii="Calibri" w:eastAsia="Calibri" w:hAnsi="Calibri" w:cs="Calibri"/>
          <w:b/>
          <w:bCs/>
          <w:sz w:val="20"/>
          <w:szCs w:val="20"/>
        </w:rPr>
      </w:pPr>
    </w:p>
    <w:p w14:paraId="7531C0CF" w14:textId="77777777" w:rsidR="001A75EC" w:rsidRPr="00FA0DF5" w:rsidRDefault="001A75EC" w:rsidP="001A75EC">
      <w:pPr>
        <w:ind w:left="820" w:right="176"/>
        <w:rPr>
          <w:rFonts w:ascii="Calibri" w:eastAsia="Calibri" w:hAnsi="Calibri" w:cs="Calibri"/>
          <w:sz w:val="20"/>
          <w:szCs w:val="20"/>
        </w:rPr>
      </w:pPr>
      <w:r w:rsidRPr="00FA0DF5">
        <w:rPr>
          <w:rFonts w:ascii="Calibri"/>
          <w:b/>
          <w:spacing w:val="-1"/>
          <w:sz w:val="20"/>
          <w:szCs w:val="20"/>
        </w:rPr>
        <w:t>Standing</w:t>
      </w:r>
      <w:r w:rsidRPr="00FA0DF5">
        <w:rPr>
          <w:rFonts w:ascii="Calibri"/>
          <w:b/>
          <w:spacing w:val="-4"/>
          <w:sz w:val="20"/>
          <w:szCs w:val="20"/>
        </w:rPr>
        <w:t xml:space="preserve"> </w:t>
      </w:r>
      <w:proofErr w:type="gramStart"/>
      <w:r w:rsidRPr="00FA0DF5">
        <w:rPr>
          <w:rFonts w:ascii="Calibri"/>
          <w:b/>
          <w:spacing w:val="-1"/>
          <w:sz w:val="20"/>
          <w:szCs w:val="20"/>
        </w:rPr>
        <w:t>side</w:t>
      </w:r>
      <w:r w:rsidRPr="00FA0DF5">
        <w:rPr>
          <w:rFonts w:ascii="Calibri"/>
          <w:b/>
          <w:spacing w:val="-4"/>
          <w:sz w:val="20"/>
          <w:szCs w:val="20"/>
        </w:rPr>
        <w:t xml:space="preserve"> </w:t>
      </w:r>
      <w:r w:rsidRPr="00FA0DF5">
        <w:rPr>
          <w:rFonts w:ascii="Calibri"/>
          <w:b/>
          <w:spacing w:val="-1"/>
          <w:sz w:val="20"/>
          <w:szCs w:val="20"/>
        </w:rPr>
        <w:t>to side</w:t>
      </w:r>
      <w:proofErr w:type="gramEnd"/>
      <w:r w:rsidRPr="00FA0DF5">
        <w:rPr>
          <w:rFonts w:ascii="Calibri"/>
          <w:b/>
          <w:spacing w:val="-4"/>
          <w:sz w:val="20"/>
          <w:szCs w:val="20"/>
        </w:rPr>
        <w:t xml:space="preserve"> </w:t>
      </w:r>
      <w:r w:rsidRPr="00FA0DF5">
        <w:rPr>
          <w:rFonts w:ascii="Calibri"/>
          <w:b/>
          <w:spacing w:val="-1"/>
          <w:sz w:val="20"/>
          <w:szCs w:val="20"/>
        </w:rPr>
        <w:t>weight</w:t>
      </w:r>
      <w:r w:rsidRPr="00FA0DF5">
        <w:rPr>
          <w:rFonts w:ascii="Calibri"/>
          <w:b/>
          <w:spacing w:val="-2"/>
          <w:sz w:val="20"/>
          <w:szCs w:val="20"/>
        </w:rPr>
        <w:t xml:space="preserve"> </w:t>
      </w:r>
      <w:r w:rsidRPr="00FA0DF5">
        <w:rPr>
          <w:rFonts w:ascii="Calibri"/>
          <w:b/>
          <w:sz w:val="20"/>
          <w:szCs w:val="20"/>
        </w:rPr>
        <w:t>shifts-</w:t>
      </w:r>
      <w:r w:rsidRPr="00FA0DF5">
        <w:rPr>
          <w:rFonts w:ascii="Calibri"/>
          <w:b/>
          <w:spacing w:val="-3"/>
          <w:sz w:val="20"/>
          <w:szCs w:val="20"/>
        </w:rPr>
        <w:t xml:space="preserve"> </w:t>
      </w:r>
      <w:r w:rsidRPr="00FA0DF5">
        <w:rPr>
          <w:rFonts w:ascii="Calibri"/>
          <w:spacing w:val="-1"/>
          <w:sz w:val="20"/>
          <w:szCs w:val="20"/>
        </w:rPr>
        <w:t>Have</w:t>
      </w:r>
      <w:r w:rsidRPr="00FA0DF5">
        <w:rPr>
          <w:rFonts w:ascii="Calibri"/>
          <w:spacing w:val="-2"/>
          <w:sz w:val="20"/>
          <w:szCs w:val="20"/>
        </w:rPr>
        <w:t xml:space="preserve"> </w:t>
      </w:r>
      <w:r w:rsidRPr="00FA0DF5">
        <w:rPr>
          <w:rFonts w:ascii="Calibri"/>
          <w:spacing w:val="-1"/>
          <w:sz w:val="20"/>
          <w:szCs w:val="20"/>
        </w:rPr>
        <w:t>the</w:t>
      </w:r>
      <w:r w:rsidRPr="00FA0DF5">
        <w:rPr>
          <w:rFonts w:ascii="Calibri"/>
          <w:spacing w:val="-4"/>
          <w:sz w:val="20"/>
          <w:szCs w:val="20"/>
        </w:rPr>
        <w:t xml:space="preserve"> </w:t>
      </w:r>
      <w:r w:rsidRPr="00FA0DF5">
        <w:rPr>
          <w:rFonts w:ascii="Calibri"/>
          <w:spacing w:val="-1"/>
          <w:sz w:val="20"/>
          <w:szCs w:val="20"/>
        </w:rPr>
        <w:t>patient</w:t>
      </w:r>
      <w:r w:rsidRPr="00FA0DF5">
        <w:rPr>
          <w:rFonts w:ascii="Calibri"/>
          <w:spacing w:val="-3"/>
          <w:sz w:val="20"/>
          <w:szCs w:val="20"/>
        </w:rPr>
        <w:t xml:space="preserve"> </w:t>
      </w:r>
      <w:r w:rsidRPr="00FA0DF5">
        <w:rPr>
          <w:rFonts w:ascii="Calibri"/>
          <w:spacing w:val="-1"/>
          <w:sz w:val="20"/>
          <w:szCs w:val="20"/>
        </w:rPr>
        <w:t>stand</w:t>
      </w:r>
      <w:r w:rsidRPr="00FA0DF5">
        <w:rPr>
          <w:rFonts w:ascii="Calibri"/>
          <w:spacing w:val="-2"/>
          <w:sz w:val="20"/>
          <w:szCs w:val="20"/>
        </w:rPr>
        <w:t xml:space="preserve"> at</w:t>
      </w:r>
      <w:r w:rsidRPr="00FA0DF5">
        <w:rPr>
          <w:rFonts w:ascii="Calibri"/>
          <w:spacing w:val="-4"/>
          <w:sz w:val="20"/>
          <w:szCs w:val="20"/>
        </w:rPr>
        <w:t xml:space="preserve"> </w:t>
      </w:r>
      <w:r w:rsidRPr="00FA0DF5">
        <w:rPr>
          <w:rFonts w:ascii="Calibri"/>
          <w:spacing w:val="-1"/>
          <w:sz w:val="20"/>
          <w:szCs w:val="20"/>
        </w:rPr>
        <w:t>the edge</w:t>
      </w:r>
      <w:r w:rsidRPr="00FA0DF5">
        <w:rPr>
          <w:rFonts w:ascii="Calibri"/>
          <w:spacing w:val="-2"/>
          <w:sz w:val="20"/>
          <w:szCs w:val="20"/>
        </w:rPr>
        <w:t xml:space="preserve"> </w:t>
      </w:r>
      <w:r w:rsidRPr="00FA0DF5">
        <w:rPr>
          <w:rFonts w:ascii="Calibri"/>
          <w:spacing w:val="-1"/>
          <w:sz w:val="20"/>
          <w:szCs w:val="20"/>
        </w:rPr>
        <w:t>of</w:t>
      </w:r>
      <w:r w:rsidRPr="00FA0DF5">
        <w:rPr>
          <w:rFonts w:ascii="Calibri"/>
          <w:spacing w:val="-4"/>
          <w:sz w:val="20"/>
          <w:szCs w:val="20"/>
        </w:rPr>
        <w:t xml:space="preserve"> </w:t>
      </w:r>
      <w:r w:rsidRPr="00FA0DF5">
        <w:rPr>
          <w:rFonts w:ascii="Calibri"/>
          <w:sz w:val="20"/>
          <w:szCs w:val="20"/>
        </w:rPr>
        <w:t>table</w:t>
      </w:r>
      <w:r w:rsidRPr="00FA0DF5">
        <w:rPr>
          <w:rFonts w:ascii="Calibri"/>
          <w:spacing w:val="-4"/>
          <w:sz w:val="20"/>
          <w:szCs w:val="20"/>
        </w:rPr>
        <w:t xml:space="preserve"> </w:t>
      </w:r>
      <w:r w:rsidRPr="00FA0DF5">
        <w:rPr>
          <w:rFonts w:ascii="Calibri"/>
          <w:sz w:val="20"/>
          <w:szCs w:val="20"/>
        </w:rPr>
        <w:t>to</w:t>
      </w:r>
      <w:r w:rsidRPr="00FA0DF5">
        <w:rPr>
          <w:rFonts w:ascii="Calibri"/>
          <w:spacing w:val="-5"/>
          <w:sz w:val="20"/>
          <w:szCs w:val="20"/>
        </w:rPr>
        <w:t xml:space="preserve"> </w:t>
      </w:r>
      <w:r w:rsidRPr="00FA0DF5">
        <w:rPr>
          <w:rFonts w:ascii="Calibri"/>
          <w:spacing w:val="-1"/>
          <w:sz w:val="20"/>
          <w:szCs w:val="20"/>
        </w:rPr>
        <w:t>chair</w:t>
      </w:r>
      <w:r w:rsidRPr="00FA0DF5">
        <w:rPr>
          <w:rFonts w:ascii="Calibri"/>
          <w:spacing w:val="61"/>
          <w:sz w:val="20"/>
          <w:szCs w:val="20"/>
        </w:rPr>
        <w:t xml:space="preserve"> </w:t>
      </w:r>
      <w:r w:rsidRPr="00FA0DF5">
        <w:rPr>
          <w:rFonts w:ascii="Calibri"/>
          <w:sz w:val="20"/>
          <w:szCs w:val="20"/>
        </w:rPr>
        <w:t>and</w:t>
      </w:r>
      <w:r w:rsidRPr="00FA0DF5">
        <w:rPr>
          <w:rFonts w:ascii="Calibri"/>
          <w:spacing w:val="-2"/>
          <w:sz w:val="20"/>
          <w:szCs w:val="20"/>
        </w:rPr>
        <w:t xml:space="preserve"> </w:t>
      </w:r>
      <w:r w:rsidRPr="00FA0DF5">
        <w:rPr>
          <w:rFonts w:ascii="Calibri"/>
          <w:spacing w:val="-1"/>
          <w:sz w:val="20"/>
          <w:szCs w:val="20"/>
        </w:rPr>
        <w:t>shift weight side</w:t>
      </w:r>
      <w:r w:rsidRPr="00FA0DF5">
        <w:rPr>
          <w:rFonts w:ascii="Calibri"/>
          <w:spacing w:val="-4"/>
          <w:sz w:val="20"/>
          <w:szCs w:val="20"/>
        </w:rPr>
        <w:t xml:space="preserve"> </w:t>
      </w:r>
      <w:r w:rsidRPr="00FA0DF5">
        <w:rPr>
          <w:rFonts w:ascii="Calibri"/>
          <w:sz w:val="20"/>
          <w:szCs w:val="20"/>
        </w:rPr>
        <w:t>to</w:t>
      </w:r>
      <w:r w:rsidRPr="00FA0DF5">
        <w:rPr>
          <w:rFonts w:ascii="Calibri"/>
          <w:spacing w:val="-1"/>
          <w:sz w:val="20"/>
          <w:szCs w:val="20"/>
        </w:rPr>
        <w:t xml:space="preserve"> side, maintaining</w:t>
      </w:r>
      <w:r w:rsidRPr="00FA0DF5">
        <w:rPr>
          <w:rFonts w:ascii="Calibri"/>
          <w:spacing w:val="-2"/>
          <w:sz w:val="20"/>
          <w:szCs w:val="20"/>
        </w:rPr>
        <w:t xml:space="preserve"> </w:t>
      </w:r>
      <w:r w:rsidRPr="00FA0DF5">
        <w:rPr>
          <w:rFonts w:ascii="Calibri"/>
          <w:sz w:val="20"/>
          <w:szCs w:val="20"/>
        </w:rPr>
        <w:t>a</w:t>
      </w:r>
      <w:r w:rsidRPr="00FA0DF5">
        <w:rPr>
          <w:rFonts w:ascii="Calibri"/>
          <w:spacing w:val="-3"/>
          <w:sz w:val="20"/>
          <w:szCs w:val="20"/>
        </w:rPr>
        <w:t xml:space="preserve"> </w:t>
      </w:r>
      <w:r w:rsidRPr="00FA0DF5">
        <w:rPr>
          <w:rFonts w:ascii="Calibri"/>
          <w:spacing w:val="-1"/>
          <w:sz w:val="20"/>
          <w:szCs w:val="20"/>
        </w:rPr>
        <w:t>level</w:t>
      </w:r>
      <w:r w:rsidRPr="00FA0DF5">
        <w:rPr>
          <w:rFonts w:ascii="Calibri"/>
          <w:spacing w:val="-4"/>
          <w:sz w:val="20"/>
          <w:szCs w:val="20"/>
        </w:rPr>
        <w:t xml:space="preserve"> </w:t>
      </w:r>
      <w:r w:rsidRPr="00FA0DF5">
        <w:rPr>
          <w:rFonts w:ascii="Calibri"/>
          <w:spacing w:val="-1"/>
          <w:sz w:val="20"/>
          <w:szCs w:val="20"/>
        </w:rPr>
        <w:t>pelvis.</w:t>
      </w:r>
      <w:r w:rsidRPr="00FA0DF5">
        <w:rPr>
          <w:rFonts w:ascii="Calibri"/>
          <w:spacing w:val="-3"/>
          <w:sz w:val="20"/>
          <w:szCs w:val="20"/>
        </w:rPr>
        <w:t xml:space="preserve"> </w:t>
      </w:r>
      <w:r w:rsidRPr="00FA0DF5">
        <w:rPr>
          <w:rFonts w:ascii="Calibri"/>
          <w:spacing w:val="-1"/>
          <w:sz w:val="20"/>
          <w:szCs w:val="20"/>
        </w:rPr>
        <w:t>Perform</w:t>
      </w:r>
      <w:r w:rsidRPr="00FA0DF5">
        <w:rPr>
          <w:rFonts w:ascii="Calibri"/>
          <w:spacing w:val="-4"/>
          <w:sz w:val="20"/>
          <w:szCs w:val="20"/>
        </w:rPr>
        <w:t xml:space="preserve"> </w:t>
      </w:r>
      <w:r w:rsidRPr="00FA0DF5">
        <w:rPr>
          <w:rFonts w:ascii="Calibri"/>
          <w:spacing w:val="2"/>
          <w:sz w:val="20"/>
          <w:szCs w:val="20"/>
        </w:rPr>
        <w:t>2-3</w:t>
      </w:r>
      <w:r w:rsidRPr="00FA0DF5">
        <w:rPr>
          <w:rFonts w:ascii="Calibri"/>
          <w:spacing w:val="-3"/>
          <w:sz w:val="20"/>
          <w:szCs w:val="20"/>
        </w:rPr>
        <w:t xml:space="preserve"> </w:t>
      </w:r>
      <w:r w:rsidRPr="00FA0DF5">
        <w:rPr>
          <w:rFonts w:ascii="Calibri"/>
          <w:spacing w:val="-1"/>
          <w:sz w:val="20"/>
          <w:szCs w:val="20"/>
        </w:rPr>
        <w:t>sets</w:t>
      </w:r>
      <w:r w:rsidRPr="00FA0DF5">
        <w:rPr>
          <w:rFonts w:ascii="Calibri"/>
          <w:spacing w:val="-5"/>
          <w:sz w:val="20"/>
          <w:szCs w:val="20"/>
        </w:rPr>
        <w:t xml:space="preserve"> </w:t>
      </w:r>
      <w:r w:rsidRPr="00FA0DF5">
        <w:rPr>
          <w:rFonts w:ascii="Calibri"/>
          <w:spacing w:val="-1"/>
          <w:sz w:val="20"/>
          <w:szCs w:val="20"/>
        </w:rPr>
        <w:t xml:space="preserve">for </w:t>
      </w:r>
      <w:r w:rsidRPr="00FA0DF5">
        <w:rPr>
          <w:rFonts w:ascii="Calibri"/>
          <w:sz w:val="20"/>
          <w:szCs w:val="20"/>
        </w:rPr>
        <w:t>30-90</w:t>
      </w:r>
      <w:r w:rsidRPr="00FA0DF5">
        <w:rPr>
          <w:rFonts w:ascii="Calibri"/>
          <w:spacing w:val="49"/>
          <w:w w:val="99"/>
          <w:sz w:val="20"/>
          <w:szCs w:val="20"/>
        </w:rPr>
        <w:t xml:space="preserve"> </w:t>
      </w:r>
      <w:r w:rsidRPr="00FA0DF5">
        <w:rPr>
          <w:rFonts w:ascii="Calibri"/>
          <w:spacing w:val="-1"/>
          <w:sz w:val="20"/>
          <w:szCs w:val="20"/>
        </w:rPr>
        <w:t>seconds.</w:t>
      </w:r>
    </w:p>
    <w:p w14:paraId="10BEB392" w14:textId="77777777" w:rsidR="001A75EC" w:rsidRPr="00FA0DF5" w:rsidRDefault="001A75EC" w:rsidP="001A75EC">
      <w:pPr>
        <w:spacing w:before="11"/>
        <w:rPr>
          <w:rFonts w:ascii="Calibri" w:eastAsia="Calibri" w:hAnsi="Calibri" w:cs="Calibri"/>
          <w:sz w:val="20"/>
          <w:szCs w:val="20"/>
        </w:rPr>
      </w:pPr>
    </w:p>
    <w:p w14:paraId="7EFBB0F1" w14:textId="77777777" w:rsidR="001A75EC" w:rsidRPr="00FA0DF5" w:rsidRDefault="001A75EC" w:rsidP="001A75EC">
      <w:pPr>
        <w:pStyle w:val="BodyText"/>
        <w:ind w:right="176" w:firstLine="0"/>
        <w:rPr>
          <w:sz w:val="20"/>
          <w:szCs w:val="20"/>
        </w:rPr>
      </w:pPr>
      <w:r w:rsidRPr="00FA0DF5">
        <w:rPr>
          <w:b/>
          <w:sz w:val="20"/>
          <w:szCs w:val="20"/>
        </w:rPr>
        <w:t>Standing</w:t>
      </w:r>
      <w:r w:rsidRPr="00FA0DF5">
        <w:rPr>
          <w:b/>
          <w:spacing w:val="-5"/>
          <w:sz w:val="20"/>
          <w:szCs w:val="20"/>
        </w:rPr>
        <w:t xml:space="preserve"> </w:t>
      </w:r>
      <w:r w:rsidRPr="00FA0DF5">
        <w:rPr>
          <w:b/>
          <w:spacing w:val="-1"/>
          <w:sz w:val="20"/>
          <w:szCs w:val="20"/>
        </w:rPr>
        <w:t>anterior</w:t>
      </w:r>
      <w:r w:rsidRPr="00FA0DF5">
        <w:rPr>
          <w:b/>
          <w:spacing w:val="-4"/>
          <w:sz w:val="20"/>
          <w:szCs w:val="20"/>
        </w:rPr>
        <w:t xml:space="preserve"> </w:t>
      </w:r>
      <w:r w:rsidRPr="00FA0DF5">
        <w:rPr>
          <w:b/>
          <w:spacing w:val="-1"/>
          <w:sz w:val="20"/>
          <w:szCs w:val="20"/>
        </w:rPr>
        <w:t>and</w:t>
      </w:r>
      <w:r w:rsidRPr="00FA0DF5">
        <w:rPr>
          <w:b/>
          <w:spacing w:val="-5"/>
          <w:sz w:val="20"/>
          <w:szCs w:val="20"/>
        </w:rPr>
        <w:t xml:space="preserve"> </w:t>
      </w:r>
      <w:r w:rsidRPr="00FA0DF5">
        <w:rPr>
          <w:b/>
          <w:spacing w:val="-1"/>
          <w:sz w:val="20"/>
          <w:szCs w:val="20"/>
        </w:rPr>
        <w:t>posterior</w:t>
      </w:r>
      <w:r w:rsidRPr="00FA0DF5">
        <w:rPr>
          <w:b/>
          <w:spacing w:val="-5"/>
          <w:sz w:val="20"/>
          <w:szCs w:val="20"/>
        </w:rPr>
        <w:t xml:space="preserve"> </w:t>
      </w:r>
      <w:r w:rsidRPr="00FA0DF5">
        <w:rPr>
          <w:b/>
          <w:spacing w:val="-1"/>
          <w:sz w:val="20"/>
          <w:szCs w:val="20"/>
        </w:rPr>
        <w:t>weight</w:t>
      </w:r>
      <w:r w:rsidRPr="00FA0DF5">
        <w:rPr>
          <w:b/>
          <w:spacing w:val="-5"/>
          <w:sz w:val="20"/>
          <w:szCs w:val="20"/>
        </w:rPr>
        <w:t xml:space="preserve"> </w:t>
      </w:r>
      <w:r w:rsidRPr="00FA0DF5">
        <w:rPr>
          <w:b/>
          <w:sz w:val="20"/>
          <w:szCs w:val="20"/>
        </w:rPr>
        <w:t>shifts-</w:t>
      </w:r>
      <w:r w:rsidRPr="00FA0DF5">
        <w:rPr>
          <w:b/>
          <w:spacing w:val="-3"/>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5"/>
          <w:sz w:val="20"/>
          <w:szCs w:val="20"/>
        </w:rPr>
        <w:t xml:space="preserve"> </w:t>
      </w:r>
      <w:r w:rsidRPr="00FA0DF5">
        <w:rPr>
          <w:sz w:val="20"/>
          <w:szCs w:val="20"/>
        </w:rPr>
        <w:t>in</w:t>
      </w:r>
      <w:r w:rsidRPr="00FA0DF5">
        <w:rPr>
          <w:spacing w:val="-5"/>
          <w:sz w:val="20"/>
          <w:szCs w:val="20"/>
        </w:rPr>
        <w:t xml:space="preserve"> </w:t>
      </w:r>
      <w:r w:rsidRPr="00FA0DF5">
        <w:rPr>
          <w:spacing w:val="-1"/>
          <w:sz w:val="20"/>
          <w:szCs w:val="20"/>
        </w:rPr>
        <w:t>stagger</w:t>
      </w:r>
      <w:r w:rsidRPr="00FA0DF5">
        <w:rPr>
          <w:spacing w:val="-3"/>
          <w:sz w:val="20"/>
          <w:szCs w:val="20"/>
        </w:rPr>
        <w:t xml:space="preserve"> </w:t>
      </w:r>
      <w:r w:rsidRPr="00FA0DF5">
        <w:rPr>
          <w:spacing w:val="-1"/>
          <w:sz w:val="20"/>
          <w:szCs w:val="20"/>
        </w:rPr>
        <w:t>stance</w:t>
      </w:r>
      <w:r w:rsidRPr="00FA0DF5">
        <w:rPr>
          <w:spacing w:val="63"/>
          <w:w w:val="99"/>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 xml:space="preserve">involved </w:t>
      </w:r>
      <w:r w:rsidRPr="00FA0DF5">
        <w:rPr>
          <w:sz w:val="20"/>
          <w:szCs w:val="20"/>
        </w:rPr>
        <w:t>leg</w:t>
      </w:r>
      <w:r w:rsidRPr="00FA0DF5">
        <w:rPr>
          <w:spacing w:val="-4"/>
          <w:sz w:val="20"/>
          <w:szCs w:val="20"/>
        </w:rPr>
        <w:t xml:space="preserve"> </w:t>
      </w:r>
      <w:r w:rsidRPr="00FA0DF5">
        <w:rPr>
          <w:spacing w:val="-1"/>
          <w:sz w:val="20"/>
          <w:szCs w:val="20"/>
        </w:rPr>
        <w:t>forward.</w:t>
      </w:r>
      <w:r w:rsidRPr="00FA0DF5">
        <w:rPr>
          <w:spacing w:val="-3"/>
          <w:sz w:val="20"/>
          <w:szCs w:val="20"/>
        </w:rPr>
        <w:t xml:space="preserve"> </w:t>
      </w:r>
      <w:r w:rsidRPr="00FA0DF5">
        <w:rPr>
          <w:spacing w:val="-1"/>
          <w:sz w:val="20"/>
          <w:szCs w:val="20"/>
        </w:rPr>
        <w:t xml:space="preserve">The patient </w:t>
      </w:r>
      <w:r w:rsidRPr="00FA0DF5">
        <w:rPr>
          <w:sz w:val="20"/>
          <w:szCs w:val="20"/>
        </w:rPr>
        <w:t>is</w:t>
      </w:r>
      <w:r w:rsidRPr="00FA0DF5">
        <w:rPr>
          <w:spacing w:val="-2"/>
          <w:sz w:val="20"/>
          <w:szCs w:val="20"/>
        </w:rPr>
        <w:t xml:space="preserve"> </w:t>
      </w:r>
      <w:r w:rsidRPr="00FA0DF5">
        <w:rPr>
          <w:spacing w:val="-1"/>
          <w:sz w:val="20"/>
          <w:szCs w:val="20"/>
        </w:rPr>
        <w:t>instructed</w:t>
      </w:r>
      <w:r w:rsidRPr="00FA0DF5">
        <w:rPr>
          <w:spacing w:val="-3"/>
          <w:sz w:val="20"/>
          <w:szCs w:val="20"/>
        </w:rPr>
        <w:t xml:space="preserve"> </w:t>
      </w:r>
      <w:r w:rsidRPr="00FA0DF5">
        <w:rPr>
          <w:sz w:val="20"/>
          <w:szCs w:val="20"/>
        </w:rPr>
        <w:t>to</w:t>
      </w:r>
      <w:r w:rsidRPr="00FA0DF5">
        <w:rPr>
          <w:spacing w:val="-1"/>
          <w:sz w:val="20"/>
          <w:szCs w:val="20"/>
        </w:rPr>
        <w:t xml:space="preserve"> shift the</w:t>
      </w:r>
      <w:r w:rsidRPr="00FA0DF5">
        <w:rPr>
          <w:spacing w:val="-4"/>
          <w:sz w:val="20"/>
          <w:szCs w:val="20"/>
        </w:rPr>
        <w:t xml:space="preserve"> </w:t>
      </w:r>
      <w:r w:rsidRPr="00FA0DF5">
        <w:rPr>
          <w:spacing w:val="-1"/>
          <w:sz w:val="20"/>
          <w:szCs w:val="20"/>
        </w:rPr>
        <w:t>body</w:t>
      </w:r>
      <w:r w:rsidRPr="00FA0DF5">
        <w:rPr>
          <w:spacing w:val="-2"/>
          <w:sz w:val="20"/>
          <w:szCs w:val="20"/>
        </w:rPr>
        <w:t xml:space="preserve"> </w:t>
      </w:r>
      <w:r w:rsidRPr="00FA0DF5">
        <w:rPr>
          <w:sz w:val="20"/>
          <w:szCs w:val="20"/>
        </w:rPr>
        <w:t>weight</w:t>
      </w:r>
      <w:r w:rsidRPr="00FA0DF5">
        <w:rPr>
          <w:spacing w:val="33"/>
          <w:w w:val="99"/>
          <w:sz w:val="20"/>
          <w:szCs w:val="20"/>
        </w:rPr>
        <w:t xml:space="preserve"> </w:t>
      </w:r>
      <w:r w:rsidRPr="00FA0DF5">
        <w:rPr>
          <w:sz w:val="20"/>
          <w:szCs w:val="20"/>
        </w:rPr>
        <w:t>to</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front</w:t>
      </w:r>
      <w:r w:rsidRPr="00FA0DF5">
        <w:rPr>
          <w:sz w:val="20"/>
          <w:szCs w:val="20"/>
        </w:rPr>
        <w:t xml:space="preserve"> leg</w:t>
      </w:r>
      <w:r w:rsidRPr="00FA0DF5">
        <w:rPr>
          <w:spacing w:val="-4"/>
          <w:sz w:val="20"/>
          <w:szCs w:val="20"/>
        </w:rPr>
        <w:t xml:space="preserve"> </w:t>
      </w:r>
      <w:r w:rsidRPr="00FA0DF5">
        <w:rPr>
          <w:spacing w:val="-1"/>
          <w:sz w:val="20"/>
          <w:szCs w:val="20"/>
        </w:rPr>
        <w:t>until</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back</w:t>
      </w:r>
      <w:r w:rsidRPr="00FA0DF5">
        <w:rPr>
          <w:spacing w:val="-3"/>
          <w:sz w:val="20"/>
          <w:szCs w:val="20"/>
        </w:rPr>
        <w:t xml:space="preserve"> </w:t>
      </w:r>
      <w:r w:rsidRPr="00FA0DF5">
        <w:rPr>
          <w:sz w:val="20"/>
          <w:szCs w:val="20"/>
        </w:rPr>
        <w:t>toes</w:t>
      </w:r>
      <w:r w:rsidRPr="00FA0DF5">
        <w:rPr>
          <w:spacing w:val="-3"/>
          <w:sz w:val="20"/>
          <w:szCs w:val="20"/>
        </w:rPr>
        <w:t xml:space="preserve"> </w:t>
      </w:r>
      <w:r w:rsidRPr="00FA0DF5">
        <w:rPr>
          <w:spacing w:val="-1"/>
          <w:sz w:val="20"/>
          <w:szCs w:val="20"/>
        </w:rPr>
        <w:t>lift off</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floor.</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z w:val="20"/>
          <w:szCs w:val="20"/>
        </w:rPr>
        <w:t>pelvis</w:t>
      </w:r>
      <w:r w:rsidRPr="00FA0DF5">
        <w:rPr>
          <w:spacing w:val="-4"/>
          <w:sz w:val="20"/>
          <w:szCs w:val="20"/>
        </w:rPr>
        <w:t xml:space="preserve"> </w:t>
      </w:r>
      <w:r w:rsidRPr="00FA0DF5">
        <w:rPr>
          <w:spacing w:val="-1"/>
          <w:sz w:val="20"/>
          <w:szCs w:val="20"/>
        </w:rPr>
        <w:t>and spine</w:t>
      </w:r>
      <w:r w:rsidRPr="00FA0DF5">
        <w:rPr>
          <w:spacing w:val="-2"/>
          <w:sz w:val="20"/>
          <w:szCs w:val="20"/>
        </w:rPr>
        <w:t xml:space="preserve"> </w:t>
      </w:r>
      <w:r w:rsidRPr="00FA0DF5">
        <w:rPr>
          <w:spacing w:val="-1"/>
          <w:sz w:val="20"/>
          <w:szCs w:val="20"/>
        </w:rPr>
        <w:t>are maintained</w:t>
      </w:r>
      <w:r w:rsidRPr="00FA0DF5">
        <w:rPr>
          <w:spacing w:val="47"/>
          <w:w w:val="99"/>
          <w:sz w:val="20"/>
          <w:szCs w:val="20"/>
        </w:rPr>
        <w:t xml:space="preserve"> </w:t>
      </w:r>
      <w:r w:rsidRPr="00FA0DF5">
        <w:rPr>
          <w:sz w:val="20"/>
          <w:szCs w:val="20"/>
        </w:rPr>
        <w:t>in</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neutral</w:t>
      </w:r>
      <w:r w:rsidRPr="00FA0DF5">
        <w:rPr>
          <w:spacing w:val="-5"/>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Perform</w:t>
      </w:r>
      <w:r w:rsidRPr="00FA0DF5">
        <w:rPr>
          <w:spacing w:val="-5"/>
          <w:sz w:val="20"/>
          <w:szCs w:val="20"/>
        </w:rPr>
        <w:t xml:space="preserve"> </w:t>
      </w:r>
      <w:r w:rsidRPr="00FA0DF5">
        <w:rPr>
          <w:spacing w:val="1"/>
          <w:sz w:val="20"/>
          <w:szCs w:val="20"/>
        </w:rPr>
        <w:t>2-3</w:t>
      </w:r>
      <w:r w:rsidRPr="00FA0DF5">
        <w:rPr>
          <w:spacing w:val="-3"/>
          <w:sz w:val="20"/>
          <w:szCs w:val="20"/>
        </w:rPr>
        <w:t xml:space="preserve"> </w:t>
      </w:r>
      <w:r w:rsidRPr="00FA0DF5">
        <w:rPr>
          <w:spacing w:val="-1"/>
          <w:sz w:val="20"/>
          <w:szCs w:val="20"/>
        </w:rPr>
        <w:t>sets</w:t>
      </w:r>
      <w:r w:rsidRPr="00FA0DF5">
        <w:rPr>
          <w:spacing w:val="-5"/>
          <w:sz w:val="20"/>
          <w:szCs w:val="20"/>
        </w:rPr>
        <w:t xml:space="preserve"> </w:t>
      </w:r>
      <w:r w:rsidRPr="00FA0DF5">
        <w:rPr>
          <w:spacing w:val="-1"/>
          <w:sz w:val="20"/>
          <w:szCs w:val="20"/>
        </w:rPr>
        <w:t>for 30-90</w:t>
      </w:r>
      <w:r w:rsidRPr="00FA0DF5">
        <w:rPr>
          <w:spacing w:val="-2"/>
          <w:sz w:val="20"/>
          <w:szCs w:val="20"/>
        </w:rPr>
        <w:t xml:space="preserve"> </w:t>
      </w:r>
      <w:r w:rsidRPr="00FA0DF5">
        <w:rPr>
          <w:spacing w:val="-1"/>
          <w:sz w:val="20"/>
          <w:szCs w:val="20"/>
        </w:rPr>
        <w:t>seconds.</w:t>
      </w:r>
      <w:r w:rsidRPr="00FA0DF5">
        <w:rPr>
          <w:spacing w:val="-3"/>
          <w:sz w:val="20"/>
          <w:szCs w:val="20"/>
        </w:rPr>
        <w:t xml:space="preserve"> </w:t>
      </w:r>
      <w:r w:rsidRPr="00FA0DF5">
        <w:rPr>
          <w:spacing w:val="-1"/>
          <w:sz w:val="20"/>
          <w:szCs w:val="20"/>
        </w:rPr>
        <w:t>Repeat</w:t>
      </w:r>
      <w:r w:rsidRPr="00FA0DF5">
        <w:rPr>
          <w:spacing w:val="-4"/>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uninvolved</w:t>
      </w:r>
      <w:r w:rsidRPr="00FA0DF5">
        <w:rPr>
          <w:spacing w:val="-3"/>
          <w:sz w:val="20"/>
          <w:szCs w:val="20"/>
        </w:rPr>
        <w:t xml:space="preserve"> </w:t>
      </w:r>
      <w:r w:rsidRPr="00FA0DF5">
        <w:rPr>
          <w:sz w:val="20"/>
          <w:szCs w:val="20"/>
        </w:rPr>
        <w:t>leg</w:t>
      </w:r>
      <w:r w:rsidRPr="00FA0DF5">
        <w:rPr>
          <w:spacing w:val="71"/>
          <w:w w:val="99"/>
          <w:sz w:val="20"/>
          <w:szCs w:val="20"/>
        </w:rPr>
        <w:t xml:space="preserve"> </w:t>
      </w:r>
      <w:r w:rsidRPr="00FA0DF5">
        <w:rPr>
          <w:spacing w:val="-1"/>
          <w:sz w:val="20"/>
          <w:szCs w:val="20"/>
        </w:rPr>
        <w:t>forward.</w:t>
      </w:r>
      <w:r w:rsidRPr="00FA0DF5">
        <w:rPr>
          <w:spacing w:val="-3"/>
          <w:sz w:val="20"/>
          <w:szCs w:val="20"/>
        </w:rPr>
        <w:t xml:space="preserve"> </w:t>
      </w:r>
      <w:r w:rsidRPr="00FA0DF5">
        <w:rPr>
          <w:spacing w:val="-1"/>
          <w:sz w:val="20"/>
          <w:szCs w:val="20"/>
        </w:rPr>
        <w:t>Facilitation</w:t>
      </w:r>
      <w:r w:rsidRPr="00FA0DF5">
        <w:rPr>
          <w:spacing w:val="-2"/>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z w:val="20"/>
          <w:szCs w:val="20"/>
        </w:rPr>
        <w:t>in</w:t>
      </w:r>
      <w:r w:rsidRPr="00FA0DF5">
        <w:rPr>
          <w:spacing w:val="-2"/>
          <w:sz w:val="20"/>
          <w:szCs w:val="20"/>
        </w:rPr>
        <w:t xml:space="preserve"> </w:t>
      </w:r>
      <w:r w:rsidRPr="00FA0DF5">
        <w:rPr>
          <w:spacing w:val="-1"/>
          <w:sz w:val="20"/>
          <w:szCs w:val="20"/>
        </w:rPr>
        <w:t>diagonal</w:t>
      </w:r>
      <w:r w:rsidRPr="00FA0DF5">
        <w:rPr>
          <w:spacing w:val="-4"/>
          <w:sz w:val="20"/>
          <w:szCs w:val="20"/>
        </w:rPr>
        <w:t xml:space="preserve"> </w:t>
      </w:r>
      <w:r w:rsidRPr="00FA0DF5">
        <w:rPr>
          <w:spacing w:val="-1"/>
          <w:sz w:val="20"/>
          <w:szCs w:val="20"/>
        </w:rPr>
        <w:t xml:space="preserve">directions </w:t>
      </w:r>
      <w:r w:rsidRPr="00FA0DF5">
        <w:rPr>
          <w:sz w:val="20"/>
          <w:szCs w:val="20"/>
        </w:rPr>
        <w:t>is</w:t>
      </w:r>
      <w:r w:rsidRPr="00FA0DF5">
        <w:rPr>
          <w:spacing w:val="-4"/>
          <w:sz w:val="20"/>
          <w:szCs w:val="20"/>
        </w:rPr>
        <w:t xml:space="preserve"> </w:t>
      </w:r>
      <w:r w:rsidRPr="00FA0DF5">
        <w:rPr>
          <w:sz w:val="20"/>
          <w:szCs w:val="20"/>
        </w:rPr>
        <w:t>also</w:t>
      </w:r>
      <w:r w:rsidRPr="00FA0DF5">
        <w:rPr>
          <w:spacing w:val="-3"/>
          <w:sz w:val="20"/>
          <w:szCs w:val="20"/>
        </w:rPr>
        <w:t xml:space="preserve"> </w:t>
      </w:r>
      <w:r w:rsidRPr="00FA0DF5">
        <w:rPr>
          <w:spacing w:val="-1"/>
          <w:sz w:val="20"/>
          <w:szCs w:val="20"/>
        </w:rPr>
        <w:t>beneficial</w:t>
      </w:r>
      <w:r w:rsidRPr="00FA0DF5">
        <w:rPr>
          <w:spacing w:val="-3"/>
          <w:sz w:val="20"/>
          <w:szCs w:val="20"/>
        </w:rPr>
        <w:t xml:space="preserve"> </w:t>
      </w:r>
      <w:r w:rsidRPr="00FA0DF5">
        <w:rPr>
          <w:spacing w:val="-1"/>
          <w:sz w:val="20"/>
          <w:szCs w:val="20"/>
        </w:rPr>
        <w:t xml:space="preserve">for </w:t>
      </w:r>
      <w:r w:rsidRPr="00FA0DF5">
        <w:rPr>
          <w:sz w:val="20"/>
          <w:szCs w:val="20"/>
        </w:rPr>
        <w:t>gait</w:t>
      </w:r>
      <w:r w:rsidRPr="00FA0DF5">
        <w:rPr>
          <w:spacing w:val="-2"/>
          <w:sz w:val="20"/>
          <w:szCs w:val="20"/>
        </w:rPr>
        <w:t xml:space="preserve"> </w:t>
      </w:r>
      <w:r w:rsidRPr="00FA0DF5">
        <w:rPr>
          <w:spacing w:val="2"/>
          <w:sz w:val="20"/>
          <w:szCs w:val="20"/>
        </w:rPr>
        <w:t>re-</w:t>
      </w:r>
      <w:r w:rsidRPr="00FA0DF5">
        <w:rPr>
          <w:spacing w:val="65"/>
          <w:sz w:val="20"/>
          <w:szCs w:val="20"/>
        </w:rPr>
        <w:t xml:space="preserve"> </w:t>
      </w:r>
      <w:r w:rsidRPr="00FA0DF5">
        <w:rPr>
          <w:spacing w:val="-1"/>
          <w:sz w:val="20"/>
          <w:szCs w:val="20"/>
        </w:rPr>
        <w:t>training.</w:t>
      </w:r>
    </w:p>
    <w:p w14:paraId="18C003A4" w14:textId="77777777" w:rsidR="001A75EC" w:rsidRPr="00FA0DF5" w:rsidRDefault="001A75EC" w:rsidP="001A75EC">
      <w:pPr>
        <w:spacing w:before="12"/>
        <w:rPr>
          <w:rFonts w:ascii="Calibri" w:eastAsia="Calibri" w:hAnsi="Calibri" w:cs="Calibri"/>
          <w:sz w:val="20"/>
          <w:szCs w:val="20"/>
        </w:rPr>
      </w:pPr>
    </w:p>
    <w:p w14:paraId="1958683F" w14:textId="77777777" w:rsidR="001A75EC" w:rsidRPr="00FA0DF5" w:rsidRDefault="001A75EC" w:rsidP="001A75EC">
      <w:pPr>
        <w:pStyle w:val="BodyText"/>
        <w:ind w:right="176" w:firstLine="0"/>
        <w:rPr>
          <w:sz w:val="20"/>
          <w:szCs w:val="20"/>
        </w:rPr>
      </w:pPr>
      <w:r w:rsidRPr="00FA0DF5">
        <w:rPr>
          <w:b/>
          <w:spacing w:val="-1"/>
          <w:sz w:val="20"/>
          <w:szCs w:val="20"/>
        </w:rPr>
        <w:t>Backward</w:t>
      </w:r>
      <w:r w:rsidRPr="00FA0DF5">
        <w:rPr>
          <w:b/>
          <w:spacing w:val="-2"/>
          <w:sz w:val="20"/>
          <w:szCs w:val="20"/>
        </w:rPr>
        <w:t xml:space="preserve"> </w:t>
      </w:r>
      <w:r w:rsidRPr="00FA0DF5">
        <w:rPr>
          <w:b/>
          <w:spacing w:val="-1"/>
          <w:sz w:val="20"/>
          <w:szCs w:val="20"/>
        </w:rPr>
        <w:t>walking-</w:t>
      </w:r>
      <w:r w:rsidRPr="00FA0DF5">
        <w:rPr>
          <w:b/>
          <w:spacing w:val="-3"/>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walk</w:t>
      </w:r>
      <w:r w:rsidRPr="00FA0DF5">
        <w:rPr>
          <w:spacing w:val="-2"/>
          <w:sz w:val="20"/>
          <w:szCs w:val="20"/>
        </w:rPr>
        <w:t xml:space="preserve"> </w:t>
      </w:r>
      <w:r w:rsidRPr="00FA0DF5">
        <w:rPr>
          <w:spacing w:val="-1"/>
          <w:sz w:val="20"/>
          <w:szCs w:val="20"/>
        </w:rPr>
        <w:t>backward focusing</w:t>
      </w:r>
      <w:r w:rsidRPr="00FA0DF5">
        <w:rPr>
          <w:spacing w:val="-5"/>
          <w:sz w:val="20"/>
          <w:szCs w:val="20"/>
        </w:rPr>
        <w:t xml:space="preserve"> </w:t>
      </w:r>
      <w:r w:rsidRPr="00FA0DF5">
        <w:rPr>
          <w:spacing w:val="-1"/>
          <w:sz w:val="20"/>
          <w:szCs w:val="20"/>
        </w:rPr>
        <w:t>on</w:t>
      </w:r>
      <w:r w:rsidRPr="00FA0DF5">
        <w:rPr>
          <w:spacing w:val="-2"/>
          <w:sz w:val="20"/>
          <w:szCs w:val="20"/>
        </w:rPr>
        <w:t xml:space="preserve"> </w:t>
      </w:r>
      <w:r w:rsidRPr="00FA0DF5">
        <w:rPr>
          <w:spacing w:val="-1"/>
          <w:sz w:val="20"/>
          <w:szCs w:val="20"/>
        </w:rPr>
        <w:t>extension</w:t>
      </w:r>
      <w:r w:rsidRPr="00FA0DF5">
        <w:rPr>
          <w:spacing w:val="-6"/>
          <w:sz w:val="20"/>
          <w:szCs w:val="20"/>
        </w:rPr>
        <w:t xml:space="preserve"> </w:t>
      </w:r>
      <w:r w:rsidRPr="00FA0DF5">
        <w:rPr>
          <w:spacing w:val="-1"/>
          <w:sz w:val="20"/>
          <w:szCs w:val="20"/>
        </w:rPr>
        <w:t>of</w:t>
      </w:r>
      <w:r w:rsidRPr="00FA0DF5">
        <w:rPr>
          <w:sz w:val="20"/>
          <w:szCs w:val="20"/>
        </w:rPr>
        <w:t xml:space="preserve"> </w:t>
      </w:r>
      <w:r w:rsidRPr="00FA0DF5">
        <w:rPr>
          <w:spacing w:val="-1"/>
          <w:sz w:val="20"/>
          <w:szCs w:val="20"/>
        </w:rPr>
        <w:t>involved</w:t>
      </w:r>
      <w:r w:rsidRPr="00FA0DF5">
        <w:rPr>
          <w:spacing w:val="73"/>
          <w:sz w:val="20"/>
          <w:szCs w:val="20"/>
        </w:rPr>
        <w:t xml:space="preserve"> </w:t>
      </w:r>
      <w:r w:rsidRPr="00FA0DF5">
        <w:rPr>
          <w:sz w:val="20"/>
          <w:szCs w:val="20"/>
        </w:rPr>
        <w:t xml:space="preserve">hip </w:t>
      </w:r>
      <w:r w:rsidRPr="00FA0DF5">
        <w:rPr>
          <w:spacing w:val="-1"/>
          <w:sz w:val="20"/>
          <w:szCs w:val="20"/>
        </w:rPr>
        <w:t>and</w:t>
      </w:r>
      <w:r w:rsidRPr="00FA0DF5">
        <w:rPr>
          <w:spacing w:val="-2"/>
          <w:sz w:val="20"/>
          <w:szCs w:val="20"/>
        </w:rPr>
        <w:t xml:space="preserve"> </w:t>
      </w:r>
      <w:r w:rsidRPr="00FA0DF5">
        <w:rPr>
          <w:spacing w:val="-1"/>
          <w:sz w:val="20"/>
          <w:szCs w:val="20"/>
        </w:rPr>
        <w:t>maintaining</w:t>
      </w:r>
      <w:r w:rsidRPr="00FA0DF5">
        <w:rPr>
          <w:spacing w:val="-3"/>
          <w:sz w:val="20"/>
          <w:szCs w:val="20"/>
        </w:rPr>
        <w:t xml:space="preserve"> </w:t>
      </w:r>
      <w:r w:rsidRPr="00FA0DF5">
        <w:rPr>
          <w:spacing w:val="-1"/>
          <w:sz w:val="20"/>
          <w:szCs w:val="20"/>
        </w:rPr>
        <w:t>neutral</w:t>
      </w:r>
      <w:r w:rsidRPr="00FA0DF5">
        <w:rPr>
          <w:sz w:val="20"/>
          <w:szCs w:val="20"/>
        </w:rPr>
        <w:t xml:space="preserve"> </w:t>
      </w:r>
      <w:r w:rsidRPr="00FA0DF5">
        <w:rPr>
          <w:spacing w:val="-1"/>
          <w:sz w:val="20"/>
          <w:szCs w:val="20"/>
        </w:rPr>
        <w:t>spine</w:t>
      </w:r>
      <w:r w:rsidRPr="00FA0DF5">
        <w:rPr>
          <w:sz w:val="20"/>
          <w:szCs w:val="20"/>
        </w:rPr>
        <w:t xml:space="preserve"> </w:t>
      </w:r>
      <w:r w:rsidRPr="00FA0DF5">
        <w:rPr>
          <w:spacing w:val="-1"/>
          <w:sz w:val="20"/>
          <w:szCs w:val="20"/>
        </w:rPr>
        <w:t>and</w:t>
      </w:r>
      <w:r w:rsidRPr="00FA0DF5">
        <w:rPr>
          <w:spacing w:val="-2"/>
          <w:sz w:val="20"/>
          <w:szCs w:val="20"/>
        </w:rPr>
        <w:t xml:space="preserve"> </w:t>
      </w:r>
      <w:r w:rsidRPr="00FA0DF5">
        <w:rPr>
          <w:sz w:val="20"/>
          <w:szCs w:val="20"/>
        </w:rPr>
        <w:t>pelvis.</w:t>
      </w:r>
    </w:p>
    <w:p w14:paraId="6FA3FF2B" w14:textId="77777777" w:rsidR="001A75EC" w:rsidRPr="00FA0DF5" w:rsidRDefault="001A75EC" w:rsidP="001A75EC">
      <w:pPr>
        <w:spacing w:before="12"/>
        <w:rPr>
          <w:rFonts w:ascii="Calibri" w:eastAsia="Calibri" w:hAnsi="Calibri" w:cs="Calibri"/>
          <w:sz w:val="20"/>
          <w:szCs w:val="20"/>
        </w:rPr>
      </w:pPr>
    </w:p>
    <w:p w14:paraId="0180FD00" w14:textId="77777777" w:rsidR="001A75EC" w:rsidRPr="00FA0DF5" w:rsidRDefault="001A75EC" w:rsidP="001A75EC">
      <w:pPr>
        <w:pStyle w:val="BodyText"/>
        <w:ind w:right="443" w:firstLine="0"/>
        <w:rPr>
          <w:sz w:val="20"/>
          <w:szCs w:val="20"/>
        </w:rPr>
      </w:pPr>
      <w:r w:rsidRPr="00FA0DF5">
        <w:rPr>
          <w:b/>
          <w:sz w:val="20"/>
          <w:szCs w:val="20"/>
        </w:rPr>
        <w:t>Side</w:t>
      </w:r>
      <w:r w:rsidRPr="00FA0DF5">
        <w:rPr>
          <w:b/>
          <w:spacing w:val="-4"/>
          <w:sz w:val="20"/>
          <w:szCs w:val="20"/>
        </w:rPr>
        <w:t xml:space="preserve"> </w:t>
      </w:r>
      <w:r w:rsidRPr="00FA0DF5">
        <w:rPr>
          <w:b/>
          <w:spacing w:val="-1"/>
          <w:sz w:val="20"/>
          <w:szCs w:val="20"/>
        </w:rPr>
        <w:t>stepping-</w:t>
      </w:r>
      <w:r w:rsidRPr="00FA0DF5">
        <w:rPr>
          <w:b/>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side</w:t>
      </w:r>
      <w:r w:rsidRPr="00FA0DF5">
        <w:rPr>
          <w:spacing w:val="-4"/>
          <w:sz w:val="20"/>
          <w:szCs w:val="20"/>
        </w:rPr>
        <w:t xml:space="preserve"> </w:t>
      </w:r>
      <w:r w:rsidRPr="00FA0DF5">
        <w:rPr>
          <w:spacing w:val="-1"/>
          <w:sz w:val="20"/>
          <w:szCs w:val="20"/>
        </w:rPr>
        <w:t>step</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knees</w:t>
      </w:r>
      <w:r w:rsidRPr="00FA0DF5">
        <w:rPr>
          <w:spacing w:val="-2"/>
          <w:sz w:val="20"/>
          <w:szCs w:val="20"/>
        </w:rPr>
        <w:t xml:space="preserve"> </w:t>
      </w:r>
      <w:r w:rsidRPr="00FA0DF5">
        <w:rPr>
          <w:spacing w:val="-1"/>
          <w:sz w:val="20"/>
          <w:szCs w:val="20"/>
        </w:rPr>
        <w:t>slightly</w:t>
      </w:r>
      <w:r w:rsidRPr="00FA0DF5">
        <w:rPr>
          <w:spacing w:val="-6"/>
          <w:sz w:val="20"/>
          <w:szCs w:val="20"/>
        </w:rPr>
        <w:t xml:space="preserve"> </w:t>
      </w:r>
      <w:r w:rsidRPr="00FA0DF5">
        <w:rPr>
          <w:spacing w:val="-1"/>
          <w:sz w:val="20"/>
          <w:szCs w:val="20"/>
        </w:rPr>
        <w:t xml:space="preserve">flexed </w:t>
      </w:r>
      <w:r w:rsidRPr="00FA0DF5">
        <w:rPr>
          <w:spacing w:val="-2"/>
          <w:sz w:val="20"/>
          <w:szCs w:val="20"/>
        </w:rPr>
        <w:t xml:space="preserve">and </w:t>
      </w:r>
      <w:r w:rsidRPr="00FA0DF5">
        <w:rPr>
          <w:spacing w:val="-1"/>
          <w:sz w:val="20"/>
          <w:szCs w:val="20"/>
        </w:rPr>
        <w:t>the spine</w:t>
      </w:r>
      <w:r w:rsidRPr="00FA0DF5">
        <w:rPr>
          <w:spacing w:val="61"/>
          <w:w w:val="99"/>
          <w:sz w:val="20"/>
          <w:szCs w:val="20"/>
        </w:rPr>
        <w:t xml:space="preserve"> </w:t>
      </w:r>
      <w:r w:rsidRPr="00FA0DF5">
        <w:rPr>
          <w:sz w:val="20"/>
          <w:szCs w:val="20"/>
        </w:rPr>
        <w:t>and</w:t>
      </w:r>
      <w:r w:rsidRPr="00FA0DF5">
        <w:rPr>
          <w:spacing w:val="-3"/>
          <w:sz w:val="20"/>
          <w:szCs w:val="20"/>
        </w:rPr>
        <w:t xml:space="preserve"> </w:t>
      </w:r>
      <w:r w:rsidRPr="00FA0DF5">
        <w:rPr>
          <w:sz w:val="20"/>
          <w:szCs w:val="20"/>
        </w:rPr>
        <w:t>pelvis</w:t>
      </w:r>
      <w:r w:rsidRPr="00FA0DF5">
        <w:rPr>
          <w:spacing w:val="-2"/>
          <w:sz w:val="20"/>
          <w:szCs w:val="20"/>
        </w:rPr>
        <w:t xml:space="preserve"> in</w:t>
      </w:r>
      <w:r w:rsidRPr="00FA0DF5">
        <w:rPr>
          <w:spacing w:val="-3"/>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 xml:space="preserve">Maintain </w:t>
      </w:r>
      <w:r w:rsidRPr="00FA0DF5">
        <w:rPr>
          <w:sz w:val="20"/>
          <w:szCs w:val="20"/>
        </w:rPr>
        <w:t>a</w:t>
      </w:r>
      <w:r w:rsidRPr="00FA0DF5">
        <w:rPr>
          <w:spacing w:val="-4"/>
          <w:sz w:val="20"/>
          <w:szCs w:val="20"/>
        </w:rPr>
        <w:t xml:space="preserve"> </w:t>
      </w:r>
      <w:r w:rsidRPr="00FA0DF5">
        <w:rPr>
          <w:sz w:val="20"/>
          <w:szCs w:val="20"/>
        </w:rPr>
        <w:t>level</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shoulders</w:t>
      </w:r>
      <w:r w:rsidRPr="00FA0DF5">
        <w:rPr>
          <w:spacing w:val="-4"/>
          <w:sz w:val="20"/>
          <w:szCs w:val="20"/>
        </w:rPr>
        <w:t xml:space="preserve"> </w:t>
      </w:r>
      <w:r w:rsidRPr="00FA0DF5">
        <w:rPr>
          <w:spacing w:val="-1"/>
          <w:sz w:val="20"/>
          <w:szCs w:val="20"/>
        </w:rPr>
        <w:t>during</w:t>
      </w:r>
      <w:r w:rsidRPr="00FA0DF5">
        <w:rPr>
          <w:spacing w:val="-4"/>
          <w:sz w:val="20"/>
          <w:szCs w:val="20"/>
        </w:rPr>
        <w:t xml:space="preserve"> </w:t>
      </w:r>
      <w:r w:rsidRPr="00FA0DF5">
        <w:rPr>
          <w:spacing w:val="2"/>
          <w:sz w:val="20"/>
          <w:szCs w:val="20"/>
        </w:rPr>
        <w:t>the</w:t>
      </w:r>
      <w:r w:rsidRPr="00FA0DF5">
        <w:rPr>
          <w:spacing w:val="-4"/>
          <w:sz w:val="20"/>
          <w:szCs w:val="20"/>
        </w:rPr>
        <w:t xml:space="preserve"> </w:t>
      </w:r>
      <w:r w:rsidRPr="00FA0DF5">
        <w:rPr>
          <w:spacing w:val="-1"/>
          <w:sz w:val="20"/>
          <w:szCs w:val="20"/>
        </w:rPr>
        <w:t>movement.</w:t>
      </w:r>
    </w:p>
    <w:p w14:paraId="4C769D86" w14:textId="77777777" w:rsidR="001A75EC" w:rsidRPr="00FA0DF5" w:rsidRDefault="001A75EC" w:rsidP="001A75EC">
      <w:pPr>
        <w:spacing w:before="2"/>
        <w:rPr>
          <w:rFonts w:ascii="Calibri" w:eastAsia="Calibri" w:hAnsi="Calibri" w:cs="Calibri"/>
          <w:sz w:val="20"/>
          <w:szCs w:val="20"/>
        </w:rPr>
      </w:pPr>
    </w:p>
    <w:p w14:paraId="7D86042E" w14:textId="77777777" w:rsidR="001A75EC" w:rsidRPr="00FA0DF5" w:rsidRDefault="001A75EC" w:rsidP="001A75EC">
      <w:pPr>
        <w:pStyle w:val="BodyText"/>
        <w:ind w:right="239" w:firstLine="0"/>
        <w:rPr>
          <w:sz w:val="20"/>
          <w:szCs w:val="20"/>
        </w:rPr>
      </w:pPr>
      <w:r w:rsidRPr="00FA0DF5">
        <w:rPr>
          <w:b/>
          <w:sz w:val="20"/>
          <w:szCs w:val="20"/>
        </w:rPr>
        <w:t>Side</w:t>
      </w:r>
      <w:r w:rsidRPr="00FA0DF5">
        <w:rPr>
          <w:b/>
          <w:spacing w:val="-5"/>
          <w:sz w:val="20"/>
          <w:szCs w:val="20"/>
        </w:rPr>
        <w:t xml:space="preserve"> </w:t>
      </w:r>
      <w:r w:rsidRPr="00FA0DF5">
        <w:rPr>
          <w:b/>
          <w:spacing w:val="-1"/>
          <w:sz w:val="20"/>
          <w:szCs w:val="20"/>
        </w:rPr>
        <w:t>stepping</w:t>
      </w:r>
      <w:r w:rsidRPr="00FA0DF5">
        <w:rPr>
          <w:b/>
          <w:spacing w:val="-6"/>
          <w:sz w:val="20"/>
          <w:szCs w:val="20"/>
        </w:rPr>
        <w:t xml:space="preserve"> </w:t>
      </w:r>
      <w:r w:rsidRPr="00FA0DF5">
        <w:rPr>
          <w:b/>
          <w:spacing w:val="-1"/>
          <w:sz w:val="20"/>
          <w:szCs w:val="20"/>
        </w:rPr>
        <w:t>with</w:t>
      </w:r>
      <w:r w:rsidRPr="00FA0DF5">
        <w:rPr>
          <w:b/>
          <w:spacing w:val="-2"/>
          <w:sz w:val="20"/>
          <w:szCs w:val="20"/>
        </w:rPr>
        <w:t xml:space="preserve"> </w:t>
      </w:r>
      <w:r w:rsidRPr="00FA0DF5">
        <w:rPr>
          <w:b/>
          <w:spacing w:val="-1"/>
          <w:sz w:val="20"/>
          <w:szCs w:val="20"/>
        </w:rPr>
        <w:t>resistance</w:t>
      </w:r>
      <w:r w:rsidRPr="00FA0DF5">
        <w:rPr>
          <w:b/>
          <w:spacing w:val="-4"/>
          <w:sz w:val="20"/>
          <w:szCs w:val="20"/>
        </w:rPr>
        <w:t xml:space="preserve"> </w:t>
      </w:r>
      <w:r w:rsidRPr="00FA0DF5">
        <w:rPr>
          <w:b/>
          <w:sz w:val="20"/>
          <w:szCs w:val="20"/>
        </w:rPr>
        <w:t>band-</w:t>
      </w:r>
      <w:r w:rsidRPr="00FA0DF5">
        <w:rPr>
          <w:b/>
          <w:spacing w:val="-4"/>
          <w:sz w:val="20"/>
          <w:szCs w:val="20"/>
        </w:rPr>
        <w:t xml:space="preserve"> </w:t>
      </w:r>
      <w:r w:rsidRPr="00FA0DF5">
        <w:rPr>
          <w:spacing w:val="-1"/>
          <w:sz w:val="20"/>
          <w:szCs w:val="20"/>
        </w:rPr>
        <w:t>Place</w:t>
      </w:r>
      <w:r w:rsidRPr="00FA0DF5">
        <w:rPr>
          <w:spacing w:val="-3"/>
          <w:sz w:val="20"/>
          <w:szCs w:val="20"/>
        </w:rPr>
        <w:t xml:space="preserve"> </w:t>
      </w:r>
      <w:r w:rsidRPr="00FA0DF5">
        <w:rPr>
          <w:sz w:val="20"/>
          <w:szCs w:val="20"/>
        </w:rPr>
        <w:t>a</w:t>
      </w:r>
      <w:r w:rsidRPr="00FA0DF5">
        <w:rPr>
          <w:spacing w:val="-5"/>
          <w:sz w:val="20"/>
          <w:szCs w:val="20"/>
        </w:rPr>
        <w:t xml:space="preserve"> </w:t>
      </w:r>
      <w:r w:rsidRPr="00FA0DF5">
        <w:rPr>
          <w:spacing w:val="-1"/>
          <w:sz w:val="20"/>
          <w:szCs w:val="20"/>
        </w:rPr>
        <w:t>resistance</w:t>
      </w:r>
      <w:r w:rsidRPr="00FA0DF5">
        <w:rPr>
          <w:spacing w:val="-2"/>
          <w:sz w:val="20"/>
          <w:szCs w:val="20"/>
        </w:rPr>
        <w:t xml:space="preserve"> </w:t>
      </w:r>
      <w:r w:rsidRPr="00FA0DF5">
        <w:rPr>
          <w:spacing w:val="-1"/>
          <w:sz w:val="20"/>
          <w:szCs w:val="20"/>
        </w:rPr>
        <w:t>band</w:t>
      </w:r>
      <w:r w:rsidRPr="00FA0DF5">
        <w:rPr>
          <w:spacing w:val="-4"/>
          <w:sz w:val="20"/>
          <w:szCs w:val="20"/>
        </w:rPr>
        <w:t xml:space="preserve"> </w:t>
      </w:r>
      <w:r w:rsidRPr="00FA0DF5">
        <w:rPr>
          <w:spacing w:val="-1"/>
          <w:sz w:val="20"/>
          <w:szCs w:val="20"/>
        </w:rPr>
        <w:t>around</w:t>
      </w:r>
      <w:r w:rsidRPr="00FA0DF5">
        <w:rPr>
          <w:spacing w:val="-5"/>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ankles.</w:t>
      </w:r>
      <w:r w:rsidRPr="00FA0DF5">
        <w:rPr>
          <w:spacing w:val="-4"/>
          <w:sz w:val="20"/>
          <w:szCs w:val="20"/>
        </w:rPr>
        <w:t xml:space="preserve"> </w:t>
      </w:r>
      <w:r w:rsidRPr="00FA0DF5">
        <w:rPr>
          <w:spacing w:val="-1"/>
          <w:sz w:val="20"/>
          <w:szCs w:val="20"/>
        </w:rPr>
        <w:t>Have</w:t>
      </w:r>
      <w:r w:rsidRPr="00FA0DF5">
        <w:rPr>
          <w:spacing w:val="59"/>
          <w:w w:val="99"/>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 assume</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2"/>
          <w:sz w:val="20"/>
          <w:szCs w:val="20"/>
        </w:rPr>
        <w:t>one</w:t>
      </w:r>
      <w:r w:rsidRPr="00FA0DF5">
        <w:rPr>
          <w:spacing w:val="-1"/>
          <w:sz w:val="20"/>
          <w:szCs w:val="20"/>
        </w:rPr>
        <w:t xml:space="preserve"> third</w:t>
      </w:r>
      <w:r w:rsidRPr="00FA0DF5">
        <w:rPr>
          <w:spacing w:val="-4"/>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bending</w:t>
      </w:r>
      <w:r w:rsidRPr="00FA0DF5">
        <w:rPr>
          <w:spacing w:val="-4"/>
          <w:sz w:val="20"/>
          <w:szCs w:val="20"/>
        </w:rPr>
        <w:t xml:space="preserve"> </w:t>
      </w:r>
      <w:r w:rsidRPr="00FA0DF5">
        <w:rPr>
          <w:spacing w:val="-1"/>
          <w:sz w:val="20"/>
          <w:szCs w:val="20"/>
        </w:rPr>
        <w:t>the knees</w:t>
      </w:r>
      <w:r w:rsidRPr="00FA0DF5">
        <w:rPr>
          <w:spacing w:val="-5"/>
          <w:sz w:val="20"/>
          <w:szCs w:val="20"/>
        </w:rPr>
        <w:t xml:space="preserve"> </w:t>
      </w:r>
      <w:r w:rsidRPr="00FA0DF5">
        <w:rPr>
          <w:sz w:val="20"/>
          <w:szCs w:val="20"/>
        </w:rPr>
        <w:t>to</w:t>
      </w:r>
      <w:r w:rsidRPr="00FA0DF5">
        <w:rPr>
          <w:spacing w:val="-6"/>
          <w:sz w:val="20"/>
          <w:szCs w:val="20"/>
        </w:rPr>
        <w:t xml:space="preserve"> </w:t>
      </w:r>
      <w:r w:rsidRPr="00FA0DF5">
        <w:rPr>
          <w:spacing w:val="-1"/>
          <w:sz w:val="20"/>
          <w:szCs w:val="20"/>
        </w:rPr>
        <w:t>approximately</w:t>
      </w:r>
      <w:r w:rsidRPr="00FA0DF5">
        <w:rPr>
          <w:spacing w:val="75"/>
          <w:w w:val="99"/>
          <w:sz w:val="20"/>
          <w:szCs w:val="20"/>
        </w:rPr>
        <w:t xml:space="preserve"> </w:t>
      </w:r>
      <w:r w:rsidRPr="00FA0DF5">
        <w:rPr>
          <w:sz w:val="20"/>
          <w:szCs w:val="20"/>
        </w:rPr>
        <w:t>30</w:t>
      </w:r>
      <w:r w:rsidRPr="00FA0DF5">
        <w:rPr>
          <w:spacing w:val="-2"/>
          <w:sz w:val="20"/>
          <w:szCs w:val="20"/>
        </w:rPr>
        <w:t xml:space="preserve"> </w:t>
      </w:r>
      <w:r w:rsidRPr="00FA0DF5">
        <w:rPr>
          <w:spacing w:val="-1"/>
          <w:sz w:val="20"/>
          <w:szCs w:val="20"/>
        </w:rPr>
        <w:t>degrees</w:t>
      </w:r>
      <w:r w:rsidRPr="00FA0DF5">
        <w:rPr>
          <w:spacing w:val="-5"/>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flexion</w:t>
      </w:r>
      <w:r w:rsidRPr="00FA0DF5">
        <w:rPr>
          <w:spacing w:val="-2"/>
          <w:sz w:val="20"/>
          <w:szCs w:val="20"/>
        </w:rPr>
        <w:t xml:space="preserve"> and</w:t>
      </w:r>
      <w:r w:rsidRPr="00FA0DF5">
        <w:rPr>
          <w:spacing w:val="-1"/>
          <w:sz w:val="20"/>
          <w:szCs w:val="20"/>
        </w:rPr>
        <w:t xml:space="preserve"> keeping</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level.</w:t>
      </w:r>
      <w:r w:rsidRPr="00FA0DF5">
        <w:rPr>
          <w:spacing w:val="-3"/>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slowly</w:t>
      </w:r>
      <w:r w:rsidRPr="00FA0DF5">
        <w:rPr>
          <w:spacing w:val="-3"/>
          <w:sz w:val="20"/>
          <w:szCs w:val="20"/>
        </w:rPr>
        <w:t xml:space="preserve"> </w:t>
      </w:r>
      <w:r w:rsidRPr="00FA0DF5">
        <w:rPr>
          <w:spacing w:val="-1"/>
          <w:sz w:val="20"/>
          <w:szCs w:val="20"/>
        </w:rPr>
        <w:t>side step</w:t>
      </w:r>
      <w:r w:rsidRPr="00FA0DF5">
        <w:rPr>
          <w:spacing w:val="61"/>
          <w:w w:val="99"/>
          <w:sz w:val="20"/>
          <w:szCs w:val="20"/>
        </w:rPr>
        <w:t xml:space="preserve"> </w:t>
      </w:r>
      <w:r w:rsidRPr="00FA0DF5">
        <w:rPr>
          <w:spacing w:val="-1"/>
          <w:sz w:val="20"/>
          <w:szCs w:val="20"/>
        </w:rPr>
        <w:t>keeping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shoulder</w:t>
      </w:r>
      <w:r w:rsidRPr="00FA0DF5">
        <w:rPr>
          <w:sz w:val="20"/>
          <w:szCs w:val="20"/>
        </w:rPr>
        <w:t xml:space="preserve"> </w:t>
      </w:r>
      <w:r w:rsidRPr="00FA0DF5">
        <w:rPr>
          <w:spacing w:val="-2"/>
          <w:sz w:val="20"/>
          <w:szCs w:val="20"/>
        </w:rPr>
        <w:t>and</w:t>
      </w:r>
      <w:r w:rsidRPr="00FA0DF5">
        <w:rPr>
          <w:spacing w:val="-1"/>
          <w:sz w:val="20"/>
          <w:szCs w:val="20"/>
        </w:rPr>
        <w:t xml:space="preserve"> pelvis</w:t>
      </w:r>
      <w:r w:rsidRPr="00FA0DF5">
        <w:rPr>
          <w:spacing w:val="-2"/>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 xml:space="preserve">and avoiding </w:t>
      </w:r>
      <w:r w:rsidRPr="00FA0DF5">
        <w:rPr>
          <w:sz w:val="20"/>
          <w:szCs w:val="20"/>
        </w:rPr>
        <w:t>any</w:t>
      </w:r>
      <w:r w:rsidRPr="00FA0DF5">
        <w:rPr>
          <w:spacing w:val="-2"/>
          <w:sz w:val="20"/>
          <w:szCs w:val="20"/>
        </w:rPr>
        <w:t xml:space="preserve"> </w:t>
      </w:r>
      <w:r w:rsidRPr="00FA0DF5">
        <w:rPr>
          <w:spacing w:val="-1"/>
          <w:sz w:val="20"/>
          <w:szCs w:val="20"/>
        </w:rPr>
        <w:t>trunk</w:t>
      </w:r>
      <w:r w:rsidRPr="00FA0DF5">
        <w:rPr>
          <w:spacing w:val="-3"/>
          <w:sz w:val="20"/>
          <w:szCs w:val="20"/>
        </w:rPr>
        <w:t xml:space="preserve"> </w:t>
      </w:r>
      <w:r w:rsidRPr="00FA0DF5">
        <w:rPr>
          <w:spacing w:val="-1"/>
          <w:sz w:val="20"/>
          <w:szCs w:val="20"/>
        </w:rPr>
        <w:t>motion.</w:t>
      </w:r>
      <w:r w:rsidRPr="00FA0DF5">
        <w:rPr>
          <w:spacing w:val="-4"/>
          <w:sz w:val="20"/>
          <w:szCs w:val="20"/>
        </w:rPr>
        <w:t xml:space="preserve"> </w:t>
      </w:r>
      <w:r w:rsidRPr="00FA0DF5">
        <w:rPr>
          <w:sz w:val="20"/>
          <w:szCs w:val="20"/>
        </w:rPr>
        <w:t>Do</w:t>
      </w:r>
      <w:r w:rsidRPr="00FA0DF5">
        <w:rPr>
          <w:spacing w:val="-3"/>
          <w:sz w:val="20"/>
          <w:szCs w:val="20"/>
        </w:rPr>
        <w:t xml:space="preserve"> </w:t>
      </w:r>
      <w:r w:rsidRPr="00FA0DF5">
        <w:rPr>
          <w:spacing w:val="-1"/>
          <w:sz w:val="20"/>
          <w:szCs w:val="20"/>
        </w:rPr>
        <w:t>not</w:t>
      </w:r>
      <w:r w:rsidRPr="00FA0DF5">
        <w:rPr>
          <w:spacing w:val="1"/>
          <w:sz w:val="20"/>
          <w:szCs w:val="20"/>
        </w:rPr>
        <w:t xml:space="preserve"> </w:t>
      </w:r>
      <w:r w:rsidRPr="00FA0DF5">
        <w:rPr>
          <w:spacing w:val="-1"/>
          <w:sz w:val="20"/>
          <w:szCs w:val="20"/>
        </w:rPr>
        <w:t>let</w:t>
      </w:r>
      <w:r w:rsidRPr="00FA0DF5">
        <w:rPr>
          <w:spacing w:val="-3"/>
          <w:sz w:val="20"/>
          <w:szCs w:val="20"/>
        </w:rPr>
        <w:t xml:space="preserve"> </w:t>
      </w:r>
      <w:r w:rsidRPr="00FA0DF5">
        <w:rPr>
          <w:spacing w:val="-1"/>
          <w:sz w:val="20"/>
          <w:szCs w:val="20"/>
        </w:rPr>
        <w:t>the feet</w:t>
      </w:r>
      <w:r w:rsidRPr="00FA0DF5">
        <w:rPr>
          <w:spacing w:val="59"/>
          <w:w w:val="99"/>
          <w:sz w:val="20"/>
          <w:szCs w:val="20"/>
        </w:rPr>
        <w:t xml:space="preserve"> </w:t>
      </w:r>
      <w:r w:rsidRPr="00FA0DF5">
        <w:rPr>
          <w:spacing w:val="-1"/>
          <w:sz w:val="20"/>
          <w:szCs w:val="20"/>
        </w:rPr>
        <w:t>come</w:t>
      </w:r>
      <w:r w:rsidRPr="00FA0DF5">
        <w:rPr>
          <w:spacing w:val="-3"/>
          <w:sz w:val="20"/>
          <w:szCs w:val="20"/>
        </w:rPr>
        <w:t xml:space="preserve"> </w:t>
      </w:r>
      <w:r w:rsidRPr="00FA0DF5">
        <w:rPr>
          <w:spacing w:val="-1"/>
          <w:sz w:val="20"/>
          <w:szCs w:val="20"/>
        </w:rPr>
        <w:t>together,</w:t>
      </w:r>
      <w:r w:rsidRPr="00FA0DF5">
        <w:rPr>
          <w:spacing w:val="-5"/>
          <w:sz w:val="20"/>
          <w:szCs w:val="20"/>
        </w:rPr>
        <w:t xml:space="preserve"> </w:t>
      </w:r>
      <w:r w:rsidRPr="00FA0DF5">
        <w:rPr>
          <w:spacing w:val="-1"/>
          <w:sz w:val="20"/>
          <w:szCs w:val="20"/>
        </w:rPr>
        <w:t>always</w:t>
      </w:r>
      <w:r w:rsidRPr="00FA0DF5">
        <w:rPr>
          <w:spacing w:val="-3"/>
          <w:sz w:val="20"/>
          <w:szCs w:val="20"/>
        </w:rPr>
        <w:t xml:space="preserve"> </w:t>
      </w:r>
      <w:r w:rsidRPr="00FA0DF5">
        <w:rPr>
          <w:spacing w:val="-1"/>
          <w:sz w:val="20"/>
          <w:szCs w:val="20"/>
        </w:rPr>
        <w:t>maintain</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feet</w:t>
      </w:r>
      <w:r w:rsidRPr="00FA0DF5">
        <w:rPr>
          <w:spacing w:val="-4"/>
          <w:sz w:val="20"/>
          <w:szCs w:val="20"/>
        </w:rPr>
        <w:t xml:space="preserve"> </w:t>
      </w:r>
      <w:r w:rsidRPr="00FA0DF5">
        <w:rPr>
          <w:spacing w:val="-1"/>
          <w:sz w:val="20"/>
          <w:szCs w:val="20"/>
        </w:rPr>
        <w:t>shoulder</w:t>
      </w:r>
      <w:r w:rsidRPr="00FA0DF5">
        <w:rPr>
          <w:spacing w:val="-3"/>
          <w:sz w:val="20"/>
          <w:szCs w:val="20"/>
        </w:rPr>
        <w:t xml:space="preserve"> </w:t>
      </w:r>
      <w:r w:rsidRPr="00FA0DF5">
        <w:rPr>
          <w:spacing w:val="-1"/>
          <w:sz w:val="20"/>
          <w:szCs w:val="20"/>
        </w:rPr>
        <w:t>width</w:t>
      </w:r>
      <w:r w:rsidRPr="00FA0DF5">
        <w:rPr>
          <w:spacing w:val="-2"/>
          <w:sz w:val="20"/>
          <w:szCs w:val="20"/>
        </w:rPr>
        <w:t xml:space="preserve"> </w:t>
      </w:r>
      <w:r w:rsidRPr="00FA0DF5">
        <w:rPr>
          <w:spacing w:val="-1"/>
          <w:sz w:val="20"/>
          <w:szCs w:val="20"/>
        </w:rPr>
        <w:t>apart</w:t>
      </w:r>
      <w:r w:rsidRPr="00FA0DF5">
        <w:rPr>
          <w:spacing w:val="-3"/>
          <w:sz w:val="20"/>
          <w:szCs w:val="20"/>
        </w:rPr>
        <w:t xml:space="preserve"> </w:t>
      </w:r>
      <w:r w:rsidRPr="00FA0DF5">
        <w:rPr>
          <w:spacing w:val="-1"/>
          <w:sz w:val="20"/>
          <w:szCs w:val="20"/>
        </w:rPr>
        <w:t>during</w:t>
      </w:r>
      <w:r w:rsidRPr="00FA0DF5">
        <w:rPr>
          <w:spacing w:val="-5"/>
          <w:sz w:val="20"/>
          <w:szCs w:val="20"/>
        </w:rPr>
        <w:t xml:space="preserve"> </w:t>
      </w:r>
      <w:r w:rsidRPr="00FA0DF5">
        <w:rPr>
          <w:spacing w:val="-1"/>
          <w:sz w:val="20"/>
          <w:szCs w:val="20"/>
        </w:rPr>
        <w:t>the</w:t>
      </w:r>
      <w:r w:rsidRPr="00FA0DF5">
        <w:rPr>
          <w:spacing w:val="-5"/>
          <w:sz w:val="20"/>
          <w:szCs w:val="20"/>
        </w:rPr>
        <w:t xml:space="preserve"> </w:t>
      </w:r>
      <w:proofErr w:type="gramStart"/>
      <w:r w:rsidRPr="00FA0DF5">
        <w:rPr>
          <w:spacing w:val="-1"/>
          <w:sz w:val="20"/>
          <w:szCs w:val="20"/>
        </w:rPr>
        <w:t>movements.</w:t>
      </w:r>
      <w:proofErr w:type="gramEnd"/>
      <w:r w:rsidRPr="00FA0DF5">
        <w:rPr>
          <w:spacing w:val="78"/>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 should</w:t>
      </w:r>
      <w:r w:rsidRPr="00FA0DF5">
        <w:rPr>
          <w:spacing w:val="-2"/>
          <w:sz w:val="20"/>
          <w:szCs w:val="20"/>
        </w:rPr>
        <w:t xml:space="preserve"> </w:t>
      </w:r>
      <w:r w:rsidRPr="00FA0DF5">
        <w:rPr>
          <w:spacing w:val="-1"/>
          <w:sz w:val="20"/>
          <w:szCs w:val="20"/>
        </w:rPr>
        <w:t>perform the</w:t>
      </w:r>
      <w:r w:rsidRPr="00FA0DF5">
        <w:rPr>
          <w:spacing w:val="-2"/>
          <w:sz w:val="20"/>
          <w:szCs w:val="20"/>
        </w:rPr>
        <w:t xml:space="preserve"> </w:t>
      </w:r>
      <w:r w:rsidRPr="00FA0DF5">
        <w:rPr>
          <w:spacing w:val="-1"/>
          <w:sz w:val="20"/>
          <w:szCs w:val="20"/>
        </w:rPr>
        <w:t>side stepping</w:t>
      </w:r>
      <w:r w:rsidRPr="00FA0DF5">
        <w:rPr>
          <w:spacing w:val="-4"/>
          <w:sz w:val="20"/>
          <w:szCs w:val="20"/>
        </w:rPr>
        <w:t xml:space="preserve"> </w:t>
      </w:r>
      <w:r w:rsidRPr="00FA0DF5">
        <w:rPr>
          <w:sz w:val="20"/>
          <w:szCs w:val="20"/>
        </w:rPr>
        <w:t>to</w:t>
      </w:r>
      <w:r w:rsidRPr="00FA0DF5">
        <w:rPr>
          <w:spacing w:val="-5"/>
          <w:sz w:val="20"/>
          <w:szCs w:val="20"/>
        </w:rPr>
        <w:t xml:space="preserve"> </w:t>
      </w:r>
      <w:r w:rsidRPr="00FA0DF5">
        <w:rPr>
          <w:spacing w:val="-1"/>
          <w:sz w:val="20"/>
          <w:szCs w:val="20"/>
        </w:rPr>
        <w:t>both</w:t>
      </w:r>
      <w:r w:rsidRPr="00FA0DF5">
        <w:rPr>
          <w:spacing w:val="3"/>
          <w:sz w:val="20"/>
          <w:szCs w:val="20"/>
        </w:rPr>
        <w:t xml:space="preserve"> </w:t>
      </w:r>
      <w:r w:rsidRPr="00FA0DF5">
        <w:rPr>
          <w:spacing w:val="-1"/>
          <w:sz w:val="20"/>
          <w:szCs w:val="20"/>
        </w:rPr>
        <w:t>sides.</w:t>
      </w:r>
      <w:r w:rsidRPr="00FA0DF5">
        <w:rPr>
          <w:spacing w:val="-3"/>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patient</w:t>
      </w:r>
      <w:r w:rsidRPr="00FA0DF5">
        <w:rPr>
          <w:spacing w:val="-2"/>
          <w:sz w:val="20"/>
          <w:szCs w:val="20"/>
        </w:rPr>
        <w:t xml:space="preserve"> </w:t>
      </w:r>
      <w:r w:rsidRPr="00FA0DF5">
        <w:rPr>
          <w:spacing w:val="-1"/>
          <w:sz w:val="20"/>
          <w:szCs w:val="20"/>
        </w:rPr>
        <w:t>step</w:t>
      </w:r>
      <w:r w:rsidRPr="00FA0DF5">
        <w:rPr>
          <w:spacing w:val="-3"/>
          <w:sz w:val="20"/>
          <w:szCs w:val="20"/>
        </w:rPr>
        <w:t xml:space="preserve"> </w:t>
      </w:r>
      <w:r w:rsidRPr="00FA0DF5">
        <w:rPr>
          <w:sz w:val="20"/>
          <w:szCs w:val="20"/>
        </w:rPr>
        <w:t>30</w:t>
      </w:r>
      <w:r w:rsidRPr="00FA0DF5">
        <w:rPr>
          <w:spacing w:val="45"/>
          <w:w w:val="99"/>
          <w:sz w:val="20"/>
          <w:szCs w:val="20"/>
        </w:rPr>
        <w:t xml:space="preserve"> </w:t>
      </w:r>
      <w:r w:rsidRPr="00FA0DF5">
        <w:rPr>
          <w:sz w:val="20"/>
          <w:szCs w:val="20"/>
        </w:rPr>
        <w:t>feet</w:t>
      </w:r>
      <w:r w:rsidRPr="00FA0DF5">
        <w:rPr>
          <w:spacing w:val="-4"/>
          <w:sz w:val="20"/>
          <w:szCs w:val="20"/>
        </w:rPr>
        <w:t xml:space="preserve"> </w:t>
      </w:r>
      <w:r w:rsidRPr="00FA0DF5">
        <w:rPr>
          <w:spacing w:val="-1"/>
          <w:sz w:val="20"/>
          <w:szCs w:val="20"/>
        </w:rPr>
        <w:t>one</w:t>
      </w:r>
      <w:r w:rsidRPr="00FA0DF5">
        <w:rPr>
          <w:spacing w:val="-4"/>
          <w:sz w:val="20"/>
          <w:szCs w:val="20"/>
        </w:rPr>
        <w:t xml:space="preserve"> </w:t>
      </w:r>
      <w:r w:rsidRPr="00FA0DF5">
        <w:rPr>
          <w:spacing w:val="-1"/>
          <w:sz w:val="20"/>
          <w:szCs w:val="20"/>
        </w:rPr>
        <w:t>direction</w:t>
      </w:r>
      <w:r w:rsidRPr="00FA0DF5">
        <w:rPr>
          <w:spacing w:val="-2"/>
          <w:sz w:val="20"/>
          <w:szCs w:val="20"/>
        </w:rPr>
        <w:t xml:space="preserve"> </w:t>
      </w:r>
      <w:r w:rsidRPr="00FA0DF5">
        <w:rPr>
          <w:sz w:val="20"/>
          <w:szCs w:val="20"/>
        </w:rPr>
        <w:t>and</w:t>
      </w:r>
      <w:r w:rsidRPr="00FA0DF5">
        <w:rPr>
          <w:spacing w:val="-4"/>
          <w:sz w:val="20"/>
          <w:szCs w:val="20"/>
        </w:rPr>
        <w:t xml:space="preserve"> </w:t>
      </w:r>
      <w:r w:rsidRPr="00FA0DF5">
        <w:rPr>
          <w:spacing w:val="-1"/>
          <w:sz w:val="20"/>
          <w:szCs w:val="20"/>
        </w:rPr>
        <w:t>30 feet</w:t>
      </w:r>
      <w:r w:rsidRPr="00FA0DF5">
        <w:rPr>
          <w:spacing w:val="-4"/>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opposite</w:t>
      </w:r>
      <w:r w:rsidRPr="00FA0DF5">
        <w:rPr>
          <w:spacing w:val="-4"/>
          <w:sz w:val="20"/>
          <w:szCs w:val="20"/>
        </w:rPr>
        <w:t xml:space="preserve"> </w:t>
      </w:r>
      <w:r w:rsidRPr="00FA0DF5">
        <w:rPr>
          <w:spacing w:val="-1"/>
          <w:sz w:val="20"/>
          <w:szCs w:val="20"/>
        </w:rPr>
        <w:t>direction.</w:t>
      </w:r>
      <w:r w:rsidRPr="00FA0DF5">
        <w:rPr>
          <w:spacing w:val="-4"/>
          <w:sz w:val="20"/>
          <w:szCs w:val="20"/>
        </w:rPr>
        <w:t xml:space="preserve"> </w:t>
      </w:r>
      <w:r w:rsidRPr="00FA0DF5">
        <w:rPr>
          <w:spacing w:val="-1"/>
          <w:sz w:val="20"/>
          <w:szCs w:val="20"/>
        </w:rPr>
        <w:t>Repeat</w:t>
      </w:r>
      <w:r w:rsidRPr="00FA0DF5">
        <w:rPr>
          <w:spacing w:val="-2"/>
          <w:sz w:val="20"/>
          <w:szCs w:val="20"/>
        </w:rPr>
        <w:t xml:space="preserve"> </w:t>
      </w:r>
      <w:r w:rsidRPr="00FA0DF5">
        <w:rPr>
          <w:spacing w:val="1"/>
          <w:sz w:val="20"/>
          <w:szCs w:val="20"/>
        </w:rPr>
        <w:t>2-3</w:t>
      </w:r>
      <w:r w:rsidRPr="00FA0DF5">
        <w:rPr>
          <w:spacing w:val="-1"/>
          <w:sz w:val="20"/>
          <w:szCs w:val="20"/>
        </w:rPr>
        <w:t xml:space="preserve"> laps.</w:t>
      </w:r>
    </w:p>
    <w:p w14:paraId="195B5099" w14:textId="77777777" w:rsidR="001A75EC" w:rsidRPr="00FA0DF5" w:rsidRDefault="001A75EC" w:rsidP="001A75EC">
      <w:pPr>
        <w:spacing w:before="12"/>
        <w:rPr>
          <w:rFonts w:ascii="Calibri" w:eastAsia="Calibri" w:hAnsi="Calibri" w:cs="Calibri"/>
          <w:sz w:val="20"/>
          <w:szCs w:val="20"/>
        </w:rPr>
      </w:pPr>
    </w:p>
    <w:p w14:paraId="5F2FC909" w14:textId="77777777" w:rsidR="001A75EC" w:rsidRPr="00FA0DF5" w:rsidRDefault="001A75EC" w:rsidP="001A75EC">
      <w:pPr>
        <w:pStyle w:val="BodyText"/>
        <w:ind w:right="189" w:firstLine="0"/>
        <w:rPr>
          <w:sz w:val="20"/>
          <w:szCs w:val="20"/>
        </w:rPr>
      </w:pPr>
      <w:r w:rsidRPr="00FA0DF5">
        <w:rPr>
          <w:b/>
          <w:spacing w:val="-1"/>
          <w:sz w:val="20"/>
          <w:szCs w:val="20"/>
        </w:rPr>
        <w:t>Retro</w:t>
      </w:r>
      <w:r w:rsidRPr="00FA0DF5">
        <w:rPr>
          <w:b/>
          <w:spacing w:val="-3"/>
          <w:sz w:val="20"/>
          <w:szCs w:val="20"/>
        </w:rPr>
        <w:t xml:space="preserve"> </w:t>
      </w:r>
      <w:r w:rsidRPr="00FA0DF5">
        <w:rPr>
          <w:b/>
          <w:spacing w:val="-1"/>
          <w:sz w:val="20"/>
          <w:szCs w:val="20"/>
        </w:rPr>
        <w:t>walking</w:t>
      </w:r>
      <w:r w:rsidRPr="00FA0DF5">
        <w:rPr>
          <w:b/>
          <w:spacing w:val="-5"/>
          <w:sz w:val="20"/>
          <w:szCs w:val="20"/>
        </w:rPr>
        <w:t xml:space="preserve"> </w:t>
      </w:r>
      <w:r w:rsidRPr="00FA0DF5">
        <w:rPr>
          <w:b/>
          <w:spacing w:val="-1"/>
          <w:sz w:val="20"/>
          <w:szCs w:val="20"/>
        </w:rPr>
        <w:t>with</w:t>
      </w:r>
      <w:r w:rsidRPr="00FA0DF5">
        <w:rPr>
          <w:b/>
          <w:spacing w:val="-2"/>
          <w:sz w:val="20"/>
          <w:szCs w:val="20"/>
        </w:rPr>
        <w:t xml:space="preserve"> </w:t>
      </w:r>
      <w:r w:rsidRPr="00FA0DF5">
        <w:rPr>
          <w:b/>
          <w:spacing w:val="-1"/>
          <w:sz w:val="20"/>
          <w:szCs w:val="20"/>
        </w:rPr>
        <w:t>resistance</w:t>
      </w:r>
      <w:r w:rsidRPr="00FA0DF5">
        <w:rPr>
          <w:b/>
          <w:spacing w:val="-4"/>
          <w:sz w:val="20"/>
          <w:szCs w:val="20"/>
        </w:rPr>
        <w:t xml:space="preserve"> </w:t>
      </w:r>
      <w:r w:rsidRPr="00FA0DF5">
        <w:rPr>
          <w:b/>
          <w:sz w:val="20"/>
          <w:szCs w:val="20"/>
        </w:rPr>
        <w:t>band-</w:t>
      </w:r>
      <w:r w:rsidRPr="00FA0DF5">
        <w:rPr>
          <w:b/>
          <w:spacing w:val="-2"/>
          <w:sz w:val="20"/>
          <w:szCs w:val="20"/>
        </w:rPr>
        <w:t xml:space="preserve"> </w:t>
      </w:r>
      <w:r w:rsidRPr="00FA0DF5">
        <w:rPr>
          <w:spacing w:val="-1"/>
          <w:sz w:val="20"/>
          <w:szCs w:val="20"/>
        </w:rPr>
        <w:t>Place</w:t>
      </w:r>
      <w:r w:rsidRPr="00FA0DF5">
        <w:rPr>
          <w:spacing w:val="-5"/>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resistance</w:t>
      </w:r>
      <w:r w:rsidRPr="00FA0DF5">
        <w:rPr>
          <w:spacing w:val="-4"/>
          <w:sz w:val="20"/>
          <w:szCs w:val="20"/>
        </w:rPr>
        <w:t xml:space="preserve"> </w:t>
      </w:r>
      <w:r w:rsidRPr="00FA0DF5">
        <w:rPr>
          <w:spacing w:val="-1"/>
          <w:sz w:val="20"/>
          <w:szCs w:val="20"/>
        </w:rPr>
        <w:t>band</w:t>
      </w:r>
      <w:r w:rsidRPr="00FA0DF5">
        <w:rPr>
          <w:spacing w:val="-2"/>
          <w:sz w:val="20"/>
          <w:szCs w:val="20"/>
        </w:rPr>
        <w:t xml:space="preserve"> </w:t>
      </w:r>
      <w:r w:rsidRPr="00FA0DF5">
        <w:rPr>
          <w:spacing w:val="-1"/>
          <w:sz w:val="20"/>
          <w:szCs w:val="20"/>
        </w:rPr>
        <w:t>around</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ankles.</w:t>
      </w:r>
      <w:r w:rsidRPr="00FA0DF5">
        <w:rPr>
          <w:spacing w:val="-4"/>
          <w:sz w:val="20"/>
          <w:szCs w:val="20"/>
        </w:rPr>
        <w:t xml:space="preserve"> </w:t>
      </w:r>
      <w:r w:rsidRPr="00FA0DF5">
        <w:rPr>
          <w:spacing w:val="-1"/>
          <w:sz w:val="20"/>
          <w:szCs w:val="20"/>
        </w:rPr>
        <w:t>Have</w:t>
      </w:r>
      <w:r w:rsidRPr="00FA0DF5">
        <w:rPr>
          <w:spacing w:val="69"/>
          <w:w w:val="99"/>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 xml:space="preserve">patient assume </w:t>
      </w:r>
      <w:r w:rsidRPr="00FA0DF5">
        <w:rPr>
          <w:sz w:val="20"/>
          <w:szCs w:val="20"/>
        </w:rPr>
        <w:t>a</w:t>
      </w:r>
      <w:r w:rsidRPr="00FA0DF5">
        <w:rPr>
          <w:spacing w:val="-4"/>
          <w:sz w:val="20"/>
          <w:szCs w:val="20"/>
        </w:rPr>
        <w:t xml:space="preserve"> </w:t>
      </w:r>
      <w:r w:rsidRPr="00FA0DF5">
        <w:rPr>
          <w:spacing w:val="-2"/>
          <w:sz w:val="20"/>
          <w:szCs w:val="20"/>
        </w:rPr>
        <w:t xml:space="preserve">one </w:t>
      </w:r>
      <w:r w:rsidRPr="00FA0DF5">
        <w:rPr>
          <w:spacing w:val="-1"/>
          <w:sz w:val="20"/>
          <w:szCs w:val="20"/>
        </w:rPr>
        <w:t>third</w:t>
      </w:r>
      <w:r w:rsidRPr="00FA0DF5">
        <w:rPr>
          <w:spacing w:val="-3"/>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bending</w:t>
      </w:r>
      <w:r w:rsidRPr="00FA0DF5">
        <w:rPr>
          <w:spacing w:val="-4"/>
          <w:sz w:val="20"/>
          <w:szCs w:val="20"/>
        </w:rPr>
        <w:t xml:space="preserve"> </w:t>
      </w:r>
      <w:r w:rsidRPr="00FA0DF5">
        <w:rPr>
          <w:spacing w:val="-1"/>
          <w:sz w:val="20"/>
          <w:szCs w:val="20"/>
        </w:rPr>
        <w:t>the knees</w:t>
      </w:r>
      <w:r w:rsidRPr="00FA0DF5">
        <w:rPr>
          <w:spacing w:val="-4"/>
          <w:sz w:val="20"/>
          <w:szCs w:val="20"/>
        </w:rPr>
        <w:t xml:space="preserve"> </w:t>
      </w:r>
      <w:r w:rsidRPr="00FA0DF5">
        <w:rPr>
          <w:sz w:val="20"/>
          <w:szCs w:val="20"/>
        </w:rPr>
        <w:t>to</w:t>
      </w:r>
      <w:r w:rsidRPr="00FA0DF5">
        <w:rPr>
          <w:spacing w:val="-6"/>
          <w:sz w:val="20"/>
          <w:szCs w:val="20"/>
        </w:rPr>
        <w:t xml:space="preserve"> </w:t>
      </w:r>
      <w:r w:rsidRPr="00FA0DF5">
        <w:rPr>
          <w:sz w:val="20"/>
          <w:szCs w:val="20"/>
        </w:rPr>
        <w:t>approximately</w:t>
      </w:r>
      <w:r w:rsidRPr="00FA0DF5">
        <w:rPr>
          <w:spacing w:val="69"/>
          <w:sz w:val="20"/>
          <w:szCs w:val="20"/>
        </w:rPr>
        <w:t xml:space="preserve"> </w:t>
      </w:r>
      <w:r w:rsidRPr="00FA0DF5">
        <w:rPr>
          <w:sz w:val="20"/>
          <w:szCs w:val="20"/>
        </w:rPr>
        <w:t>30</w:t>
      </w:r>
      <w:r w:rsidRPr="00FA0DF5">
        <w:rPr>
          <w:spacing w:val="-2"/>
          <w:sz w:val="20"/>
          <w:szCs w:val="20"/>
        </w:rPr>
        <w:t xml:space="preserve"> </w:t>
      </w:r>
      <w:r w:rsidRPr="00FA0DF5">
        <w:rPr>
          <w:spacing w:val="-1"/>
          <w:sz w:val="20"/>
          <w:szCs w:val="20"/>
        </w:rPr>
        <w:t>degrees</w:t>
      </w:r>
      <w:r w:rsidRPr="00FA0DF5">
        <w:rPr>
          <w:spacing w:val="-4"/>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 xml:space="preserve">flexion </w:t>
      </w:r>
      <w:r w:rsidRPr="00FA0DF5">
        <w:rPr>
          <w:spacing w:val="-2"/>
          <w:sz w:val="20"/>
          <w:szCs w:val="20"/>
        </w:rPr>
        <w:t>and</w:t>
      </w:r>
      <w:r w:rsidRPr="00FA0DF5">
        <w:rPr>
          <w:spacing w:val="-1"/>
          <w:sz w:val="20"/>
          <w:szCs w:val="20"/>
        </w:rPr>
        <w:t xml:space="preserve"> keeping</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z w:val="20"/>
          <w:szCs w:val="20"/>
        </w:rPr>
        <w:t>pelvis</w:t>
      </w:r>
      <w:r w:rsidRPr="00FA0DF5">
        <w:rPr>
          <w:spacing w:val="-4"/>
          <w:sz w:val="20"/>
          <w:szCs w:val="20"/>
        </w:rPr>
        <w:t xml:space="preserve"> </w:t>
      </w:r>
      <w:r w:rsidRPr="00FA0DF5">
        <w:rPr>
          <w:spacing w:val="-1"/>
          <w:sz w:val="20"/>
          <w:szCs w:val="20"/>
        </w:rPr>
        <w:t>level.</w:t>
      </w:r>
      <w:r w:rsidRPr="00FA0DF5">
        <w:rPr>
          <w:spacing w:val="-3"/>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 patient</w:t>
      </w:r>
      <w:r w:rsidRPr="00FA0DF5">
        <w:rPr>
          <w:spacing w:val="-3"/>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step</w:t>
      </w:r>
      <w:r w:rsidRPr="00FA0DF5">
        <w:rPr>
          <w:spacing w:val="-4"/>
          <w:sz w:val="20"/>
          <w:szCs w:val="20"/>
        </w:rPr>
        <w:t xml:space="preserve"> </w:t>
      </w:r>
      <w:r w:rsidRPr="00FA0DF5">
        <w:rPr>
          <w:sz w:val="20"/>
          <w:szCs w:val="20"/>
        </w:rPr>
        <w:t>in</w:t>
      </w:r>
      <w:r w:rsidRPr="00FA0DF5">
        <w:rPr>
          <w:spacing w:val="-3"/>
          <w:sz w:val="20"/>
          <w:szCs w:val="20"/>
        </w:rPr>
        <w:t xml:space="preserve"> </w:t>
      </w:r>
      <w:r w:rsidRPr="00FA0DF5">
        <w:rPr>
          <w:sz w:val="20"/>
          <w:szCs w:val="20"/>
        </w:rPr>
        <w:t>a</w:t>
      </w:r>
      <w:r w:rsidRPr="00FA0DF5">
        <w:rPr>
          <w:spacing w:val="59"/>
          <w:sz w:val="20"/>
          <w:szCs w:val="20"/>
        </w:rPr>
        <w:t xml:space="preserve"> </w:t>
      </w:r>
      <w:r w:rsidRPr="00FA0DF5">
        <w:rPr>
          <w:sz w:val="20"/>
          <w:szCs w:val="20"/>
        </w:rPr>
        <w:t>diagonal</w:t>
      </w:r>
      <w:r w:rsidRPr="00FA0DF5">
        <w:rPr>
          <w:spacing w:val="-5"/>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backward</w:t>
      </w:r>
      <w:r w:rsidRPr="00FA0DF5">
        <w:rPr>
          <w:sz w:val="20"/>
          <w:szCs w:val="20"/>
        </w:rPr>
        <w:t xml:space="preserve"> </w:t>
      </w:r>
      <w:r w:rsidRPr="00FA0DF5">
        <w:rPr>
          <w:spacing w:val="-1"/>
          <w:sz w:val="20"/>
          <w:szCs w:val="20"/>
        </w:rPr>
        <w:t>direction.</w:t>
      </w:r>
      <w:r w:rsidRPr="00FA0DF5">
        <w:rPr>
          <w:spacing w:val="-5"/>
          <w:sz w:val="20"/>
          <w:szCs w:val="20"/>
        </w:rPr>
        <w:t xml:space="preserve"> </w:t>
      </w:r>
      <w:r w:rsidRPr="00FA0DF5">
        <w:rPr>
          <w:sz w:val="20"/>
          <w:szCs w:val="20"/>
        </w:rPr>
        <w:t>Bring</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opposite</w:t>
      </w:r>
      <w:r w:rsidRPr="00FA0DF5">
        <w:rPr>
          <w:spacing w:val="-4"/>
          <w:sz w:val="20"/>
          <w:szCs w:val="20"/>
        </w:rPr>
        <w:t xml:space="preserve"> </w:t>
      </w:r>
      <w:r w:rsidRPr="00FA0DF5">
        <w:rPr>
          <w:spacing w:val="-1"/>
          <w:sz w:val="20"/>
          <w:szCs w:val="20"/>
        </w:rPr>
        <w:t>foot</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step</w:t>
      </w:r>
      <w:r w:rsidRPr="00FA0DF5">
        <w:rPr>
          <w:spacing w:val="-3"/>
          <w:sz w:val="20"/>
          <w:szCs w:val="20"/>
        </w:rPr>
        <w:t xml:space="preserve"> </w:t>
      </w:r>
      <w:r w:rsidRPr="00FA0DF5">
        <w:rPr>
          <w:spacing w:val="-1"/>
          <w:sz w:val="20"/>
          <w:szCs w:val="20"/>
        </w:rPr>
        <w:t>foot.</w:t>
      </w:r>
      <w:r w:rsidRPr="00FA0DF5">
        <w:rPr>
          <w:spacing w:val="-5"/>
          <w:sz w:val="20"/>
          <w:szCs w:val="20"/>
        </w:rPr>
        <w:t xml:space="preserve"> </w:t>
      </w:r>
      <w:r w:rsidRPr="00FA0DF5">
        <w:rPr>
          <w:sz w:val="20"/>
          <w:szCs w:val="20"/>
        </w:rPr>
        <w:t>Repeat</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the</w:t>
      </w:r>
      <w:r w:rsidRPr="00FA0DF5">
        <w:rPr>
          <w:spacing w:val="47"/>
          <w:w w:val="99"/>
          <w:sz w:val="20"/>
          <w:szCs w:val="20"/>
        </w:rPr>
        <w:t xml:space="preserve"> </w:t>
      </w:r>
      <w:r w:rsidRPr="00FA0DF5">
        <w:rPr>
          <w:spacing w:val="-1"/>
          <w:sz w:val="20"/>
          <w:szCs w:val="20"/>
        </w:rPr>
        <w:t>other</w:t>
      </w:r>
      <w:r w:rsidRPr="00FA0DF5">
        <w:rPr>
          <w:spacing w:val="-2"/>
          <w:sz w:val="20"/>
          <w:szCs w:val="20"/>
        </w:rPr>
        <w:t xml:space="preserve"> </w:t>
      </w:r>
      <w:r w:rsidRPr="00FA0DF5">
        <w:rPr>
          <w:spacing w:val="-1"/>
          <w:sz w:val="20"/>
          <w:szCs w:val="20"/>
        </w:rPr>
        <w:t>side.</w:t>
      </w:r>
      <w:r w:rsidRPr="00FA0DF5">
        <w:rPr>
          <w:spacing w:val="-2"/>
          <w:sz w:val="20"/>
          <w:szCs w:val="20"/>
        </w:rPr>
        <w:t xml:space="preserve"> </w:t>
      </w:r>
      <w:r w:rsidRPr="00FA0DF5">
        <w:rPr>
          <w:spacing w:val="-1"/>
          <w:sz w:val="20"/>
          <w:szCs w:val="20"/>
        </w:rPr>
        <w:t>Have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step</w:t>
      </w:r>
      <w:r w:rsidRPr="00FA0DF5">
        <w:rPr>
          <w:spacing w:val="-2"/>
          <w:sz w:val="20"/>
          <w:szCs w:val="20"/>
        </w:rPr>
        <w:t xml:space="preserve"> </w:t>
      </w:r>
      <w:r w:rsidRPr="00FA0DF5">
        <w:rPr>
          <w:spacing w:val="-1"/>
          <w:sz w:val="20"/>
          <w:szCs w:val="20"/>
        </w:rPr>
        <w:t>30</w:t>
      </w:r>
      <w:r w:rsidRPr="00FA0DF5">
        <w:rPr>
          <w:spacing w:val="-3"/>
          <w:sz w:val="20"/>
          <w:szCs w:val="20"/>
        </w:rPr>
        <w:t xml:space="preserve"> </w:t>
      </w:r>
      <w:r w:rsidRPr="00FA0DF5">
        <w:rPr>
          <w:spacing w:val="-1"/>
          <w:sz w:val="20"/>
          <w:szCs w:val="20"/>
        </w:rPr>
        <w:t>feet</w:t>
      </w:r>
      <w:r w:rsidRPr="00FA0DF5">
        <w:rPr>
          <w:spacing w:val="-2"/>
          <w:sz w:val="20"/>
          <w:szCs w:val="20"/>
        </w:rPr>
        <w:t xml:space="preserve"> </w:t>
      </w:r>
      <w:r w:rsidRPr="00FA0DF5">
        <w:rPr>
          <w:spacing w:val="-1"/>
          <w:sz w:val="20"/>
          <w:szCs w:val="20"/>
        </w:rPr>
        <w:t>one</w:t>
      </w:r>
      <w:r w:rsidRPr="00FA0DF5">
        <w:rPr>
          <w:spacing w:val="-3"/>
          <w:sz w:val="20"/>
          <w:szCs w:val="20"/>
        </w:rPr>
        <w:t xml:space="preserve"> </w:t>
      </w:r>
      <w:r w:rsidRPr="00FA0DF5">
        <w:rPr>
          <w:spacing w:val="-1"/>
          <w:sz w:val="20"/>
          <w:szCs w:val="20"/>
        </w:rPr>
        <w:t>direction and</w:t>
      </w:r>
      <w:r w:rsidRPr="00FA0DF5">
        <w:rPr>
          <w:spacing w:val="-3"/>
          <w:sz w:val="20"/>
          <w:szCs w:val="20"/>
        </w:rPr>
        <w:t xml:space="preserve"> </w:t>
      </w:r>
      <w:r w:rsidRPr="00FA0DF5">
        <w:rPr>
          <w:sz w:val="20"/>
          <w:szCs w:val="20"/>
        </w:rPr>
        <w:t>30</w:t>
      </w:r>
      <w:r w:rsidRPr="00FA0DF5">
        <w:rPr>
          <w:spacing w:val="-3"/>
          <w:sz w:val="20"/>
          <w:szCs w:val="20"/>
        </w:rPr>
        <w:t xml:space="preserve"> </w:t>
      </w:r>
      <w:r w:rsidRPr="00FA0DF5">
        <w:rPr>
          <w:spacing w:val="-1"/>
          <w:sz w:val="20"/>
          <w:szCs w:val="20"/>
        </w:rPr>
        <w:t>feet</w:t>
      </w:r>
      <w:r w:rsidRPr="00FA0DF5">
        <w:rPr>
          <w:spacing w:val="-4"/>
          <w:sz w:val="20"/>
          <w:szCs w:val="20"/>
        </w:rPr>
        <w:t xml:space="preserve"> </w:t>
      </w:r>
      <w:r w:rsidRPr="00FA0DF5">
        <w:rPr>
          <w:spacing w:val="-1"/>
          <w:sz w:val="20"/>
          <w:szCs w:val="20"/>
        </w:rPr>
        <w:t xml:space="preserve">the </w:t>
      </w:r>
      <w:r w:rsidRPr="00FA0DF5">
        <w:rPr>
          <w:sz w:val="20"/>
          <w:szCs w:val="20"/>
        </w:rPr>
        <w:t>opposite</w:t>
      </w:r>
      <w:r w:rsidRPr="00FA0DF5">
        <w:rPr>
          <w:spacing w:val="51"/>
          <w:w w:val="99"/>
          <w:sz w:val="20"/>
          <w:szCs w:val="20"/>
        </w:rPr>
        <w:t xml:space="preserve"> </w:t>
      </w:r>
      <w:r w:rsidRPr="00FA0DF5">
        <w:rPr>
          <w:spacing w:val="-1"/>
          <w:sz w:val="20"/>
          <w:szCs w:val="20"/>
        </w:rPr>
        <w:t>direction.</w:t>
      </w:r>
      <w:r w:rsidRPr="00FA0DF5">
        <w:rPr>
          <w:spacing w:val="-6"/>
          <w:sz w:val="20"/>
          <w:szCs w:val="20"/>
        </w:rPr>
        <w:t xml:space="preserve"> </w:t>
      </w:r>
      <w:r w:rsidRPr="00FA0DF5">
        <w:rPr>
          <w:spacing w:val="-1"/>
          <w:sz w:val="20"/>
          <w:szCs w:val="20"/>
        </w:rPr>
        <w:t>Repeat</w:t>
      </w:r>
      <w:r w:rsidRPr="00FA0DF5">
        <w:rPr>
          <w:spacing w:val="-6"/>
          <w:sz w:val="20"/>
          <w:szCs w:val="20"/>
        </w:rPr>
        <w:t xml:space="preserve"> </w:t>
      </w:r>
      <w:r w:rsidRPr="00FA0DF5">
        <w:rPr>
          <w:sz w:val="20"/>
          <w:szCs w:val="20"/>
        </w:rPr>
        <w:t>2-3</w:t>
      </w:r>
      <w:r w:rsidRPr="00FA0DF5">
        <w:rPr>
          <w:spacing w:val="-3"/>
          <w:sz w:val="20"/>
          <w:szCs w:val="20"/>
        </w:rPr>
        <w:t xml:space="preserve"> </w:t>
      </w:r>
      <w:r w:rsidRPr="00FA0DF5">
        <w:rPr>
          <w:spacing w:val="-2"/>
          <w:sz w:val="20"/>
          <w:szCs w:val="20"/>
        </w:rPr>
        <w:t>laps.</w:t>
      </w:r>
    </w:p>
    <w:p w14:paraId="474034BD" w14:textId="77777777" w:rsidR="001A75EC" w:rsidRPr="00FA0DF5" w:rsidRDefault="001A75EC" w:rsidP="001A75EC">
      <w:pPr>
        <w:spacing w:before="12"/>
        <w:rPr>
          <w:rFonts w:ascii="Calibri" w:eastAsia="Calibri" w:hAnsi="Calibri" w:cs="Calibri"/>
          <w:sz w:val="20"/>
          <w:szCs w:val="20"/>
        </w:rPr>
      </w:pPr>
    </w:p>
    <w:p w14:paraId="053401AB" w14:textId="77777777" w:rsidR="001A75EC" w:rsidRPr="00CB158E" w:rsidRDefault="001A75EC" w:rsidP="001A75EC">
      <w:pPr>
        <w:pStyle w:val="Heading4"/>
        <w:rPr>
          <w:b w:val="0"/>
          <w:bCs w:val="0"/>
          <w:sz w:val="28"/>
          <w:szCs w:val="28"/>
          <w:u w:val="single"/>
        </w:rPr>
      </w:pPr>
      <w:r w:rsidRPr="00CB158E">
        <w:rPr>
          <w:spacing w:val="-1"/>
          <w:sz w:val="28"/>
          <w:szCs w:val="28"/>
          <w:u w:val="single"/>
        </w:rPr>
        <w:t>Closed</w:t>
      </w:r>
      <w:r w:rsidRPr="00CB158E">
        <w:rPr>
          <w:spacing w:val="-6"/>
          <w:sz w:val="28"/>
          <w:szCs w:val="28"/>
          <w:u w:val="single"/>
        </w:rPr>
        <w:t xml:space="preserve"> </w:t>
      </w:r>
      <w:r w:rsidRPr="00CB158E">
        <w:rPr>
          <w:spacing w:val="-1"/>
          <w:sz w:val="28"/>
          <w:szCs w:val="28"/>
          <w:u w:val="single"/>
        </w:rPr>
        <w:t>Chain</w:t>
      </w:r>
      <w:r w:rsidRPr="00CB158E">
        <w:rPr>
          <w:spacing w:val="-6"/>
          <w:sz w:val="28"/>
          <w:szCs w:val="28"/>
          <w:u w:val="single"/>
        </w:rPr>
        <w:t xml:space="preserve"> </w:t>
      </w:r>
      <w:r w:rsidRPr="00CB158E">
        <w:rPr>
          <w:spacing w:val="-1"/>
          <w:sz w:val="28"/>
          <w:szCs w:val="28"/>
          <w:u w:val="single"/>
        </w:rPr>
        <w:t>Squat</w:t>
      </w:r>
      <w:r w:rsidRPr="00CB158E">
        <w:rPr>
          <w:spacing w:val="-6"/>
          <w:sz w:val="28"/>
          <w:szCs w:val="28"/>
          <w:u w:val="single"/>
        </w:rPr>
        <w:t xml:space="preserve"> </w:t>
      </w:r>
      <w:r w:rsidRPr="00CB158E">
        <w:rPr>
          <w:spacing w:val="-1"/>
          <w:sz w:val="28"/>
          <w:szCs w:val="28"/>
          <w:u w:val="single"/>
        </w:rPr>
        <w:t>Progression</w:t>
      </w:r>
    </w:p>
    <w:p w14:paraId="3730A9C7" w14:textId="77777777" w:rsidR="001A75EC" w:rsidRPr="00FA0DF5" w:rsidRDefault="001A75EC" w:rsidP="001A75EC">
      <w:pPr>
        <w:spacing w:before="12"/>
        <w:rPr>
          <w:rFonts w:ascii="Calibri" w:eastAsia="Calibri" w:hAnsi="Calibri" w:cs="Calibri"/>
          <w:b/>
          <w:bCs/>
          <w:sz w:val="20"/>
          <w:szCs w:val="20"/>
        </w:rPr>
      </w:pPr>
    </w:p>
    <w:p w14:paraId="60EE1B05" w14:textId="77777777" w:rsidR="001A75EC" w:rsidRPr="00FA0DF5" w:rsidRDefault="001A75EC" w:rsidP="001A75EC">
      <w:pPr>
        <w:pStyle w:val="BodyText"/>
        <w:spacing w:before="40"/>
        <w:ind w:right="161" w:firstLine="0"/>
        <w:rPr>
          <w:sz w:val="20"/>
          <w:szCs w:val="20"/>
        </w:rPr>
      </w:pPr>
      <w:r w:rsidRPr="00FA0DF5">
        <w:rPr>
          <w:b/>
          <w:sz w:val="20"/>
          <w:szCs w:val="20"/>
        </w:rPr>
        <w:t>Exercise</w:t>
      </w:r>
      <w:r w:rsidRPr="00FA0DF5">
        <w:rPr>
          <w:b/>
          <w:spacing w:val="-3"/>
          <w:sz w:val="20"/>
          <w:szCs w:val="20"/>
        </w:rPr>
        <w:t xml:space="preserve"> </w:t>
      </w:r>
      <w:r w:rsidRPr="00FA0DF5">
        <w:rPr>
          <w:b/>
          <w:spacing w:val="-1"/>
          <w:sz w:val="20"/>
          <w:szCs w:val="20"/>
        </w:rPr>
        <w:t>ball</w:t>
      </w:r>
      <w:r w:rsidRPr="00FA0DF5">
        <w:rPr>
          <w:b/>
          <w:spacing w:val="-3"/>
          <w:sz w:val="20"/>
          <w:szCs w:val="20"/>
        </w:rPr>
        <w:t xml:space="preserve"> </w:t>
      </w:r>
      <w:r w:rsidRPr="00FA0DF5">
        <w:rPr>
          <w:b/>
          <w:spacing w:val="-1"/>
          <w:sz w:val="20"/>
          <w:szCs w:val="20"/>
        </w:rPr>
        <w:t>wall</w:t>
      </w:r>
      <w:r w:rsidRPr="00FA0DF5">
        <w:rPr>
          <w:b/>
          <w:spacing w:val="-3"/>
          <w:sz w:val="20"/>
          <w:szCs w:val="20"/>
        </w:rPr>
        <w:t xml:space="preserve"> </w:t>
      </w:r>
      <w:r w:rsidRPr="00FA0DF5">
        <w:rPr>
          <w:b/>
          <w:sz w:val="20"/>
          <w:szCs w:val="20"/>
        </w:rPr>
        <w:t>sits-</w:t>
      </w:r>
      <w:r w:rsidRPr="00FA0DF5">
        <w:rPr>
          <w:b/>
          <w:spacing w:val="-1"/>
          <w:sz w:val="20"/>
          <w:szCs w:val="20"/>
        </w:rPr>
        <w:t xml:space="preserve"> </w:t>
      </w:r>
      <w:r w:rsidRPr="00FA0DF5">
        <w:rPr>
          <w:spacing w:val="-1"/>
          <w:sz w:val="20"/>
          <w:szCs w:val="20"/>
        </w:rPr>
        <w:t>Have 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stand</w:t>
      </w:r>
      <w:r w:rsidRPr="00FA0DF5">
        <w:rPr>
          <w:spacing w:val="-3"/>
          <w:sz w:val="20"/>
          <w:szCs w:val="20"/>
        </w:rPr>
        <w:t xml:space="preserve"> </w:t>
      </w:r>
      <w:r w:rsidRPr="00FA0DF5">
        <w:rPr>
          <w:spacing w:val="-1"/>
          <w:sz w:val="20"/>
          <w:szCs w:val="20"/>
        </w:rPr>
        <w:t xml:space="preserve">with </w:t>
      </w:r>
      <w:r w:rsidRPr="00FA0DF5">
        <w:rPr>
          <w:sz w:val="20"/>
          <w:szCs w:val="20"/>
        </w:rPr>
        <w:t>an</w:t>
      </w:r>
      <w:r w:rsidRPr="00FA0DF5">
        <w:rPr>
          <w:spacing w:val="-3"/>
          <w:sz w:val="20"/>
          <w:szCs w:val="20"/>
        </w:rPr>
        <w:t xml:space="preserve"> </w:t>
      </w:r>
      <w:r w:rsidRPr="00FA0DF5">
        <w:rPr>
          <w:sz w:val="20"/>
          <w:szCs w:val="20"/>
        </w:rPr>
        <w:t>exercise</w:t>
      </w:r>
      <w:r w:rsidRPr="00FA0DF5">
        <w:rPr>
          <w:spacing w:val="-5"/>
          <w:sz w:val="20"/>
          <w:szCs w:val="20"/>
        </w:rPr>
        <w:t xml:space="preserve"> </w:t>
      </w:r>
      <w:r w:rsidRPr="00FA0DF5">
        <w:rPr>
          <w:sz w:val="20"/>
          <w:szCs w:val="20"/>
        </w:rPr>
        <w:t>ball</w:t>
      </w:r>
      <w:r w:rsidRPr="00FA0DF5">
        <w:rPr>
          <w:spacing w:val="-3"/>
          <w:sz w:val="20"/>
          <w:szCs w:val="20"/>
        </w:rPr>
        <w:t xml:space="preserve"> </w:t>
      </w:r>
      <w:r w:rsidRPr="00FA0DF5">
        <w:rPr>
          <w:sz w:val="20"/>
          <w:szCs w:val="20"/>
        </w:rPr>
        <w:t>placed</w:t>
      </w:r>
      <w:r w:rsidRPr="00FA0DF5">
        <w:rPr>
          <w:spacing w:val="-5"/>
          <w:sz w:val="20"/>
          <w:szCs w:val="20"/>
        </w:rPr>
        <w:t xml:space="preserve"> </w:t>
      </w:r>
      <w:r w:rsidRPr="00FA0DF5">
        <w:rPr>
          <w:sz w:val="20"/>
          <w:szCs w:val="20"/>
        </w:rPr>
        <w:t>in</w:t>
      </w:r>
      <w:r w:rsidRPr="00FA0DF5">
        <w:rPr>
          <w:spacing w:val="-1"/>
          <w:sz w:val="20"/>
          <w:szCs w:val="20"/>
        </w:rPr>
        <w:t xml:space="preserve"> the</w:t>
      </w:r>
      <w:r w:rsidRPr="00FA0DF5">
        <w:rPr>
          <w:spacing w:val="-3"/>
          <w:sz w:val="20"/>
          <w:szCs w:val="20"/>
        </w:rPr>
        <w:t xml:space="preserve"> </w:t>
      </w:r>
      <w:r w:rsidRPr="00FA0DF5">
        <w:rPr>
          <w:sz w:val="20"/>
          <w:szCs w:val="20"/>
        </w:rPr>
        <w:t>low</w:t>
      </w:r>
      <w:r w:rsidRPr="00FA0DF5">
        <w:rPr>
          <w:spacing w:val="29"/>
          <w:sz w:val="20"/>
          <w:szCs w:val="20"/>
        </w:rPr>
        <w:t xml:space="preserve"> </w:t>
      </w:r>
      <w:r w:rsidRPr="00FA0DF5">
        <w:rPr>
          <w:sz w:val="20"/>
          <w:szCs w:val="20"/>
        </w:rPr>
        <w:t>back</w:t>
      </w:r>
      <w:r w:rsidRPr="00FA0DF5">
        <w:rPr>
          <w:spacing w:val="-3"/>
          <w:sz w:val="20"/>
          <w:szCs w:val="20"/>
        </w:rPr>
        <w:t xml:space="preserve"> </w:t>
      </w:r>
      <w:r w:rsidRPr="00FA0DF5">
        <w:rPr>
          <w:sz w:val="20"/>
          <w:szCs w:val="20"/>
        </w:rPr>
        <w:t>against</w:t>
      </w:r>
      <w:r w:rsidRPr="00FA0DF5">
        <w:rPr>
          <w:spacing w:val="-3"/>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wall.</w:t>
      </w:r>
      <w:r w:rsidRPr="00FA0DF5">
        <w:rPr>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 xml:space="preserve">stand </w:t>
      </w:r>
      <w:r w:rsidRPr="00FA0DF5">
        <w:rPr>
          <w:spacing w:val="-2"/>
          <w:sz w:val="20"/>
          <w:szCs w:val="20"/>
        </w:rPr>
        <w:t>so</w:t>
      </w:r>
      <w:r w:rsidRPr="00FA0DF5">
        <w:rPr>
          <w:spacing w:val="-1"/>
          <w:sz w:val="20"/>
          <w:szCs w:val="20"/>
        </w:rPr>
        <w:t xml:space="preserve"> </w:t>
      </w:r>
      <w:r w:rsidRPr="00FA0DF5">
        <w:rPr>
          <w:spacing w:val="-2"/>
          <w:sz w:val="20"/>
          <w:szCs w:val="20"/>
        </w:rPr>
        <w:t>that</w:t>
      </w:r>
      <w:r w:rsidRPr="00FA0DF5">
        <w:rPr>
          <w:spacing w:val="-1"/>
          <w:sz w:val="20"/>
          <w:szCs w:val="20"/>
        </w:rPr>
        <w:t xml:space="preserve"> the</w:t>
      </w:r>
      <w:r w:rsidRPr="00FA0DF5">
        <w:rPr>
          <w:spacing w:val="-3"/>
          <w:sz w:val="20"/>
          <w:szCs w:val="20"/>
        </w:rPr>
        <w:t xml:space="preserve"> </w:t>
      </w:r>
      <w:r w:rsidRPr="00FA0DF5">
        <w:rPr>
          <w:spacing w:val="-1"/>
          <w:sz w:val="20"/>
          <w:szCs w:val="20"/>
        </w:rPr>
        <w:t>feet are</w:t>
      </w:r>
      <w:r w:rsidRPr="00FA0DF5">
        <w:rPr>
          <w:sz w:val="20"/>
          <w:szCs w:val="20"/>
        </w:rPr>
        <w:t xml:space="preserve"> </w:t>
      </w:r>
      <w:r w:rsidRPr="00FA0DF5">
        <w:rPr>
          <w:spacing w:val="-1"/>
          <w:sz w:val="20"/>
          <w:szCs w:val="20"/>
        </w:rPr>
        <w:t>shoulder</w:t>
      </w:r>
      <w:r w:rsidRPr="00FA0DF5">
        <w:rPr>
          <w:spacing w:val="-3"/>
          <w:sz w:val="20"/>
          <w:szCs w:val="20"/>
        </w:rPr>
        <w:t xml:space="preserve"> </w:t>
      </w:r>
      <w:r w:rsidRPr="00FA0DF5">
        <w:rPr>
          <w:spacing w:val="-1"/>
          <w:sz w:val="20"/>
          <w:szCs w:val="20"/>
        </w:rPr>
        <w:t>width</w:t>
      </w:r>
      <w:r w:rsidRPr="00FA0DF5">
        <w:rPr>
          <w:spacing w:val="-3"/>
          <w:sz w:val="20"/>
          <w:szCs w:val="20"/>
        </w:rPr>
        <w:t xml:space="preserve"> </w:t>
      </w:r>
      <w:r w:rsidRPr="00FA0DF5">
        <w:rPr>
          <w:spacing w:val="-1"/>
          <w:sz w:val="20"/>
          <w:szCs w:val="20"/>
        </w:rPr>
        <w:t>apart</w:t>
      </w:r>
      <w:r w:rsidRPr="00FA0DF5">
        <w:rPr>
          <w:spacing w:val="-2"/>
          <w:sz w:val="20"/>
          <w:szCs w:val="20"/>
        </w:rPr>
        <w:t xml:space="preserve"> </w:t>
      </w:r>
      <w:r w:rsidRPr="00FA0DF5">
        <w:rPr>
          <w:spacing w:val="-1"/>
          <w:sz w:val="20"/>
          <w:szCs w:val="20"/>
        </w:rPr>
        <w:t>and</w:t>
      </w:r>
      <w:r w:rsidRPr="00FA0DF5">
        <w:rPr>
          <w:spacing w:val="57"/>
          <w:sz w:val="20"/>
          <w:szCs w:val="20"/>
        </w:rPr>
        <w:t xml:space="preserve"> </w:t>
      </w:r>
      <w:r w:rsidRPr="00FA0DF5">
        <w:rPr>
          <w:spacing w:val="-1"/>
          <w:sz w:val="20"/>
          <w:szCs w:val="20"/>
        </w:rPr>
        <w:t>so that</w:t>
      </w:r>
      <w:r w:rsidRPr="00FA0DF5">
        <w:rPr>
          <w:spacing w:val="-3"/>
          <w:sz w:val="20"/>
          <w:szCs w:val="20"/>
        </w:rPr>
        <w:t xml:space="preserve"> </w:t>
      </w:r>
      <w:r w:rsidRPr="00FA0DF5">
        <w:rPr>
          <w:spacing w:val="-1"/>
          <w:sz w:val="20"/>
          <w:szCs w:val="20"/>
        </w:rPr>
        <w:t>the</w:t>
      </w:r>
      <w:r w:rsidRPr="00FA0DF5">
        <w:rPr>
          <w:spacing w:val="1"/>
          <w:sz w:val="20"/>
          <w:szCs w:val="20"/>
        </w:rPr>
        <w:t xml:space="preserve"> </w:t>
      </w:r>
      <w:r w:rsidRPr="00FA0DF5">
        <w:rPr>
          <w:spacing w:val="-1"/>
          <w:sz w:val="20"/>
          <w:szCs w:val="20"/>
        </w:rPr>
        <w:t>knees</w:t>
      </w:r>
      <w:r w:rsidRPr="00FA0DF5">
        <w:rPr>
          <w:spacing w:val="-2"/>
          <w:sz w:val="20"/>
          <w:szCs w:val="20"/>
        </w:rPr>
        <w:t xml:space="preserve"> </w:t>
      </w:r>
      <w:r w:rsidRPr="00FA0DF5">
        <w:rPr>
          <w:spacing w:val="-1"/>
          <w:sz w:val="20"/>
          <w:szCs w:val="20"/>
        </w:rPr>
        <w:t>do</w:t>
      </w:r>
      <w:r w:rsidRPr="00FA0DF5">
        <w:rPr>
          <w:sz w:val="20"/>
          <w:szCs w:val="20"/>
        </w:rPr>
        <w:t xml:space="preserve"> </w:t>
      </w:r>
      <w:r w:rsidRPr="00FA0DF5">
        <w:rPr>
          <w:spacing w:val="-1"/>
          <w:sz w:val="20"/>
          <w:szCs w:val="20"/>
        </w:rPr>
        <w:t>not</w:t>
      </w:r>
      <w:r w:rsidRPr="00FA0DF5">
        <w:rPr>
          <w:spacing w:val="-4"/>
          <w:sz w:val="20"/>
          <w:szCs w:val="20"/>
        </w:rPr>
        <w:t xml:space="preserve"> </w:t>
      </w:r>
      <w:r w:rsidRPr="00FA0DF5">
        <w:rPr>
          <w:sz w:val="20"/>
          <w:szCs w:val="20"/>
        </w:rPr>
        <w:t xml:space="preserve">go </w:t>
      </w:r>
      <w:r w:rsidRPr="00FA0DF5">
        <w:rPr>
          <w:spacing w:val="-1"/>
          <w:sz w:val="20"/>
          <w:szCs w:val="20"/>
        </w:rPr>
        <w:t>past the</w:t>
      </w:r>
      <w:r w:rsidRPr="00FA0DF5">
        <w:rPr>
          <w:spacing w:val="-3"/>
          <w:sz w:val="20"/>
          <w:szCs w:val="20"/>
        </w:rPr>
        <w:t xml:space="preserve"> </w:t>
      </w:r>
      <w:r w:rsidRPr="00FA0DF5">
        <w:rPr>
          <w:spacing w:val="-1"/>
          <w:sz w:val="20"/>
          <w:szCs w:val="20"/>
        </w:rPr>
        <w:t>toes during</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squat.</w:t>
      </w:r>
      <w:r w:rsidRPr="00FA0DF5">
        <w:rPr>
          <w:spacing w:val="-3"/>
          <w:sz w:val="20"/>
          <w:szCs w:val="20"/>
        </w:rPr>
        <w:t xml:space="preserve"> </w:t>
      </w:r>
      <w:r w:rsidRPr="00FA0DF5">
        <w:rPr>
          <w:spacing w:val="-1"/>
          <w:sz w:val="20"/>
          <w:szCs w:val="20"/>
        </w:rPr>
        <w:t>Instruct</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slowl</w:t>
      </w:r>
      <w:r>
        <w:rPr>
          <w:spacing w:val="-1"/>
          <w:sz w:val="20"/>
          <w:szCs w:val="20"/>
        </w:rPr>
        <w:t xml:space="preserve">y </w:t>
      </w:r>
      <w:r w:rsidRPr="00FA0DF5">
        <w:rPr>
          <w:spacing w:val="-1"/>
          <w:sz w:val="20"/>
          <w:szCs w:val="20"/>
        </w:rPr>
        <w:t>squat</w:t>
      </w:r>
      <w:r w:rsidRPr="00FA0DF5">
        <w:rPr>
          <w:spacing w:val="-3"/>
          <w:sz w:val="20"/>
          <w:szCs w:val="20"/>
        </w:rPr>
        <w:t xml:space="preserve"> </w:t>
      </w:r>
      <w:r w:rsidRPr="00FA0DF5">
        <w:rPr>
          <w:sz w:val="20"/>
          <w:szCs w:val="20"/>
        </w:rPr>
        <w:t>as</w:t>
      </w:r>
      <w:r w:rsidRPr="00FA0DF5">
        <w:rPr>
          <w:spacing w:val="-2"/>
          <w:sz w:val="20"/>
          <w:szCs w:val="20"/>
        </w:rPr>
        <w:t xml:space="preserve"> if</w:t>
      </w:r>
      <w:r w:rsidRPr="00FA0DF5">
        <w:rPr>
          <w:sz w:val="20"/>
          <w:szCs w:val="20"/>
        </w:rPr>
        <w:t xml:space="preserve"> </w:t>
      </w:r>
      <w:r w:rsidRPr="00FA0DF5">
        <w:rPr>
          <w:spacing w:val="-1"/>
          <w:sz w:val="20"/>
          <w:szCs w:val="20"/>
        </w:rPr>
        <w:t>sitting</w:t>
      </w:r>
      <w:r w:rsidRPr="00FA0DF5">
        <w:rPr>
          <w:spacing w:val="-2"/>
          <w:sz w:val="20"/>
          <w:szCs w:val="20"/>
        </w:rPr>
        <w:t xml:space="preserve"> </w:t>
      </w:r>
      <w:r w:rsidRPr="00FA0DF5">
        <w:rPr>
          <w:sz w:val="20"/>
          <w:szCs w:val="20"/>
        </w:rPr>
        <w:t>in</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chair.</w:t>
      </w:r>
      <w:r w:rsidRPr="00FA0DF5">
        <w:rPr>
          <w:spacing w:val="-2"/>
          <w:sz w:val="20"/>
          <w:szCs w:val="20"/>
        </w:rPr>
        <w:t xml:space="preserve"> </w:t>
      </w:r>
      <w:r w:rsidRPr="00FA0DF5">
        <w:rPr>
          <w:spacing w:val="-1"/>
          <w:sz w:val="20"/>
          <w:szCs w:val="20"/>
        </w:rPr>
        <w:t>Have</w:t>
      </w:r>
      <w:r w:rsidRPr="00FA0DF5">
        <w:rPr>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maintain</w:t>
      </w:r>
      <w:r w:rsidRPr="00FA0DF5">
        <w:rPr>
          <w:spacing w:val="-3"/>
          <w:sz w:val="20"/>
          <w:szCs w:val="20"/>
        </w:rPr>
        <w:t xml:space="preserve"> </w:t>
      </w:r>
      <w:r w:rsidRPr="00FA0DF5">
        <w:rPr>
          <w:sz w:val="20"/>
          <w:szCs w:val="20"/>
        </w:rPr>
        <w:t>a</w:t>
      </w:r>
      <w:r w:rsidRPr="00FA0DF5">
        <w:rPr>
          <w:spacing w:val="-1"/>
          <w:sz w:val="20"/>
          <w:szCs w:val="20"/>
        </w:rPr>
        <w:t xml:space="preserve"> neutral spine</w:t>
      </w:r>
      <w:r w:rsidRPr="00FA0DF5">
        <w:rPr>
          <w:spacing w:val="-4"/>
          <w:sz w:val="20"/>
          <w:szCs w:val="20"/>
        </w:rPr>
        <w:t xml:space="preserve"> </w:t>
      </w:r>
      <w:r w:rsidRPr="00FA0DF5">
        <w:rPr>
          <w:spacing w:val="-1"/>
          <w:sz w:val="20"/>
          <w:szCs w:val="20"/>
        </w:rPr>
        <w:t>and</w:t>
      </w:r>
      <w:r w:rsidRPr="00FA0DF5">
        <w:rPr>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return</w:t>
      </w:r>
      <w:r w:rsidRPr="00FA0DF5">
        <w:rPr>
          <w:spacing w:val="69"/>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starting</w:t>
      </w:r>
      <w:r w:rsidRPr="00FA0DF5">
        <w:rPr>
          <w:spacing w:val="-5"/>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perform</w:t>
      </w:r>
      <w:r w:rsidRPr="00FA0DF5">
        <w:rPr>
          <w:spacing w:val="-2"/>
          <w:sz w:val="20"/>
          <w:szCs w:val="20"/>
        </w:rPr>
        <w:t xml:space="preserve"> </w:t>
      </w:r>
      <w:r w:rsidRPr="00FA0DF5">
        <w:rPr>
          <w:sz w:val="20"/>
          <w:szCs w:val="20"/>
        </w:rPr>
        <w:t>3</w:t>
      </w:r>
      <w:r w:rsidRPr="00FA0DF5">
        <w:rPr>
          <w:spacing w:val="-4"/>
          <w:sz w:val="20"/>
          <w:szCs w:val="20"/>
        </w:rPr>
        <w:t xml:space="preserve"> </w:t>
      </w:r>
      <w:r w:rsidRPr="00FA0DF5">
        <w:rPr>
          <w:spacing w:val="-1"/>
          <w:sz w:val="20"/>
          <w:szCs w:val="20"/>
        </w:rPr>
        <w:t>sets</w:t>
      </w:r>
      <w:r w:rsidRPr="00FA0DF5">
        <w:rPr>
          <w:spacing w:val="-4"/>
          <w:sz w:val="20"/>
          <w:szCs w:val="20"/>
        </w:rPr>
        <w:t xml:space="preserve"> </w:t>
      </w:r>
      <w:r w:rsidRPr="00FA0DF5">
        <w:rPr>
          <w:spacing w:val="-1"/>
          <w:sz w:val="20"/>
          <w:szCs w:val="20"/>
        </w:rPr>
        <w:t>of</w:t>
      </w:r>
      <w:r w:rsidRPr="00FA0DF5">
        <w:rPr>
          <w:spacing w:val="-2"/>
          <w:sz w:val="20"/>
          <w:szCs w:val="20"/>
        </w:rPr>
        <w:t xml:space="preserve"> </w:t>
      </w:r>
      <w:r w:rsidRPr="00FA0DF5">
        <w:rPr>
          <w:sz w:val="20"/>
          <w:szCs w:val="20"/>
        </w:rPr>
        <w:t>15-20</w:t>
      </w:r>
      <w:r w:rsidRPr="00FA0DF5">
        <w:rPr>
          <w:spacing w:val="-2"/>
          <w:sz w:val="20"/>
          <w:szCs w:val="20"/>
        </w:rPr>
        <w:t xml:space="preserve"> </w:t>
      </w:r>
      <w:r w:rsidRPr="00FA0DF5">
        <w:rPr>
          <w:spacing w:val="-1"/>
          <w:sz w:val="20"/>
          <w:szCs w:val="20"/>
        </w:rPr>
        <w:t>repetitions.</w:t>
      </w:r>
    </w:p>
    <w:p w14:paraId="298F85F4" w14:textId="77777777" w:rsidR="001A75EC" w:rsidRPr="00FA0DF5" w:rsidRDefault="001A75EC" w:rsidP="001A75EC">
      <w:pPr>
        <w:spacing w:before="12"/>
        <w:rPr>
          <w:rFonts w:ascii="Calibri" w:eastAsia="Calibri" w:hAnsi="Calibri" w:cs="Calibri"/>
          <w:sz w:val="20"/>
          <w:szCs w:val="20"/>
        </w:rPr>
      </w:pPr>
    </w:p>
    <w:p w14:paraId="0212B424" w14:textId="77777777" w:rsidR="001A75EC" w:rsidRPr="00FA0DF5" w:rsidRDefault="001A75EC" w:rsidP="001A75EC">
      <w:pPr>
        <w:pStyle w:val="BodyText"/>
        <w:ind w:right="311" w:firstLine="0"/>
        <w:rPr>
          <w:sz w:val="20"/>
          <w:szCs w:val="20"/>
        </w:rPr>
      </w:pPr>
      <w:proofErr w:type="gramStart"/>
      <w:r w:rsidRPr="00FA0DF5">
        <w:rPr>
          <w:rFonts w:cs="Calibri"/>
          <w:b/>
          <w:bCs/>
          <w:sz w:val="20"/>
          <w:szCs w:val="20"/>
        </w:rPr>
        <w:t>One</w:t>
      </w:r>
      <w:r w:rsidRPr="00FA0DF5">
        <w:rPr>
          <w:rFonts w:cs="Calibri"/>
          <w:b/>
          <w:bCs/>
          <w:spacing w:val="-4"/>
          <w:sz w:val="20"/>
          <w:szCs w:val="20"/>
        </w:rPr>
        <w:t xml:space="preserve"> </w:t>
      </w:r>
      <w:r w:rsidRPr="00FA0DF5">
        <w:rPr>
          <w:rFonts w:cs="Calibri"/>
          <w:b/>
          <w:bCs/>
          <w:spacing w:val="-1"/>
          <w:sz w:val="20"/>
          <w:szCs w:val="20"/>
        </w:rPr>
        <w:t>third</w:t>
      </w:r>
      <w:proofErr w:type="gramEnd"/>
      <w:r w:rsidRPr="00FA0DF5">
        <w:rPr>
          <w:rFonts w:cs="Calibri"/>
          <w:b/>
          <w:bCs/>
          <w:sz w:val="20"/>
          <w:szCs w:val="20"/>
        </w:rPr>
        <w:t xml:space="preserve"> </w:t>
      </w:r>
      <w:r w:rsidRPr="00FA0DF5">
        <w:rPr>
          <w:rFonts w:cs="Calibri"/>
          <w:b/>
          <w:bCs/>
          <w:spacing w:val="-1"/>
          <w:sz w:val="20"/>
          <w:szCs w:val="20"/>
        </w:rPr>
        <w:t>knee</w:t>
      </w:r>
      <w:r w:rsidRPr="00FA0DF5">
        <w:rPr>
          <w:rFonts w:cs="Calibri"/>
          <w:b/>
          <w:bCs/>
          <w:spacing w:val="-3"/>
          <w:sz w:val="20"/>
          <w:szCs w:val="20"/>
        </w:rPr>
        <w:t xml:space="preserve"> </w:t>
      </w:r>
      <w:r w:rsidRPr="00FA0DF5">
        <w:rPr>
          <w:rFonts w:cs="Calibri"/>
          <w:b/>
          <w:bCs/>
          <w:spacing w:val="-1"/>
          <w:sz w:val="20"/>
          <w:szCs w:val="20"/>
        </w:rPr>
        <w:t xml:space="preserve">bends </w:t>
      </w:r>
      <w:r w:rsidRPr="00FA0DF5">
        <w:rPr>
          <w:rFonts w:cs="Calibri"/>
          <w:b/>
          <w:bCs/>
          <w:sz w:val="20"/>
          <w:szCs w:val="20"/>
        </w:rPr>
        <w:t>–</w:t>
      </w:r>
      <w:r w:rsidRPr="00FA0DF5">
        <w:rPr>
          <w:rFonts w:cs="Calibri"/>
          <w:b/>
          <w:bCs/>
          <w:spacing w:val="-6"/>
          <w:sz w:val="20"/>
          <w:szCs w:val="20"/>
        </w:rPr>
        <w:t xml:space="preserve"> </w:t>
      </w:r>
      <w:r w:rsidRPr="00FA0DF5">
        <w:rPr>
          <w:spacing w:val="-1"/>
          <w:sz w:val="20"/>
          <w:szCs w:val="20"/>
        </w:rPr>
        <w:t xml:space="preserve">Have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stand</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the feet</w:t>
      </w:r>
      <w:r w:rsidRPr="00FA0DF5">
        <w:rPr>
          <w:spacing w:val="-3"/>
          <w:sz w:val="20"/>
          <w:szCs w:val="20"/>
        </w:rPr>
        <w:t xml:space="preserve"> </w:t>
      </w:r>
      <w:r w:rsidRPr="00FA0DF5">
        <w:rPr>
          <w:spacing w:val="-1"/>
          <w:sz w:val="20"/>
          <w:szCs w:val="20"/>
        </w:rPr>
        <w:t>shoulder</w:t>
      </w:r>
      <w:r w:rsidRPr="00FA0DF5">
        <w:rPr>
          <w:spacing w:val="-2"/>
          <w:sz w:val="20"/>
          <w:szCs w:val="20"/>
        </w:rPr>
        <w:t xml:space="preserve"> </w:t>
      </w:r>
      <w:r w:rsidRPr="00FA0DF5">
        <w:rPr>
          <w:spacing w:val="-1"/>
          <w:sz w:val="20"/>
          <w:szCs w:val="20"/>
        </w:rPr>
        <w:t>width apart and</w:t>
      </w:r>
      <w:r w:rsidRPr="00FA0DF5">
        <w:rPr>
          <w:spacing w:val="4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feet</w:t>
      </w:r>
      <w:r w:rsidRPr="00FA0DF5">
        <w:rPr>
          <w:sz w:val="20"/>
          <w:szCs w:val="20"/>
        </w:rPr>
        <w:t xml:space="preserve"> </w:t>
      </w:r>
      <w:r w:rsidRPr="00FA0DF5">
        <w:rPr>
          <w:spacing w:val="-1"/>
          <w:sz w:val="20"/>
          <w:szCs w:val="20"/>
        </w:rPr>
        <w:t>slightly</w:t>
      </w:r>
      <w:r w:rsidRPr="00FA0DF5">
        <w:rPr>
          <w:spacing w:val="-4"/>
          <w:sz w:val="20"/>
          <w:szCs w:val="20"/>
        </w:rPr>
        <w:t xml:space="preserve"> </w:t>
      </w:r>
      <w:r w:rsidRPr="00FA0DF5">
        <w:rPr>
          <w:spacing w:val="-1"/>
          <w:sz w:val="20"/>
          <w:szCs w:val="20"/>
        </w:rPr>
        <w:t>toed in.</w:t>
      </w:r>
      <w:r w:rsidRPr="00FA0DF5">
        <w:rPr>
          <w:spacing w:val="-2"/>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patients</w:t>
      </w:r>
      <w:r w:rsidRPr="00FA0DF5">
        <w:rPr>
          <w:spacing w:val="-4"/>
          <w:sz w:val="20"/>
          <w:szCs w:val="20"/>
        </w:rPr>
        <w:t xml:space="preserve"> </w:t>
      </w:r>
      <w:r w:rsidRPr="00FA0DF5">
        <w:rPr>
          <w:sz w:val="20"/>
          <w:szCs w:val="20"/>
        </w:rPr>
        <w:t>to</w:t>
      </w:r>
      <w:r w:rsidRPr="00FA0DF5">
        <w:rPr>
          <w:spacing w:val="-1"/>
          <w:sz w:val="20"/>
          <w:szCs w:val="20"/>
        </w:rPr>
        <w:t xml:space="preserve"> </w:t>
      </w:r>
      <w:r w:rsidRPr="00FA0DF5">
        <w:rPr>
          <w:spacing w:val="-2"/>
          <w:sz w:val="20"/>
          <w:szCs w:val="20"/>
        </w:rPr>
        <w:t>squat</w:t>
      </w:r>
      <w:r w:rsidRPr="00FA0DF5">
        <w:rPr>
          <w:sz w:val="20"/>
          <w:szCs w:val="20"/>
        </w:rPr>
        <w:t xml:space="preserve"> </w:t>
      </w:r>
      <w:r w:rsidRPr="00FA0DF5">
        <w:rPr>
          <w:spacing w:val="-1"/>
          <w:sz w:val="20"/>
          <w:szCs w:val="20"/>
        </w:rPr>
        <w:t xml:space="preserve">down </w:t>
      </w:r>
      <w:r w:rsidRPr="00FA0DF5">
        <w:rPr>
          <w:sz w:val="20"/>
          <w:szCs w:val="20"/>
        </w:rPr>
        <w:t>as</w:t>
      </w:r>
      <w:r w:rsidRPr="00FA0DF5">
        <w:rPr>
          <w:spacing w:val="-2"/>
          <w:sz w:val="20"/>
          <w:szCs w:val="20"/>
        </w:rPr>
        <w:t xml:space="preserve"> if </w:t>
      </w:r>
      <w:r w:rsidRPr="00FA0DF5">
        <w:rPr>
          <w:sz w:val="20"/>
          <w:szCs w:val="20"/>
        </w:rPr>
        <w:t>they</w:t>
      </w:r>
      <w:r w:rsidRPr="00FA0DF5">
        <w:rPr>
          <w:spacing w:val="-4"/>
          <w:sz w:val="20"/>
          <w:szCs w:val="20"/>
        </w:rPr>
        <w:t xml:space="preserve"> </w:t>
      </w:r>
      <w:r w:rsidRPr="00FA0DF5">
        <w:rPr>
          <w:spacing w:val="-1"/>
          <w:sz w:val="20"/>
          <w:szCs w:val="20"/>
        </w:rPr>
        <w:t>were</w:t>
      </w:r>
      <w:r w:rsidRPr="00FA0DF5">
        <w:rPr>
          <w:sz w:val="20"/>
          <w:szCs w:val="20"/>
        </w:rPr>
        <w:t xml:space="preserve"> going</w:t>
      </w:r>
      <w:r w:rsidRPr="00FA0DF5">
        <w:rPr>
          <w:spacing w:val="-4"/>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sit</w:t>
      </w:r>
      <w:r w:rsidRPr="00FA0DF5">
        <w:rPr>
          <w:spacing w:val="36"/>
          <w:sz w:val="20"/>
          <w:szCs w:val="20"/>
        </w:rPr>
        <w:t xml:space="preserve"> </w:t>
      </w:r>
      <w:r w:rsidRPr="00FA0DF5">
        <w:rPr>
          <w:sz w:val="20"/>
          <w:szCs w:val="20"/>
        </w:rPr>
        <w:t>in</w:t>
      </w:r>
      <w:r w:rsidRPr="00FA0DF5">
        <w:rPr>
          <w:spacing w:val="-1"/>
          <w:sz w:val="20"/>
          <w:szCs w:val="20"/>
        </w:rPr>
        <w:t xml:space="preserve"> </w:t>
      </w:r>
      <w:r w:rsidRPr="00FA0DF5">
        <w:rPr>
          <w:sz w:val="20"/>
          <w:szCs w:val="20"/>
        </w:rPr>
        <w:t>a</w:t>
      </w:r>
      <w:r w:rsidRPr="00FA0DF5">
        <w:rPr>
          <w:spacing w:val="-1"/>
          <w:sz w:val="20"/>
          <w:szCs w:val="20"/>
        </w:rPr>
        <w:t xml:space="preserve"> chair only</w:t>
      </w:r>
      <w:r w:rsidRPr="00FA0DF5">
        <w:rPr>
          <w:spacing w:val="-4"/>
          <w:sz w:val="20"/>
          <w:szCs w:val="20"/>
        </w:rPr>
        <w:t xml:space="preserve"> </w:t>
      </w:r>
      <w:r w:rsidRPr="00FA0DF5">
        <w:rPr>
          <w:sz w:val="20"/>
          <w:szCs w:val="20"/>
        </w:rPr>
        <w:t>flexing</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knees</w:t>
      </w:r>
      <w:r w:rsidRPr="00FA0DF5">
        <w:rPr>
          <w:spacing w:val="-3"/>
          <w:sz w:val="20"/>
          <w:szCs w:val="20"/>
        </w:rPr>
        <w:t xml:space="preserve"> </w:t>
      </w:r>
      <w:r w:rsidRPr="00FA0DF5">
        <w:rPr>
          <w:sz w:val="20"/>
          <w:szCs w:val="20"/>
        </w:rPr>
        <w:t>to</w:t>
      </w:r>
      <w:r w:rsidRPr="00FA0DF5">
        <w:rPr>
          <w:spacing w:val="-3"/>
          <w:sz w:val="20"/>
          <w:szCs w:val="20"/>
        </w:rPr>
        <w:t xml:space="preserve"> </w:t>
      </w:r>
      <w:r w:rsidRPr="00FA0DF5">
        <w:rPr>
          <w:sz w:val="20"/>
          <w:szCs w:val="20"/>
        </w:rPr>
        <w:t>30</w:t>
      </w:r>
      <w:r w:rsidRPr="00FA0DF5">
        <w:rPr>
          <w:spacing w:val="-2"/>
          <w:sz w:val="20"/>
          <w:szCs w:val="20"/>
        </w:rPr>
        <w:t xml:space="preserve"> </w:t>
      </w:r>
      <w:r w:rsidRPr="00FA0DF5">
        <w:rPr>
          <w:spacing w:val="-1"/>
          <w:sz w:val="20"/>
          <w:szCs w:val="20"/>
        </w:rPr>
        <w:t>degrees. The</w:t>
      </w:r>
      <w:r w:rsidRPr="00FA0DF5">
        <w:rPr>
          <w:spacing w:val="-2"/>
          <w:sz w:val="20"/>
          <w:szCs w:val="20"/>
        </w:rPr>
        <w:t xml:space="preserve"> </w:t>
      </w:r>
      <w:r w:rsidRPr="00FA0DF5">
        <w:rPr>
          <w:spacing w:val="-1"/>
          <w:sz w:val="20"/>
          <w:szCs w:val="20"/>
        </w:rPr>
        <w:t>spine</w:t>
      </w:r>
      <w:r w:rsidRPr="00FA0DF5">
        <w:rPr>
          <w:sz w:val="20"/>
          <w:szCs w:val="20"/>
        </w:rPr>
        <w:t xml:space="preserve"> is</w:t>
      </w:r>
      <w:r w:rsidRPr="00FA0DF5">
        <w:rPr>
          <w:spacing w:val="-2"/>
          <w:sz w:val="20"/>
          <w:szCs w:val="20"/>
        </w:rPr>
        <w:t xml:space="preserve"> in </w:t>
      </w:r>
      <w:r w:rsidRPr="00FA0DF5">
        <w:rPr>
          <w:spacing w:val="-1"/>
          <w:sz w:val="20"/>
          <w:szCs w:val="20"/>
        </w:rPr>
        <w:t>neutral</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pelvis</w:t>
      </w:r>
      <w:r w:rsidRPr="00FA0DF5">
        <w:rPr>
          <w:spacing w:val="-1"/>
          <w:sz w:val="20"/>
          <w:szCs w:val="20"/>
        </w:rPr>
        <w:t xml:space="preserve"> </w:t>
      </w:r>
      <w:r w:rsidRPr="00FA0DF5">
        <w:rPr>
          <w:spacing w:val="1"/>
          <w:sz w:val="20"/>
          <w:szCs w:val="20"/>
        </w:rPr>
        <w:t>level</w:t>
      </w:r>
      <w:r w:rsidRPr="00FA0DF5">
        <w:rPr>
          <w:spacing w:val="55"/>
          <w:sz w:val="20"/>
          <w:szCs w:val="20"/>
        </w:rPr>
        <w:t xml:space="preserve"> </w:t>
      </w:r>
      <w:r w:rsidRPr="00FA0DF5">
        <w:rPr>
          <w:spacing w:val="-1"/>
          <w:sz w:val="20"/>
          <w:szCs w:val="20"/>
        </w:rPr>
        <w:t>throughout</w:t>
      </w:r>
      <w:r w:rsidRPr="00FA0DF5">
        <w:rPr>
          <w:spacing w:val="-6"/>
          <w:sz w:val="20"/>
          <w:szCs w:val="20"/>
        </w:rPr>
        <w:t xml:space="preserve"> </w:t>
      </w:r>
      <w:r w:rsidRPr="00FA0DF5">
        <w:rPr>
          <w:spacing w:val="-1"/>
          <w:sz w:val="20"/>
          <w:szCs w:val="20"/>
        </w:rPr>
        <w:t>the</w:t>
      </w:r>
      <w:r w:rsidRPr="00FA0DF5">
        <w:rPr>
          <w:spacing w:val="-5"/>
          <w:sz w:val="20"/>
          <w:szCs w:val="20"/>
        </w:rPr>
        <w:t xml:space="preserve"> </w:t>
      </w:r>
      <w:r w:rsidRPr="00FA0DF5">
        <w:rPr>
          <w:sz w:val="20"/>
          <w:szCs w:val="20"/>
        </w:rPr>
        <w:t>exercise.</w:t>
      </w:r>
      <w:r w:rsidRPr="00FA0DF5">
        <w:rPr>
          <w:spacing w:val="-6"/>
          <w:sz w:val="20"/>
          <w:szCs w:val="20"/>
        </w:rPr>
        <w:t xml:space="preserve"> </w:t>
      </w:r>
      <w:r w:rsidRPr="00FA0DF5">
        <w:rPr>
          <w:spacing w:val="-1"/>
          <w:sz w:val="20"/>
          <w:szCs w:val="20"/>
        </w:rPr>
        <w:t>Repeat</w:t>
      </w:r>
      <w:r w:rsidRPr="00FA0DF5">
        <w:rPr>
          <w:spacing w:val="-4"/>
          <w:sz w:val="20"/>
          <w:szCs w:val="20"/>
        </w:rPr>
        <w:t xml:space="preserve"> </w:t>
      </w:r>
      <w:r w:rsidRPr="00FA0DF5">
        <w:rPr>
          <w:spacing w:val="-1"/>
          <w:sz w:val="20"/>
          <w:szCs w:val="20"/>
        </w:rPr>
        <w:t>20</w:t>
      </w:r>
      <w:r w:rsidRPr="00FA0DF5">
        <w:rPr>
          <w:spacing w:val="-5"/>
          <w:sz w:val="20"/>
          <w:szCs w:val="20"/>
        </w:rPr>
        <w:t xml:space="preserve"> </w:t>
      </w:r>
      <w:r w:rsidRPr="00FA0DF5">
        <w:rPr>
          <w:sz w:val="20"/>
          <w:szCs w:val="20"/>
        </w:rPr>
        <w:t>times</w:t>
      </w:r>
      <w:r w:rsidRPr="00FA0DF5">
        <w:rPr>
          <w:spacing w:val="-5"/>
          <w:sz w:val="20"/>
          <w:szCs w:val="20"/>
        </w:rPr>
        <w:t xml:space="preserve"> </w:t>
      </w:r>
      <w:r w:rsidRPr="00FA0DF5">
        <w:rPr>
          <w:spacing w:val="-1"/>
          <w:sz w:val="20"/>
          <w:szCs w:val="20"/>
        </w:rPr>
        <w:t>and</w:t>
      </w:r>
      <w:r w:rsidRPr="00FA0DF5">
        <w:rPr>
          <w:spacing w:val="-5"/>
          <w:sz w:val="20"/>
          <w:szCs w:val="20"/>
        </w:rPr>
        <w:t xml:space="preserve"> </w:t>
      </w:r>
      <w:r w:rsidRPr="00FA0DF5">
        <w:rPr>
          <w:spacing w:val="-1"/>
          <w:sz w:val="20"/>
          <w:szCs w:val="20"/>
        </w:rPr>
        <w:t>perform</w:t>
      </w:r>
      <w:r w:rsidRPr="00FA0DF5">
        <w:rPr>
          <w:spacing w:val="-6"/>
          <w:sz w:val="20"/>
          <w:szCs w:val="20"/>
        </w:rPr>
        <w:t xml:space="preserve"> </w:t>
      </w:r>
      <w:r w:rsidRPr="00FA0DF5">
        <w:rPr>
          <w:sz w:val="20"/>
          <w:szCs w:val="20"/>
        </w:rPr>
        <w:t>3</w:t>
      </w:r>
      <w:r w:rsidRPr="00FA0DF5">
        <w:rPr>
          <w:spacing w:val="-4"/>
          <w:sz w:val="20"/>
          <w:szCs w:val="20"/>
        </w:rPr>
        <w:t xml:space="preserve"> </w:t>
      </w:r>
      <w:r w:rsidRPr="00FA0DF5">
        <w:rPr>
          <w:spacing w:val="-2"/>
          <w:sz w:val="20"/>
          <w:szCs w:val="20"/>
        </w:rPr>
        <w:t>sets.</w:t>
      </w:r>
    </w:p>
    <w:p w14:paraId="0A2D6023" w14:textId="77777777" w:rsidR="001A75EC" w:rsidRPr="00FA0DF5" w:rsidRDefault="001A75EC" w:rsidP="001A75EC">
      <w:pPr>
        <w:spacing w:before="12"/>
        <w:rPr>
          <w:rFonts w:ascii="Calibri" w:eastAsia="Calibri" w:hAnsi="Calibri" w:cs="Calibri"/>
          <w:i/>
          <w:sz w:val="20"/>
          <w:szCs w:val="20"/>
        </w:rPr>
      </w:pPr>
    </w:p>
    <w:p w14:paraId="09CDE141" w14:textId="77777777" w:rsidR="001A75EC" w:rsidRPr="00FA0DF5" w:rsidRDefault="001A75EC" w:rsidP="001A75EC">
      <w:pPr>
        <w:pStyle w:val="BodyText"/>
        <w:ind w:right="161" w:firstLine="0"/>
        <w:rPr>
          <w:sz w:val="20"/>
          <w:szCs w:val="20"/>
        </w:rPr>
      </w:pPr>
      <w:r w:rsidRPr="00FA0DF5">
        <w:rPr>
          <w:rFonts w:cs="Calibri"/>
          <w:b/>
          <w:bCs/>
          <w:spacing w:val="-1"/>
          <w:sz w:val="20"/>
          <w:szCs w:val="20"/>
        </w:rPr>
        <w:t>Double</w:t>
      </w:r>
      <w:r w:rsidRPr="00FA0DF5">
        <w:rPr>
          <w:rFonts w:cs="Calibri"/>
          <w:b/>
          <w:bCs/>
          <w:spacing w:val="-6"/>
          <w:sz w:val="20"/>
          <w:szCs w:val="20"/>
        </w:rPr>
        <w:t xml:space="preserve"> </w:t>
      </w:r>
      <w:r w:rsidRPr="00FA0DF5">
        <w:rPr>
          <w:rFonts w:cs="Calibri"/>
          <w:b/>
          <w:bCs/>
          <w:spacing w:val="-1"/>
          <w:sz w:val="20"/>
          <w:szCs w:val="20"/>
        </w:rPr>
        <w:t>leg</w:t>
      </w:r>
      <w:r w:rsidRPr="00FA0DF5">
        <w:rPr>
          <w:rFonts w:cs="Calibri"/>
          <w:b/>
          <w:bCs/>
          <w:spacing w:val="-3"/>
          <w:sz w:val="20"/>
          <w:szCs w:val="20"/>
        </w:rPr>
        <w:t xml:space="preserve"> </w:t>
      </w:r>
      <w:r w:rsidRPr="00FA0DF5">
        <w:rPr>
          <w:rFonts w:cs="Calibri"/>
          <w:b/>
          <w:bCs/>
          <w:spacing w:val="-1"/>
          <w:sz w:val="20"/>
          <w:szCs w:val="20"/>
        </w:rPr>
        <w:t>squats</w:t>
      </w:r>
      <w:r w:rsidRPr="00FA0DF5">
        <w:rPr>
          <w:rFonts w:cs="Calibri"/>
          <w:b/>
          <w:bCs/>
          <w:spacing w:val="-2"/>
          <w:sz w:val="20"/>
          <w:szCs w:val="20"/>
        </w:rPr>
        <w:t xml:space="preserve"> </w:t>
      </w:r>
      <w:r w:rsidRPr="00FA0DF5">
        <w:rPr>
          <w:rFonts w:cs="Calibri"/>
          <w:b/>
          <w:bCs/>
          <w:sz w:val="20"/>
          <w:szCs w:val="20"/>
        </w:rPr>
        <w:t>–</w:t>
      </w:r>
      <w:r w:rsidRPr="00FA0DF5">
        <w:rPr>
          <w:rFonts w:cs="Calibri"/>
          <w:b/>
          <w:bCs/>
          <w:spacing w:val="-1"/>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2"/>
          <w:sz w:val="20"/>
          <w:szCs w:val="20"/>
        </w:rPr>
        <w:t xml:space="preserve"> slowly</w:t>
      </w:r>
      <w:r w:rsidRPr="00FA0DF5">
        <w:rPr>
          <w:spacing w:val="-3"/>
          <w:sz w:val="20"/>
          <w:szCs w:val="20"/>
        </w:rPr>
        <w:t xml:space="preserve"> </w:t>
      </w:r>
      <w:r w:rsidRPr="00FA0DF5">
        <w:rPr>
          <w:spacing w:val="-1"/>
          <w:sz w:val="20"/>
          <w:szCs w:val="20"/>
        </w:rPr>
        <w:t>work</w:t>
      </w:r>
      <w:r w:rsidRPr="00FA0DF5">
        <w:rPr>
          <w:spacing w:val="-4"/>
          <w:sz w:val="20"/>
          <w:szCs w:val="20"/>
        </w:rPr>
        <w:t xml:space="preserve"> </w:t>
      </w:r>
      <w:r w:rsidRPr="00FA0DF5">
        <w:rPr>
          <w:spacing w:val="-1"/>
          <w:sz w:val="20"/>
          <w:szCs w:val="20"/>
        </w:rPr>
        <w:t>on</w:t>
      </w:r>
      <w:r w:rsidRPr="00FA0DF5">
        <w:rPr>
          <w:sz w:val="20"/>
          <w:szCs w:val="20"/>
        </w:rPr>
        <w:t xml:space="preserve"> </w:t>
      </w:r>
      <w:r w:rsidRPr="00FA0DF5">
        <w:rPr>
          <w:spacing w:val="-1"/>
          <w:sz w:val="20"/>
          <w:szCs w:val="20"/>
        </w:rPr>
        <w:t>squat</w:t>
      </w:r>
      <w:r w:rsidRPr="00FA0DF5">
        <w:rPr>
          <w:spacing w:val="-4"/>
          <w:sz w:val="20"/>
          <w:szCs w:val="20"/>
        </w:rPr>
        <w:t xml:space="preserve"> </w:t>
      </w:r>
      <w:r w:rsidRPr="00FA0DF5">
        <w:rPr>
          <w:spacing w:val="-1"/>
          <w:sz w:val="20"/>
          <w:szCs w:val="20"/>
        </w:rPr>
        <w:t>depth working</w:t>
      </w:r>
      <w:r w:rsidRPr="00FA0DF5">
        <w:rPr>
          <w:spacing w:val="-3"/>
          <w:sz w:val="20"/>
          <w:szCs w:val="20"/>
        </w:rPr>
        <w:t xml:space="preserve"> </w:t>
      </w:r>
      <w:r w:rsidRPr="00FA0DF5">
        <w:rPr>
          <w:spacing w:val="-1"/>
          <w:sz w:val="20"/>
          <w:szCs w:val="20"/>
        </w:rPr>
        <w:t>towards</w:t>
      </w:r>
      <w:r w:rsidRPr="00FA0DF5">
        <w:rPr>
          <w:spacing w:val="65"/>
          <w:sz w:val="20"/>
          <w:szCs w:val="20"/>
        </w:rPr>
        <w:t xml:space="preserve"> </w:t>
      </w:r>
      <w:r w:rsidRPr="00FA0DF5">
        <w:rPr>
          <w:sz w:val="20"/>
          <w:szCs w:val="20"/>
        </w:rPr>
        <w:t>to</w:t>
      </w:r>
      <w:r w:rsidRPr="00FA0DF5">
        <w:rPr>
          <w:spacing w:val="-1"/>
          <w:sz w:val="20"/>
          <w:szCs w:val="20"/>
        </w:rPr>
        <w:t xml:space="preserve"> 70</w:t>
      </w:r>
      <w:r w:rsidRPr="00FA0DF5">
        <w:rPr>
          <w:spacing w:val="-3"/>
          <w:sz w:val="20"/>
          <w:szCs w:val="20"/>
        </w:rPr>
        <w:t xml:space="preserve"> </w:t>
      </w:r>
      <w:r w:rsidRPr="00FA0DF5">
        <w:rPr>
          <w:sz w:val="20"/>
          <w:szCs w:val="20"/>
        </w:rPr>
        <w:t>degrees</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z w:val="20"/>
          <w:szCs w:val="20"/>
        </w:rPr>
        <w:t>flexion</w:t>
      </w:r>
      <w:r w:rsidRPr="00FA0DF5">
        <w:rPr>
          <w:spacing w:val="-2"/>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the knees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hips</w:t>
      </w:r>
      <w:r w:rsidRPr="00FA0DF5">
        <w:rPr>
          <w:spacing w:val="-3"/>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neutral spine.</w:t>
      </w:r>
    </w:p>
    <w:p w14:paraId="3A47397B" w14:textId="77777777" w:rsidR="001A75EC" w:rsidRPr="00FA0DF5" w:rsidRDefault="001A75EC" w:rsidP="001A75EC">
      <w:pPr>
        <w:rPr>
          <w:rFonts w:ascii="Calibri" w:eastAsia="Calibri" w:hAnsi="Calibri" w:cs="Calibri"/>
          <w:sz w:val="20"/>
          <w:szCs w:val="20"/>
        </w:rPr>
      </w:pPr>
    </w:p>
    <w:p w14:paraId="5974E65E" w14:textId="77777777" w:rsidR="001A75EC" w:rsidRPr="00FA0DF5" w:rsidRDefault="001A75EC" w:rsidP="001A75EC">
      <w:pPr>
        <w:ind w:left="820" w:right="161"/>
        <w:rPr>
          <w:rFonts w:ascii="Calibri" w:eastAsia="Calibri" w:hAnsi="Calibri" w:cs="Calibri"/>
          <w:sz w:val="20"/>
          <w:szCs w:val="20"/>
        </w:rPr>
      </w:pPr>
      <w:r w:rsidRPr="00FA0DF5">
        <w:rPr>
          <w:rFonts w:ascii="Calibri"/>
          <w:b/>
          <w:spacing w:val="-1"/>
          <w:sz w:val="20"/>
          <w:szCs w:val="20"/>
        </w:rPr>
        <w:t>Double</w:t>
      </w:r>
      <w:r w:rsidRPr="00FA0DF5">
        <w:rPr>
          <w:rFonts w:ascii="Calibri"/>
          <w:b/>
          <w:spacing w:val="-6"/>
          <w:sz w:val="20"/>
          <w:szCs w:val="20"/>
        </w:rPr>
        <w:t xml:space="preserve"> </w:t>
      </w:r>
      <w:r w:rsidRPr="00FA0DF5">
        <w:rPr>
          <w:rFonts w:ascii="Calibri"/>
          <w:b/>
          <w:spacing w:val="-1"/>
          <w:sz w:val="20"/>
          <w:szCs w:val="20"/>
        </w:rPr>
        <w:t>leg</w:t>
      </w:r>
      <w:r w:rsidRPr="00FA0DF5">
        <w:rPr>
          <w:rFonts w:ascii="Calibri"/>
          <w:b/>
          <w:spacing w:val="-3"/>
          <w:sz w:val="20"/>
          <w:szCs w:val="20"/>
        </w:rPr>
        <w:t xml:space="preserve"> </w:t>
      </w:r>
      <w:r w:rsidRPr="00FA0DF5">
        <w:rPr>
          <w:rFonts w:ascii="Calibri"/>
          <w:b/>
          <w:spacing w:val="-1"/>
          <w:sz w:val="20"/>
          <w:szCs w:val="20"/>
        </w:rPr>
        <w:t>squat</w:t>
      </w:r>
      <w:r w:rsidRPr="00FA0DF5">
        <w:rPr>
          <w:rFonts w:ascii="Calibri"/>
          <w:b/>
          <w:spacing w:val="-4"/>
          <w:sz w:val="20"/>
          <w:szCs w:val="20"/>
        </w:rPr>
        <w:t xml:space="preserve"> </w:t>
      </w:r>
      <w:r w:rsidRPr="00FA0DF5">
        <w:rPr>
          <w:rFonts w:ascii="Calibri"/>
          <w:b/>
          <w:spacing w:val="-1"/>
          <w:sz w:val="20"/>
          <w:szCs w:val="20"/>
        </w:rPr>
        <w:t>with</w:t>
      </w:r>
      <w:r w:rsidRPr="00FA0DF5">
        <w:rPr>
          <w:rFonts w:ascii="Calibri"/>
          <w:b/>
          <w:spacing w:val="-4"/>
          <w:sz w:val="20"/>
          <w:szCs w:val="20"/>
        </w:rPr>
        <w:t xml:space="preserve"> </w:t>
      </w:r>
      <w:r w:rsidRPr="00FA0DF5">
        <w:rPr>
          <w:rFonts w:ascii="Calibri"/>
          <w:b/>
          <w:spacing w:val="-1"/>
          <w:sz w:val="20"/>
          <w:szCs w:val="20"/>
        </w:rPr>
        <w:t xml:space="preserve">weight </w:t>
      </w:r>
      <w:r w:rsidRPr="00FA0DF5">
        <w:rPr>
          <w:rFonts w:ascii="Calibri"/>
          <w:b/>
          <w:sz w:val="20"/>
          <w:szCs w:val="20"/>
        </w:rPr>
        <w:t>shifts-</w:t>
      </w:r>
      <w:r w:rsidRPr="00FA0DF5">
        <w:rPr>
          <w:rFonts w:ascii="Calibri"/>
          <w:b/>
          <w:spacing w:val="-2"/>
          <w:sz w:val="20"/>
          <w:szCs w:val="20"/>
        </w:rPr>
        <w:t xml:space="preserve"> </w:t>
      </w:r>
      <w:r w:rsidRPr="00FA0DF5">
        <w:rPr>
          <w:rFonts w:ascii="Calibri"/>
          <w:spacing w:val="-1"/>
          <w:sz w:val="20"/>
          <w:szCs w:val="20"/>
        </w:rPr>
        <w:t>Instruct</w:t>
      </w:r>
      <w:r w:rsidRPr="00FA0DF5">
        <w:rPr>
          <w:rFonts w:ascii="Calibri"/>
          <w:spacing w:val="-3"/>
          <w:sz w:val="20"/>
          <w:szCs w:val="20"/>
        </w:rPr>
        <w:t xml:space="preserve"> </w:t>
      </w:r>
      <w:r w:rsidRPr="00FA0DF5">
        <w:rPr>
          <w:rFonts w:ascii="Calibri"/>
          <w:sz w:val="20"/>
          <w:szCs w:val="20"/>
        </w:rPr>
        <w:t>the</w:t>
      </w:r>
      <w:r w:rsidRPr="00FA0DF5">
        <w:rPr>
          <w:rFonts w:ascii="Calibri"/>
          <w:spacing w:val="-7"/>
          <w:sz w:val="20"/>
          <w:szCs w:val="20"/>
        </w:rPr>
        <w:t xml:space="preserve"> </w:t>
      </w:r>
      <w:r w:rsidRPr="00FA0DF5">
        <w:rPr>
          <w:rFonts w:ascii="Calibri"/>
          <w:spacing w:val="-1"/>
          <w:sz w:val="20"/>
          <w:szCs w:val="20"/>
        </w:rPr>
        <w:t>patient</w:t>
      </w:r>
      <w:r w:rsidRPr="00FA0DF5">
        <w:rPr>
          <w:rFonts w:ascii="Calibri"/>
          <w:spacing w:val="-3"/>
          <w:sz w:val="20"/>
          <w:szCs w:val="20"/>
        </w:rPr>
        <w:t xml:space="preserve"> </w:t>
      </w:r>
      <w:r w:rsidRPr="00FA0DF5">
        <w:rPr>
          <w:rFonts w:ascii="Calibri"/>
          <w:sz w:val="20"/>
          <w:szCs w:val="20"/>
        </w:rPr>
        <w:t>to</w:t>
      </w:r>
      <w:r w:rsidRPr="00FA0DF5">
        <w:rPr>
          <w:rFonts w:ascii="Calibri"/>
          <w:spacing w:val="-5"/>
          <w:sz w:val="20"/>
          <w:szCs w:val="20"/>
        </w:rPr>
        <w:t xml:space="preserve"> </w:t>
      </w:r>
      <w:r w:rsidRPr="00FA0DF5">
        <w:rPr>
          <w:rFonts w:ascii="Calibri"/>
          <w:spacing w:val="-1"/>
          <w:sz w:val="20"/>
          <w:szCs w:val="20"/>
        </w:rPr>
        <w:t>slowly</w:t>
      </w:r>
      <w:r w:rsidRPr="00FA0DF5">
        <w:rPr>
          <w:rFonts w:ascii="Calibri"/>
          <w:spacing w:val="-2"/>
          <w:sz w:val="20"/>
          <w:szCs w:val="20"/>
        </w:rPr>
        <w:t xml:space="preserve"> </w:t>
      </w:r>
      <w:r w:rsidRPr="00FA0DF5">
        <w:rPr>
          <w:rFonts w:ascii="Calibri"/>
          <w:spacing w:val="-1"/>
          <w:sz w:val="20"/>
          <w:szCs w:val="20"/>
        </w:rPr>
        <w:t>shift</w:t>
      </w:r>
      <w:r w:rsidRPr="00FA0DF5">
        <w:rPr>
          <w:rFonts w:ascii="Calibri"/>
          <w:spacing w:val="-2"/>
          <w:sz w:val="20"/>
          <w:szCs w:val="20"/>
        </w:rPr>
        <w:t xml:space="preserve"> </w:t>
      </w:r>
      <w:r w:rsidRPr="00FA0DF5">
        <w:rPr>
          <w:rFonts w:ascii="Calibri"/>
          <w:spacing w:val="-1"/>
          <w:sz w:val="20"/>
          <w:szCs w:val="20"/>
        </w:rPr>
        <w:t>weight</w:t>
      </w:r>
      <w:r w:rsidRPr="00FA0DF5">
        <w:rPr>
          <w:rFonts w:ascii="Calibri"/>
          <w:spacing w:val="-4"/>
          <w:sz w:val="20"/>
          <w:szCs w:val="20"/>
        </w:rPr>
        <w:t xml:space="preserve"> </w:t>
      </w:r>
      <w:r w:rsidRPr="00FA0DF5">
        <w:rPr>
          <w:rFonts w:ascii="Calibri"/>
          <w:spacing w:val="-1"/>
          <w:sz w:val="20"/>
          <w:szCs w:val="20"/>
        </w:rPr>
        <w:t>side</w:t>
      </w:r>
      <w:r w:rsidRPr="00FA0DF5">
        <w:rPr>
          <w:rFonts w:ascii="Calibri"/>
          <w:spacing w:val="-4"/>
          <w:sz w:val="20"/>
          <w:szCs w:val="20"/>
        </w:rPr>
        <w:t xml:space="preserve"> </w:t>
      </w:r>
      <w:r w:rsidRPr="00FA0DF5">
        <w:rPr>
          <w:rFonts w:ascii="Calibri"/>
          <w:sz w:val="20"/>
          <w:szCs w:val="20"/>
        </w:rPr>
        <w:t>to</w:t>
      </w:r>
      <w:r w:rsidRPr="00FA0DF5">
        <w:rPr>
          <w:rFonts w:ascii="Calibri"/>
          <w:spacing w:val="63"/>
          <w:sz w:val="20"/>
          <w:szCs w:val="20"/>
        </w:rPr>
        <w:t xml:space="preserve"> </w:t>
      </w:r>
      <w:r w:rsidRPr="00FA0DF5">
        <w:rPr>
          <w:rFonts w:ascii="Calibri"/>
          <w:spacing w:val="-1"/>
          <w:sz w:val="20"/>
          <w:szCs w:val="20"/>
        </w:rPr>
        <w:t>side</w:t>
      </w:r>
      <w:r w:rsidRPr="00FA0DF5">
        <w:rPr>
          <w:rFonts w:ascii="Calibri"/>
          <w:spacing w:val="-2"/>
          <w:sz w:val="20"/>
          <w:szCs w:val="20"/>
        </w:rPr>
        <w:t xml:space="preserve"> </w:t>
      </w:r>
      <w:r w:rsidRPr="00FA0DF5">
        <w:rPr>
          <w:rFonts w:ascii="Calibri"/>
          <w:spacing w:val="-1"/>
          <w:sz w:val="20"/>
          <w:szCs w:val="20"/>
        </w:rPr>
        <w:t>while</w:t>
      </w:r>
      <w:r w:rsidRPr="00FA0DF5">
        <w:rPr>
          <w:rFonts w:ascii="Calibri"/>
          <w:spacing w:val="-4"/>
          <w:sz w:val="20"/>
          <w:szCs w:val="20"/>
        </w:rPr>
        <w:t xml:space="preserve"> </w:t>
      </w:r>
      <w:r w:rsidRPr="00FA0DF5">
        <w:rPr>
          <w:rFonts w:ascii="Calibri"/>
          <w:spacing w:val="-1"/>
          <w:sz w:val="20"/>
          <w:szCs w:val="20"/>
        </w:rPr>
        <w:t>maintaining</w:t>
      </w:r>
      <w:r w:rsidRPr="00FA0DF5">
        <w:rPr>
          <w:rFonts w:ascii="Calibri"/>
          <w:spacing w:val="-3"/>
          <w:sz w:val="20"/>
          <w:szCs w:val="20"/>
        </w:rPr>
        <w:t xml:space="preserve"> </w:t>
      </w:r>
      <w:r w:rsidRPr="00FA0DF5">
        <w:rPr>
          <w:rFonts w:ascii="Calibri"/>
          <w:sz w:val="20"/>
          <w:szCs w:val="20"/>
        </w:rPr>
        <w:t>a</w:t>
      </w:r>
      <w:r w:rsidRPr="00FA0DF5">
        <w:rPr>
          <w:rFonts w:ascii="Calibri"/>
          <w:spacing w:val="-6"/>
          <w:sz w:val="20"/>
          <w:szCs w:val="20"/>
        </w:rPr>
        <w:t xml:space="preserve"> </w:t>
      </w:r>
      <w:r w:rsidRPr="00FA0DF5">
        <w:rPr>
          <w:rFonts w:ascii="Calibri"/>
          <w:spacing w:val="-1"/>
          <w:sz w:val="20"/>
          <w:szCs w:val="20"/>
        </w:rPr>
        <w:t>double</w:t>
      </w:r>
      <w:r w:rsidRPr="00FA0DF5">
        <w:rPr>
          <w:rFonts w:ascii="Calibri"/>
          <w:spacing w:val="-2"/>
          <w:sz w:val="20"/>
          <w:szCs w:val="20"/>
        </w:rPr>
        <w:t xml:space="preserve"> </w:t>
      </w:r>
      <w:r w:rsidRPr="00FA0DF5">
        <w:rPr>
          <w:rFonts w:ascii="Calibri"/>
          <w:spacing w:val="-1"/>
          <w:sz w:val="20"/>
          <w:szCs w:val="20"/>
        </w:rPr>
        <w:t>leg</w:t>
      </w:r>
      <w:r w:rsidRPr="00FA0DF5">
        <w:rPr>
          <w:rFonts w:ascii="Calibri"/>
          <w:spacing w:val="-2"/>
          <w:sz w:val="20"/>
          <w:szCs w:val="20"/>
        </w:rPr>
        <w:t xml:space="preserve"> </w:t>
      </w:r>
      <w:r w:rsidRPr="00FA0DF5">
        <w:rPr>
          <w:rFonts w:ascii="Calibri"/>
          <w:spacing w:val="-1"/>
          <w:sz w:val="20"/>
          <w:szCs w:val="20"/>
        </w:rPr>
        <w:t>squat.</w:t>
      </w:r>
      <w:r w:rsidRPr="00FA0DF5">
        <w:rPr>
          <w:rFonts w:ascii="Calibri"/>
          <w:spacing w:val="-5"/>
          <w:sz w:val="20"/>
          <w:szCs w:val="20"/>
        </w:rPr>
        <w:t xml:space="preserve"> </w:t>
      </w:r>
      <w:r w:rsidRPr="00FA0DF5">
        <w:rPr>
          <w:rFonts w:ascii="Calibri"/>
          <w:spacing w:val="-1"/>
          <w:sz w:val="20"/>
          <w:szCs w:val="20"/>
        </w:rPr>
        <w:t>Perform</w:t>
      </w:r>
      <w:r w:rsidRPr="00FA0DF5">
        <w:rPr>
          <w:rFonts w:ascii="Calibri"/>
          <w:spacing w:val="-2"/>
          <w:sz w:val="20"/>
          <w:szCs w:val="20"/>
        </w:rPr>
        <w:t xml:space="preserve"> </w:t>
      </w:r>
      <w:r w:rsidRPr="00FA0DF5">
        <w:rPr>
          <w:rFonts w:ascii="Calibri"/>
          <w:sz w:val="20"/>
          <w:szCs w:val="20"/>
        </w:rPr>
        <w:t>3</w:t>
      </w:r>
      <w:r w:rsidRPr="00FA0DF5">
        <w:rPr>
          <w:rFonts w:ascii="Calibri"/>
          <w:spacing w:val="-1"/>
          <w:sz w:val="20"/>
          <w:szCs w:val="20"/>
        </w:rPr>
        <w:t xml:space="preserve"> sets</w:t>
      </w:r>
      <w:r w:rsidRPr="00FA0DF5">
        <w:rPr>
          <w:rFonts w:ascii="Calibri"/>
          <w:spacing w:val="-3"/>
          <w:sz w:val="20"/>
          <w:szCs w:val="20"/>
        </w:rPr>
        <w:t xml:space="preserve"> </w:t>
      </w:r>
      <w:r w:rsidRPr="00FA0DF5">
        <w:rPr>
          <w:rFonts w:ascii="Calibri"/>
          <w:spacing w:val="-1"/>
          <w:sz w:val="20"/>
          <w:szCs w:val="20"/>
        </w:rPr>
        <w:t>of</w:t>
      </w:r>
      <w:r w:rsidRPr="00FA0DF5">
        <w:rPr>
          <w:rFonts w:ascii="Calibri"/>
          <w:spacing w:val="-3"/>
          <w:sz w:val="20"/>
          <w:szCs w:val="20"/>
        </w:rPr>
        <w:t xml:space="preserve"> </w:t>
      </w:r>
      <w:r w:rsidRPr="00FA0DF5">
        <w:rPr>
          <w:rFonts w:ascii="Calibri"/>
          <w:spacing w:val="1"/>
          <w:sz w:val="20"/>
          <w:szCs w:val="20"/>
        </w:rPr>
        <w:t>15-20</w:t>
      </w:r>
      <w:r w:rsidRPr="00FA0DF5">
        <w:rPr>
          <w:rFonts w:ascii="Calibri"/>
          <w:spacing w:val="-2"/>
          <w:sz w:val="20"/>
          <w:szCs w:val="20"/>
        </w:rPr>
        <w:t xml:space="preserve"> </w:t>
      </w:r>
      <w:r w:rsidRPr="00FA0DF5">
        <w:rPr>
          <w:rFonts w:ascii="Calibri"/>
          <w:spacing w:val="-1"/>
          <w:sz w:val="20"/>
          <w:szCs w:val="20"/>
        </w:rPr>
        <w:t>repetitions</w:t>
      </w:r>
      <w:r w:rsidRPr="00FA0DF5">
        <w:rPr>
          <w:rFonts w:ascii="Calibri"/>
          <w:spacing w:val="-2"/>
          <w:sz w:val="20"/>
          <w:szCs w:val="20"/>
        </w:rPr>
        <w:t xml:space="preserve"> </w:t>
      </w:r>
      <w:r w:rsidRPr="00FA0DF5">
        <w:rPr>
          <w:rFonts w:ascii="Calibri"/>
          <w:spacing w:val="-1"/>
          <w:sz w:val="20"/>
          <w:szCs w:val="20"/>
        </w:rPr>
        <w:t>each</w:t>
      </w:r>
      <w:r w:rsidRPr="00FA0DF5">
        <w:rPr>
          <w:rFonts w:ascii="Calibri"/>
          <w:spacing w:val="-4"/>
          <w:sz w:val="20"/>
          <w:szCs w:val="20"/>
        </w:rPr>
        <w:t xml:space="preserve"> </w:t>
      </w:r>
      <w:r w:rsidRPr="00FA0DF5">
        <w:rPr>
          <w:rFonts w:ascii="Calibri"/>
          <w:spacing w:val="-1"/>
          <w:sz w:val="20"/>
          <w:szCs w:val="20"/>
        </w:rPr>
        <w:t>side.</w:t>
      </w:r>
    </w:p>
    <w:p w14:paraId="74B6974F" w14:textId="77777777" w:rsidR="001A75EC" w:rsidRPr="00FA0DF5" w:rsidRDefault="001A75EC" w:rsidP="001A75EC">
      <w:pPr>
        <w:spacing w:before="12"/>
        <w:rPr>
          <w:rFonts w:ascii="Calibri" w:eastAsia="Calibri" w:hAnsi="Calibri" w:cs="Calibri"/>
          <w:sz w:val="20"/>
          <w:szCs w:val="20"/>
        </w:rPr>
      </w:pPr>
    </w:p>
    <w:p w14:paraId="1BD7B8DF" w14:textId="77777777" w:rsidR="001A75EC" w:rsidRPr="00FA0DF5" w:rsidRDefault="001A75EC" w:rsidP="001A75EC">
      <w:pPr>
        <w:pStyle w:val="BodyText"/>
        <w:ind w:right="311" w:firstLine="0"/>
        <w:rPr>
          <w:sz w:val="20"/>
          <w:szCs w:val="20"/>
        </w:rPr>
      </w:pPr>
      <w:r w:rsidRPr="00FA0DF5">
        <w:rPr>
          <w:b/>
          <w:spacing w:val="-1"/>
          <w:sz w:val="20"/>
          <w:szCs w:val="20"/>
        </w:rPr>
        <w:t>Balance</w:t>
      </w:r>
      <w:r w:rsidRPr="00FA0DF5">
        <w:rPr>
          <w:b/>
          <w:spacing w:val="-3"/>
          <w:sz w:val="20"/>
          <w:szCs w:val="20"/>
        </w:rPr>
        <w:t xml:space="preserve"> </w:t>
      </w:r>
      <w:r w:rsidRPr="00FA0DF5">
        <w:rPr>
          <w:b/>
          <w:sz w:val="20"/>
          <w:szCs w:val="20"/>
        </w:rPr>
        <w:t>squats-</w:t>
      </w:r>
      <w:r w:rsidRPr="00FA0DF5">
        <w:rPr>
          <w:b/>
          <w:spacing w:val="-4"/>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place</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uninvolved</w:t>
      </w:r>
      <w:r w:rsidRPr="00FA0DF5">
        <w:rPr>
          <w:spacing w:val="-4"/>
          <w:sz w:val="20"/>
          <w:szCs w:val="20"/>
        </w:rPr>
        <w:t xml:space="preserve"> </w:t>
      </w:r>
      <w:r w:rsidRPr="00FA0DF5">
        <w:rPr>
          <w:spacing w:val="-1"/>
          <w:sz w:val="20"/>
          <w:szCs w:val="20"/>
        </w:rPr>
        <w:t>foot on</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chair</w:t>
      </w:r>
      <w:r w:rsidRPr="00FA0DF5">
        <w:rPr>
          <w:spacing w:val="-4"/>
          <w:sz w:val="20"/>
          <w:szCs w:val="20"/>
        </w:rPr>
        <w:t xml:space="preserve"> </w:t>
      </w:r>
      <w:r w:rsidRPr="00FA0DF5">
        <w:rPr>
          <w:spacing w:val="-1"/>
          <w:sz w:val="20"/>
          <w:szCs w:val="20"/>
        </w:rPr>
        <w:t>behind</w:t>
      </w:r>
      <w:r w:rsidRPr="00FA0DF5">
        <w:rPr>
          <w:spacing w:val="-4"/>
          <w:sz w:val="20"/>
          <w:szCs w:val="20"/>
        </w:rPr>
        <w:t xml:space="preserve"> </w:t>
      </w:r>
      <w:r w:rsidRPr="00FA0DF5">
        <w:rPr>
          <w:spacing w:val="-1"/>
          <w:sz w:val="20"/>
          <w:szCs w:val="20"/>
        </w:rPr>
        <w:t>them</w:t>
      </w:r>
      <w:r w:rsidRPr="00FA0DF5">
        <w:rPr>
          <w:spacing w:val="45"/>
          <w:w w:val="99"/>
          <w:sz w:val="20"/>
          <w:szCs w:val="20"/>
        </w:rPr>
        <w:t xml:space="preserve"> </w:t>
      </w:r>
      <w:r w:rsidRPr="00FA0DF5">
        <w:rPr>
          <w:spacing w:val="-1"/>
          <w:sz w:val="20"/>
          <w:szCs w:val="20"/>
        </w:rPr>
        <w:t>using</w:t>
      </w:r>
      <w:r w:rsidRPr="00FA0DF5">
        <w:rPr>
          <w:spacing w:val="-4"/>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foot</w:t>
      </w:r>
      <w:r w:rsidRPr="00FA0DF5">
        <w:rPr>
          <w:spacing w:val="-2"/>
          <w:sz w:val="20"/>
          <w:szCs w:val="20"/>
        </w:rPr>
        <w:t xml:space="preserve"> </w:t>
      </w:r>
      <w:r w:rsidRPr="00FA0DF5">
        <w:rPr>
          <w:sz w:val="20"/>
          <w:szCs w:val="20"/>
        </w:rPr>
        <w:t>only</w:t>
      </w:r>
      <w:r w:rsidRPr="00FA0DF5">
        <w:rPr>
          <w:spacing w:val="-4"/>
          <w:sz w:val="20"/>
          <w:szCs w:val="20"/>
        </w:rPr>
        <w:t xml:space="preserve"> </w:t>
      </w:r>
      <w:r w:rsidRPr="00FA0DF5">
        <w:rPr>
          <w:spacing w:val="-1"/>
          <w:sz w:val="20"/>
          <w:szCs w:val="20"/>
        </w:rPr>
        <w:t>for</w:t>
      </w:r>
      <w:r w:rsidRPr="00FA0DF5">
        <w:rPr>
          <w:spacing w:val="-3"/>
          <w:sz w:val="20"/>
          <w:szCs w:val="20"/>
        </w:rPr>
        <w:t xml:space="preserve"> </w:t>
      </w:r>
      <w:r w:rsidRPr="00FA0DF5">
        <w:rPr>
          <w:spacing w:val="-1"/>
          <w:sz w:val="20"/>
          <w:szCs w:val="20"/>
        </w:rPr>
        <w:t>balance. Have</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z w:val="20"/>
          <w:szCs w:val="20"/>
        </w:rPr>
        <w:t>begin</w:t>
      </w:r>
      <w:r w:rsidRPr="00FA0DF5">
        <w:rPr>
          <w:spacing w:val="-3"/>
          <w:sz w:val="20"/>
          <w:szCs w:val="20"/>
        </w:rPr>
        <w:t xml:space="preserve"> </w:t>
      </w:r>
      <w:r w:rsidRPr="00FA0DF5">
        <w:rPr>
          <w:spacing w:val="-1"/>
          <w:sz w:val="20"/>
          <w:szCs w:val="20"/>
        </w:rPr>
        <w:t>with</w:t>
      </w:r>
      <w:r w:rsidRPr="00FA0DF5">
        <w:rPr>
          <w:spacing w:val="-2"/>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one</w:t>
      </w:r>
      <w:r w:rsidRPr="00FA0DF5">
        <w:rPr>
          <w:spacing w:val="-2"/>
          <w:sz w:val="20"/>
          <w:szCs w:val="20"/>
        </w:rPr>
        <w:t xml:space="preserve"> </w:t>
      </w:r>
      <w:r w:rsidRPr="00FA0DF5">
        <w:rPr>
          <w:spacing w:val="-1"/>
          <w:sz w:val="20"/>
          <w:szCs w:val="20"/>
        </w:rPr>
        <w:t>third knee</w:t>
      </w:r>
      <w:r w:rsidRPr="00FA0DF5">
        <w:rPr>
          <w:sz w:val="20"/>
          <w:szCs w:val="20"/>
        </w:rPr>
        <w:t xml:space="preserve"> </w:t>
      </w:r>
      <w:r w:rsidRPr="00FA0DF5">
        <w:rPr>
          <w:spacing w:val="-1"/>
          <w:sz w:val="20"/>
          <w:szCs w:val="20"/>
        </w:rPr>
        <w:t>bend</w:t>
      </w:r>
      <w:r w:rsidRPr="00FA0DF5">
        <w:rPr>
          <w:spacing w:val="-2"/>
          <w:sz w:val="20"/>
          <w:szCs w:val="20"/>
        </w:rPr>
        <w:t xml:space="preserve"> </w:t>
      </w:r>
      <w:r w:rsidRPr="00FA0DF5">
        <w:rPr>
          <w:spacing w:val="-1"/>
          <w:sz w:val="20"/>
          <w:szCs w:val="20"/>
        </w:rPr>
        <w:t>on</w:t>
      </w:r>
      <w:r w:rsidRPr="00FA0DF5">
        <w:rPr>
          <w:spacing w:val="5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involved and</w:t>
      </w:r>
      <w:r w:rsidRPr="00FA0DF5">
        <w:rPr>
          <w:spacing w:val="-3"/>
          <w:sz w:val="20"/>
          <w:szCs w:val="20"/>
        </w:rPr>
        <w:t xml:space="preserve"> </w:t>
      </w:r>
      <w:r w:rsidRPr="00FA0DF5">
        <w:rPr>
          <w:spacing w:val="-1"/>
          <w:sz w:val="20"/>
          <w:szCs w:val="20"/>
        </w:rPr>
        <w:t>progressing</w:t>
      </w:r>
      <w:r w:rsidRPr="00FA0DF5">
        <w:rPr>
          <w:spacing w:val="-2"/>
          <w:sz w:val="20"/>
          <w:szCs w:val="20"/>
        </w:rPr>
        <w:t xml:space="preserve"> </w:t>
      </w:r>
      <w:r w:rsidRPr="00FA0DF5">
        <w:rPr>
          <w:sz w:val="20"/>
          <w:szCs w:val="20"/>
        </w:rPr>
        <w:t>to</w:t>
      </w:r>
      <w:r w:rsidRPr="00FA0DF5">
        <w:rPr>
          <w:spacing w:val="-5"/>
          <w:sz w:val="20"/>
          <w:szCs w:val="20"/>
        </w:rPr>
        <w:t xml:space="preserve"> </w:t>
      </w:r>
      <w:r w:rsidRPr="00FA0DF5">
        <w:rPr>
          <w:sz w:val="20"/>
          <w:szCs w:val="20"/>
        </w:rPr>
        <w:t>a</w:t>
      </w:r>
      <w:r w:rsidRPr="00FA0DF5">
        <w:rPr>
          <w:spacing w:val="-2"/>
          <w:sz w:val="20"/>
          <w:szCs w:val="20"/>
        </w:rPr>
        <w:t xml:space="preserve"> squat</w:t>
      </w:r>
      <w:r w:rsidRPr="00FA0DF5">
        <w:rPr>
          <w:spacing w:val="-3"/>
          <w:sz w:val="20"/>
          <w:szCs w:val="20"/>
        </w:rPr>
        <w:t xml:space="preserve"> </w:t>
      </w:r>
      <w:r w:rsidRPr="00FA0DF5">
        <w:rPr>
          <w:spacing w:val="-1"/>
          <w:sz w:val="20"/>
          <w:szCs w:val="20"/>
        </w:rPr>
        <w:t>position</w:t>
      </w:r>
      <w:r w:rsidRPr="00FA0DF5">
        <w:rPr>
          <w:spacing w:val="-2"/>
          <w:sz w:val="20"/>
          <w:szCs w:val="20"/>
        </w:rPr>
        <w:t xml:space="preserve"> as</w:t>
      </w:r>
      <w:r w:rsidRPr="00FA0DF5">
        <w:rPr>
          <w:spacing w:val="-3"/>
          <w:sz w:val="20"/>
          <w:szCs w:val="20"/>
        </w:rPr>
        <w:t xml:space="preserve"> </w:t>
      </w:r>
      <w:r w:rsidRPr="00FA0DF5">
        <w:rPr>
          <w:spacing w:val="-1"/>
          <w:sz w:val="20"/>
          <w:szCs w:val="20"/>
        </w:rPr>
        <w:t>tolerated.</w:t>
      </w:r>
      <w:r w:rsidRPr="00FA0DF5">
        <w:rPr>
          <w:spacing w:val="-3"/>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to</w:t>
      </w:r>
      <w:r w:rsidRPr="00FA0DF5">
        <w:rPr>
          <w:spacing w:val="65"/>
          <w:sz w:val="20"/>
          <w:szCs w:val="20"/>
        </w:rPr>
        <w:t xml:space="preserve"> </w:t>
      </w:r>
      <w:r w:rsidRPr="00FA0DF5">
        <w:rPr>
          <w:sz w:val="20"/>
          <w:szCs w:val="20"/>
        </w:rPr>
        <w:t>avoid</w:t>
      </w:r>
      <w:r w:rsidRPr="00FA0DF5">
        <w:rPr>
          <w:spacing w:val="-3"/>
          <w:sz w:val="20"/>
          <w:szCs w:val="20"/>
        </w:rPr>
        <w:t xml:space="preserve"> </w:t>
      </w:r>
      <w:r w:rsidRPr="00FA0DF5">
        <w:rPr>
          <w:spacing w:val="-1"/>
          <w:sz w:val="20"/>
          <w:szCs w:val="20"/>
        </w:rPr>
        <w:t>pushing</w:t>
      </w:r>
      <w:r w:rsidRPr="00FA0DF5">
        <w:rPr>
          <w:spacing w:val="-4"/>
          <w:sz w:val="20"/>
          <w:szCs w:val="20"/>
        </w:rPr>
        <w:t xml:space="preserve"> </w:t>
      </w:r>
      <w:r w:rsidRPr="00FA0DF5">
        <w:rPr>
          <w:spacing w:val="-1"/>
          <w:sz w:val="20"/>
          <w:szCs w:val="20"/>
        </w:rPr>
        <w:t>through</w:t>
      </w:r>
      <w:r w:rsidRPr="00FA0DF5">
        <w:rPr>
          <w:spacing w:val="-4"/>
          <w:sz w:val="20"/>
          <w:szCs w:val="20"/>
        </w:rPr>
        <w:t xml:space="preserve"> </w:t>
      </w:r>
      <w:r w:rsidRPr="00FA0DF5">
        <w:rPr>
          <w:spacing w:val="-2"/>
          <w:sz w:val="20"/>
          <w:szCs w:val="20"/>
        </w:rPr>
        <w:t>the</w:t>
      </w:r>
      <w:r w:rsidRPr="00FA0DF5">
        <w:rPr>
          <w:spacing w:val="-1"/>
          <w:sz w:val="20"/>
          <w:szCs w:val="20"/>
        </w:rPr>
        <w:t xml:space="preserve"> support</w:t>
      </w:r>
      <w:r w:rsidRPr="00FA0DF5">
        <w:rPr>
          <w:spacing w:val="-2"/>
          <w:sz w:val="20"/>
          <w:szCs w:val="20"/>
        </w:rPr>
        <w:t xml:space="preserve"> </w:t>
      </w:r>
      <w:r w:rsidRPr="00FA0DF5">
        <w:rPr>
          <w:sz w:val="20"/>
          <w:szCs w:val="20"/>
        </w:rPr>
        <w:t>leg.</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3</w:t>
      </w:r>
      <w:r w:rsidRPr="00FA0DF5">
        <w:rPr>
          <w:spacing w:val="-3"/>
          <w:sz w:val="20"/>
          <w:szCs w:val="20"/>
        </w:rPr>
        <w:t xml:space="preserve"> </w:t>
      </w:r>
      <w:r w:rsidRPr="00FA0DF5">
        <w:rPr>
          <w:spacing w:val="-1"/>
          <w:sz w:val="20"/>
          <w:szCs w:val="20"/>
        </w:rPr>
        <w:t>sets</w:t>
      </w:r>
      <w:r w:rsidRPr="00FA0DF5">
        <w:rPr>
          <w:spacing w:val="-3"/>
          <w:sz w:val="20"/>
          <w:szCs w:val="20"/>
        </w:rPr>
        <w:t xml:space="preserve"> </w:t>
      </w:r>
      <w:r w:rsidRPr="00FA0DF5">
        <w:rPr>
          <w:spacing w:val="-1"/>
          <w:sz w:val="20"/>
          <w:szCs w:val="20"/>
        </w:rPr>
        <w:t xml:space="preserve">of </w:t>
      </w:r>
      <w:r w:rsidRPr="00FA0DF5">
        <w:rPr>
          <w:sz w:val="20"/>
          <w:szCs w:val="20"/>
        </w:rPr>
        <w:t>15-20</w:t>
      </w:r>
      <w:r w:rsidRPr="00FA0DF5">
        <w:rPr>
          <w:spacing w:val="-2"/>
          <w:sz w:val="20"/>
          <w:szCs w:val="20"/>
        </w:rPr>
        <w:t xml:space="preserve"> </w:t>
      </w:r>
      <w:r w:rsidRPr="00FA0DF5">
        <w:rPr>
          <w:spacing w:val="-1"/>
          <w:sz w:val="20"/>
          <w:szCs w:val="20"/>
        </w:rPr>
        <w:t>reps.</w:t>
      </w:r>
    </w:p>
    <w:p w14:paraId="3DDC1090" w14:textId="77777777" w:rsidR="001A75EC" w:rsidRPr="00FA0DF5" w:rsidRDefault="001A75EC" w:rsidP="001A75EC">
      <w:pPr>
        <w:spacing w:before="12"/>
        <w:rPr>
          <w:rFonts w:ascii="Calibri" w:eastAsia="Calibri" w:hAnsi="Calibri" w:cs="Calibri"/>
          <w:sz w:val="20"/>
          <w:szCs w:val="20"/>
        </w:rPr>
      </w:pPr>
    </w:p>
    <w:p w14:paraId="3E743E14" w14:textId="77777777" w:rsidR="001A75EC" w:rsidRPr="00FA0DF5" w:rsidRDefault="001A75EC" w:rsidP="001A75EC">
      <w:pPr>
        <w:pStyle w:val="BodyText"/>
        <w:ind w:right="198" w:firstLine="0"/>
        <w:rPr>
          <w:sz w:val="20"/>
          <w:szCs w:val="20"/>
        </w:rPr>
      </w:pPr>
      <w:r w:rsidRPr="00FA0DF5">
        <w:rPr>
          <w:b/>
          <w:spacing w:val="-1"/>
          <w:sz w:val="20"/>
          <w:szCs w:val="20"/>
        </w:rPr>
        <w:t>Single</w:t>
      </w:r>
      <w:r w:rsidRPr="00FA0DF5">
        <w:rPr>
          <w:b/>
          <w:spacing w:val="-4"/>
          <w:sz w:val="20"/>
          <w:szCs w:val="20"/>
        </w:rPr>
        <w:t xml:space="preserve"> </w:t>
      </w:r>
      <w:r w:rsidRPr="00FA0DF5">
        <w:rPr>
          <w:b/>
          <w:spacing w:val="-1"/>
          <w:sz w:val="20"/>
          <w:szCs w:val="20"/>
        </w:rPr>
        <w:t>leg</w:t>
      </w:r>
      <w:r w:rsidRPr="00FA0DF5">
        <w:rPr>
          <w:b/>
          <w:spacing w:val="-4"/>
          <w:sz w:val="20"/>
          <w:szCs w:val="20"/>
        </w:rPr>
        <w:t xml:space="preserve"> </w:t>
      </w:r>
      <w:proofErr w:type="gramStart"/>
      <w:r w:rsidRPr="00FA0DF5">
        <w:rPr>
          <w:b/>
          <w:sz w:val="20"/>
          <w:szCs w:val="20"/>
        </w:rPr>
        <w:t>one</w:t>
      </w:r>
      <w:r w:rsidRPr="00FA0DF5">
        <w:rPr>
          <w:b/>
          <w:spacing w:val="-6"/>
          <w:sz w:val="20"/>
          <w:szCs w:val="20"/>
        </w:rPr>
        <w:t xml:space="preserve"> </w:t>
      </w:r>
      <w:r w:rsidRPr="00FA0DF5">
        <w:rPr>
          <w:b/>
          <w:spacing w:val="-1"/>
          <w:sz w:val="20"/>
          <w:szCs w:val="20"/>
        </w:rPr>
        <w:t>third</w:t>
      </w:r>
      <w:proofErr w:type="gramEnd"/>
      <w:r w:rsidRPr="00FA0DF5">
        <w:rPr>
          <w:b/>
          <w:spacing w:val="-3"/>
          <w:sz w:val="20"/>
          <w:szCs w:val="20"/>
        </w:rPr>
        <w:t xml:space="preserve"> </w:t>
      </w:r>
      <w:r w:rsidRPr="00FA0DF5">
        <w:rPr>
          <w:b/>
          <w:spacing w:val="-1"/>
          <w:sz w:val="20"/>
          <w:szCs w:val="20"/>
        </w:rPr>
        <w:t>knee</w:t>
      </w:r>
      <w:r w:rsidRPr="00FA0DF5">
        <w:rPr>
          <w:b/>
          <w:spacing w:val="-4"/>
          <w:sz w:val="20"/>
          <w:szCs w:val="20"/>
        </w:rPr>
        <w:t xml:space="preserve"> </w:t>
      </w:r>
      <w:r w:rsidRPr="00FA0DF5">
        <w:rPr>
          <w:b/>
          <w:sz w:val="20"/>
          <w:szCs w:val="20"/>
        </w:rPr>
        <w:t>bends-</w:t>
      </w:r>
      <w:r w:rsidRPr="00FA0DF5">
        <w:rPr>
          <w:b/>
          <w:spacing w:val="-2"/>
          <w:sz w:val="20"/>
          <w:szCs w:val="20"/>
        </w:rPr>
        <w:t xml:space="preserve"> </w:t>
      </w:r>
      <w:r w:rsidRPr="00FA0DF5">
        <w:rPr>
          <w:spacing w:val="-1"/>
          <w:sz w:val="20"/>
          <w:szCs w:val="20"/>
        </w:rPr>
        <w:t>Have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assume</w:t>
      </w:r>
      <w:r w:rsidRPr="00FA0DF5">
        <w:rPr>
          <w:spacing w:val="-2"/>
          <w:sz w:val="20"/>
          <w:szCs w:val="20"/>
        </w:rPr>
        <w:t xml:space="preserve"> </w:t>
      </w:r>
      <w:r w:rsidRPr="00FA0DF5">
        <w:rPr>
          <w:spacing w:val="-1"/>
          <w:sz w:val="20"/>
          <w:szCs w:val="20"/>
        </w:rPr>
        <w:t>single</w:t>
      </w:r>
      <w:r w:rsidRPr="00FA0DF5">
        <w:rPr>
          <w:spacing w:val="-4"/>
          <w:sz w:val="20"/>
          <w:szCs w:val="20"/>
        </w:rPr>
        <w:t xml:space="preserve"> </w:t>
      </w:r>
      <w:r w:rsidRPr="00FA0DF5">
        <w:rPr>
          <w:sz w:val="20"/>
          <w:szCs w:val="20"/>
        </w:rPr>
        <w:t>leg</w:t>
      </w:r>
      <w:r w:rsidRPr="00FA0DF5">
        <w:rPr>
          <w:spacing w:val="-3"/>
          <w:sz w:val="20"/>
          <w:szCs w:val="20"/>
        </w:rPr>
        <w:t xml:space="preserve"> </w:t>
      </w:r>
      <w:r w:rsidRPr="00FA0DF5">
        <w:rPr>
          <w:spacing w:val="-1"/>
          <w:sz w:val="20"/>
          <w:szCs w:val="20"/>
        </w:rPr>
        <w:t>stance</w:t>
      </w:r>
      <w:r w:rsidRPr="00FA0DF5">
        <w:rPr>
          <w:spacing w:val="-5"/>
          <w:sz w:val="20"/>
          <w:szCs w:val="20"/>
        </w:rPr>
        <w:t xml:space="preserve"> </w:t>
      </w:r>
      <w:r w:rsidRPr="00FA0DF5">
        <w:rPr>
          <w:spacing w:val="-1"/>
          <w:sz w:val="20"/>
          <w:szCs w:val="20"/>
        </w:rPr>
        <w:t>on</w:t>
      </w:r>
      <w:r w:rsidRPr="00FA0DF5">
        <w:rPr>
          <w:spacing w:val="-3"/>
          <w:sz w:val="20"/>
          <w:szCs w:val="20"/>
        </w:rPr>
        <w:t xml:space="preserve"> </w:t>
      </w:r>
      <w:r w:rsidRPr="00FA0DF5">
        <w:rPr>
          <w:spacing w:val="-1"/>
          <w:sz w:val="20"/>
          <w:szCs w:val="20"/>
        </w:rPr>
        <w:t>the</w:t>
      </w:r>
      <w:r w:rsidRPr="00FA0DF5">
        <w:rPr>
          <w:spacing w:val="55"/>
          <w:w w:val="99"/>
          <w:sz w:val="20"/>
          <w:szCs w:val="20"/>
        </w:rPr>
        <w:t xml:space="preserve"> </w:t>
      </w:r>
      <w:r w:rsidRPr="00FA0DF5">
        <w:rPr>
          <w:sz w:val="20"/>
          <w:szCs w:val="20"/>
        </w:rPr>
        <w:t>involved</w:t>
      </w:r>
      <w:r w:rsidRPr="00FA0DF5">
        <w:rPr>
          <w:spacing w:val="-3"/>
          <w:sz w:val="20"/>
          <w:szCs w:val="20"/>
        </w:rPr>
        <w:t xml:space="preserve"> </w:t>
      </w:r>
      <w:r w:rsidRPr="00FA0DF5">
        <w:rPr>
          <w:sz w:val="20"/>
          <w:szCs w:val="20"/>
        </w:rPr>
        <w:t>leg</w:t>
      </w:r>
      <w:r w:rsidRPr="00FA0DF5">
        <w:rPr>
          <w:spacing w:val="-2"/>
          <w:sz w:val="20"/>
          <w:szCs w:val="20"/>
        </w:rPr>
        <w:t xml:space="preserve"> </w:t>
      </w:r>
      <w:r w:rsidRPr="00FA0DF5">
        <w:rPr>
          <w:spacing w:val="-1"/>
          <w:sz w:val="20"/>
          <w:szCs w:val="20"/>
        </w:rPr>
        <w:t>while</w:t>
      </w:r>
      <w:r w:rsidRPr="00FA0DF5">
        <w:rPr>
          <w:spacing w:val="-3"/>
          <w:sz w:val="20"/>
          <w:szCs w:val="20"/>
        </w:rPr>
        <w:t xml:space="preserve"> </w:t>
      </w:r>
      <w:r w:rsidRPr="00FA0DF5">
        <w:rPr>
          <w:spacing w:val="-1"/>
          <w:sz w:val="20"/>
          <w:szCs w:val="20"/>
        </w:rPr>
        <w:t>maintaining</w:t>
      </w:r>
      <w:r w:rsidRPr="00FA0DF5">
        <w:rPr>
          <w:spacing w:val="-4"/>
          <w:sz w:val="20"/>
          <w:szCs w:val="20"/>
        </w:rPr>
        <w:t xml:space="preserve"> </w:t>
      </w:r>
      <w:r w:rsidRPr="00FA0DF5">
        <w:rPr>
          <w:sz w:val="20"/>
          <w:szCs w:val="20"/>
        </w:rPr>
        <w:t>a</w:t>
      </w:r>
      <w:r w:rsidRPr="00FA0DF5">
        <w:rPr>
          <w:spacing w:val="-1"/>
          <w:sz w:val="20"/>
          <w:szCs w:val="20"/>
        </w:rPr>
        <w:t xml:space="preserve"> </w:t>
      </w:r>
      <w:r w:rsidRPr="00FA0DF5">
        <w:rPr>
          <w:sz w:val="20"/>
          <w:szCs w:val="20"/>
        </w:rPr>
        <w:t>level</w:t>
      </w:r>
      <w:r w:rsidRPr="00FA0DF5">
        <w:rPr>
          <w:spacing w:val="-4"/>
          <w:sz w:val="20"/>
          <w:szCs w:val="20"/>
        </w:rPr>
        <w:t xml:space="preserve"> </w:t>
      </w:r>
      <w:r w:rsidRPr="00FA0DF5">
        <w:rPr>
          <w:sz w:val="20"/>
          <w:szCs w:val="20"/>
        </w:rPr>
        <w:t>pelvis.</w:t>
      </w:r>
      <w:r w:rsidRPr="00FA0DF5">
        <w:rPr>
          <w:spacing w:val="-3"/>
          <w:sz w:val="20"/>
          <w:szCs w:val="20"/>
        </w:rPr>
        <w:t xml:space="preserve"> </w:t>
      </w:r>
      <w:r w:rsidRPr="00FA0DF5">
        <w:rPr>
          <w:spacing w:val="-1"/>
          <w:sz w:val="20"/>
          <w:szCs w:val="20"/>
        </w:rPr>
        <w:t>Instruct</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z w:val="20"/>
          <w:szCs w:val="20"/>
        </w:rPr>
        <w:t>to</w:t>
      </w:r>
      <w:r w:rsidRPr="00FA0DF5">
        <w:rPr>
          <w:spacing w:val="-1"/>
          <w:sz w:val="20"/>
          <w:szCs w:val="20"/>
        </w:rPr>
        <w:t xml:space="preserve"> </w:t>
      </w:r>
      <w:r w:rsidRPr="00FA0DF5">
        <w:rPr>
          <w:spacing w:val="-2"/>
          <w:sz w:val="20"/>
          <w:szCs w:val="20"/>
        </w:rPr>
        <w:t>slowly</w:t>
      </w:r>
      <w:r w:rsidRPr="00FA0DF5">
        <w:rPr>
          <w:spacing w:val="-3"/>
          <w:sz w:val="20"/>
          <w:szCs w:val="20"/>
        </w:rPr>
        <w:t xml:space="preserve"> </w:t>
      </w:r>
      <w:r w:rsidRPr="00FA0DF5">
        <w:rPr>
          <w:spacing w:val="-1"/>
          <w:sz w:val="20"/>
          <w:szCs w:val="20"/>
        </w:rPr>
        <w:t>squat</w:t>
      </w:r>
      <w:r w:rsidRPr="00FA0DF5">
        <w:rPr>
          <w:spacing w:val="-2"/>
          <w:sz w:val="20"/>
          <w:szCs w:val="20"/>
        </w:rPr>
        <w:t xml:space="preserve"> down</w:t>
      </w:r>
      <w:r w:rsidRPr="00FA0DF5">
        <w:rPr>
          <w:spacing w:val="52"/>
          <w:sz w:val="20"/>
          <w:szCs w:val="20"/>
        </w:rPr>
        <w:t xml:space="preserve"> </w:t>
      </w:r>
      <w:r w:rsidRPr="00FA0DF5">
        <w:rPr>
          <w:sz w:val="20"/>
          <w:szCs w:val="20"/>
        </w:rPr>
        <w:t>to</w:t>
      </w:r>
      <w:r w:rsidRPr="00FA0DF5">
        <w:rPr>
          <w:spacing w:val="-2"/>
          <w:sz w:val="20"/>
          <w:szCs w:val="20"/>
        </w:rPr>
        <w:t xml:space="preserve"> </w:t>
      </w:r>
      <w:r w:rsidRPr="00FA0DF5">
        <w:rPr>
          <w:spacing w:val="-1"/>
          <w:sz w:val="20"/>
          <w:szCs w:val="20"/>
        </w:rPr>
        <w:t>30</w:t>
      </w:r>
      <w:r w:rsidRPr="00FA0DF5">
        <w:rPr>
          <w:spacing w:val="-3"/>
          <w:sz w:val="20"/>
          <w:szCs w:val="20"/>
        </w:rPr>
        <w:t xml:space="preserve"> </w:t>
      </w:r>
      <w:r w:rsidRPr="00FA0DF5">
        <w:rPr>
          <w:sz w:val="20"/>
          <w:szCs w:val="20"/>
        </w:rPr>
        <w:t>degrees</w:t>
      </w:r>
      <w:r w:rsidRPr="00FA0DF5">
        <w:rPr>
          <w:spacing w:val="-4"/>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flexion</w:t>
      </w:r>
      <w:r w:rsidRPr="00FA0DF5">
        <w:rPr>
          <w:sz w:val="20"/>
          <w:szCs w:val="20"/>
        </w:rPr>
        <w:t xml:space="preserve"> as</w:t>
      </w:r>
      <w:r w:rsidRPr="00FA0DF5">
        <w:rPr>
          <w:spacing w:val="-2"/>
          <w:sz w:val="20"/>
          <w:szCs w:val="20"/>
        </w:rPr>
        <w:t xml:space="preserve"> </w:t>
      </w:r>
      <w:r w:rsidRPr="00FA0DF5">
        <w:rPr>
          <w:sz w:val="20"/>
          <w:szCs w:val="20"/>
        </w:rPr>
        <w:t>if</w:t>
      </w:r>
      <w:r w:rsidRPr="00FA0DF5">
        <w:rPr>
          <w:spacing w:val="-3"/>
          <w:sz w:val="20"/>
          <w:szCs w:val="20"/>
        </w:rPr>
        <w:t xml:space="preserve"> </w:t>
      </w:r>
      <w:r w:rsidRPr="00FA0DF5">
        <w:rPr>
          <w:sz w:val="20"/>
          <w:szCs w:val="20"/>
        </w:rPr>
        <w:t>they</w:t>
      </w:r>
      <w:r w:rsidRPr="00FA0DF5">
        <w:rPr>
          <w:spacing w:val="-2"/>
          <w:sz w:val="20"/>
          <w:szCs w:val="20"/>
        </w:rPr>
        <w:t xml:space="preserve"> </w:t>
      </w:r>
      <w:r w:rsidRPr="00FA0DF5">
        <w:rPr>
          <w:spacing w:val="-1"/>
          <w:sz w:val="20"/>
          <w:szCs w:val="20"/>
        </w:rPr>
        <w:t>were</w:t>
      </w:r>
      <w:r w:rsidRPr="00FA0DF5">
        <w:rPr>
          <w:spacing w:val="-2"/>
          <w:sz w:val="20"/>
          <w:szCs w:val="20"/>
        </w:rPr>
        <w:t xml:space="preserve"> </w:t>
      </w:r>
      <w:r w:rsidRPr="00FA0DF5">
        <w:rPr>
          <w:spacing w:val="-1"/>
          <w:sz w:val="20"/>
          <w:szCs w:val="20"/>
        </w:rPr>
        <w:t>sitting</w:t>
      </w:r>
      <w:r w:rsidRPr="00FA0DF5">
        <w:rPr>
          <w:spacing w:val="-2"/>
          <w:sz w:val="20"/>
          <w:szCs w:val="20"/>
        </w:rPr>
        <w:t xml:space="preserve"> </w:t>
      </w:r>
      <w:r w:rsidRPr="00FA0DF5">
        <w:rPr>
          <w:sz w:val="20"/>
          <w:szCs w:val="20"/>
        </w:rPr>
        <w:t>in</w:t>
      </w:r>
      <w:r w:rsidRPr="00FA0DF5">
        <w:rPr>
          <w:spacing w:val="-1"/>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chair.</w:t>
      </w:r>
      <w:r w:rsidRPr="00FA0DF5">
        <w:rPr>
          <w:spacing w:val="-2"/>
          <w:sz w:val="20"/>
          <w:szCs w:val="20"/>
        </w:rPr>
        <w:t xml:space="preserve"> </w:t>
      </w:r>
      <w:r w:rsidRPr="00FA0DF5">
        <w:rPr>
          <w:spacing w:val="-1"/>
          <w:sz w:val="20"/>
          <w:szCs w:val="20"/>
        </w:rPr>
        <w:t>Avoid</w:t>
      </w:r>
      <w:r w:rsidRPr="00FA0DF5">
        <w:rPr>
          <w:spacing w:val="-2"/>
          <w:sz w:val="20"/>
          <w:szCs w:val="20"/>
        </w:rPr>
        <w:t xml:space="preserve"> </w:t>
      </w:r>
      <w:r w:rsidRPr="00FA0DF5">
        <w:rPr>
          <w:spacing w:val="-1"/>
          <w:sz w:val="20"/>
          <w:szCs w:val="20"/>
        </w:rPr>
        <w:t xml:space="preserve">femoral </w:t>
      </w:r>
      <w:r w:rsidRPr="00FA0DF5">
        <w:rPr>
          <w:sz w:val="20"/>
          <w:szCs w:val="20"/>
        </w:rPr>
        <w:t>valgus/IR</w:t>
      </w:r>
      <w:r w:rsidRPr="00FA0DF5">
        <w:rPr>
          <w:spacing w:val="33"/>
          <w:w w:val="99"/>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squat</w:t>
      </w:r>
      <w:r w:rsidRPr="00FA0DF5">
        <w:rPr>
          <w:spacing w:val="-3"/>
          <w:sz w:val="20"/>
          <w:szCs w:val="20"/>
        </w:rPr>
        <w:t xml:space="preserve"> </w:t>
      </w:r>
      <w:r w:rsidRPr="00FA0DF5">
        <w:rPr>
          <w:sz w:val="20"/>
          <w:szCs w:val="20"/>
        </w:rPr>
        <w:t>leg</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dropping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on</w:t>
      </w:r>
      <w:r w:rsidRPr="00FA0DF5">
        <w:rPr>
          <w:spacing w:val="-3"/>
          <w:sz w:val="20"/>
          <w:szCs w:val="20"/>
        </w:rPr>
        <w:t xml:space="preserve"> </w:t>
      </w:r>
      <w:r w:rsidRPr="00FA0DF5">
        <w:rPr>
          <w:spacing w:val="-1"/>
          <w:sz w:val="20"/>
          <w:szCs w:val="20"/>
        </w:rPr>
        <w:t>the contralateral</w:t>
      </w:r>
      <w:r w:rsidRPr="00FA0DF5">
        <w:rPr>
          <w:spacing w:val="-2"/>
          <w:sz w:val="20"/>
          <w:szCs w:val="20"/>
        </w:rPr>
        <w:t xml:space="preserve"> </w:t>
      </w:r>
      <w:r w:rsidRPr="00FA0DF5">
        <w:rPr>
          <w:spacing w:val="-1"/>
          <w:sz w:val="20"/>
          <w:szCs w:val="20"/>
        </w:rPr>
        <w:t>side.</w:t>
      </w:r>
      <w:r w:rsidRPr="00FA0DF5">
        <w:rPr>
          <w:spacing w:val="-2"/>
          <w:sz w:val="20"/>
          <w:szCs w:val="20"/>
        </w:rPr>
        <w:t xml:space="preserve"> </w:t>
      </w:r>
      <w:r w:rsidRPr="00FA0DF5">
        <w:rPr>
          <w:spacing w:val="-1"/>
          <w:sz w:val="20"/>
          <w:szCs w:val="20"/>
        </w:rPr>
        <w:t xml:space="preserve">Perform </w:t>
      </w:r>
      <w:r w:rsidRPr="00FA0DF5">
        <w:rPr>
          <w:sz w:val="20"/>
          <w:szCs w:val="20"/>
        </w:rPr>
        <w:t>3</w:t>
      </w:r>
      <w:r w:rsidRPr="00FA0DF5">
        <w:rPr>
          <w:spacing w:val="-1"/>
          <w:sz w:val="20"/>
          <w:szCs w:val="20"/>
        </w:rPr>
        <w:t xml:space="preserve"> sets</w:t>
      </w:r>
      <w:r w:rsidRPr="00FA0DF5">
        <w:rPr>
          <w:spacing w:val="-2"/>
          <w:sz w:val="20"/>
          <w:szCs w:val="20"/>
        </w:rPr>
        <w:t xml:space="preserve"> </w:t>
      </w:r>
      <w:r w:rsidRPr="00FA0DF5">
        <w:rPr>
          <w:spacing w:val="-1"/>
          <w:sz w:val="20"/>
          <w:szCs w:val="20"/>
        </w:rPr>
        <w:t>of</w:t>
      </w:r>
      <w:r w:rsidRPr="00FA0DF5">
        <w:rPr>
          <w:spacing w:val="-3"/>
          <w:sz w:val="20"/>
          <w:szCs w:val="20"/>
        </w:rPr>
        <w:t xml:space="preserve"> </w:t>
      </w:r>
      <w:r w:rsidRPr="00FA0DF5">
        <w:rPr>
          <w:spacing w:val="3"/>
          <w:sz w:val="20"/>
          <w:szCs w:val="20"/>
        </w:rPr>
        <w:t>15-</w:t>
      </w:r>
      <w:r w:rsidRPr="00FA0DF5">
        <w:rPr>
          <w:spacing w:val="43"/>
          <w:sz w:val="20"/>
          <w:szCs w:val="20"/>
        </w:rPr>
        <w:t xml:space="preserve"> </w:t>
      </w:r>
      <w:r w:rsidRPr="00FA0DF5">
        <w:rPr>
          <w:sz w:val="20"/>
          <w:szCs w:val="20"/>
        </w:rPr>
        <w:t>20</w:t>
      </w:r>
      <w:r w:rsidRPr="00FA0DF5">
        <w:rPr>
          <w:spacing w:val="-4"/>
          <w:sz w:val="20"/>
          <w:szCs w:val="20"/>
        </w:rPr>
        <w:t xml:space="preserve"> </w:t>
      </w:r>
      <w:r w:rsidRPr="00FA0DF5">
        <w:rPr>
          <w:spacing w:val="-1"/>
          <w:sz w:val="20"/>
          <w:szCs w:val="20"/>
        </w:rPr>
        <w:t>reps</w:t>
      </w:r>
    </w:p>
    <w:p w14:paraId="0C7E4FF9" w14:textId="77777777" w:rsidR="001A75EC" w:rsidRPr="00FA0DF5" w:rsidRDefault="001A75EC" w:rsidP="001A75EC">
      <w:pPr>
        <w:spacing w:before="11"/>
        <w:rPr>
          <w:rFonts w:ascii="Calibri" w:eastAsia="Calibri" w:hAnsi="Calibri" w:cs="Calibri"/>
          <w:sz w:val="20"/>
          <w:szCs w:val="20"/>
        </w:rPr>
      </w:pPr>
    </w:p>
    <w:p w14:paraId="64CEBA9A" w14:textId="77777777" w:rsidR="001A75EC" w:rsidRPr="00FA0DF5" w:rsidRDefault="001A75EC" w:rsidP="001A75EC">
      <w:pPr>
        <w:pStyle w:val="BodyText"/>
        <w:ind w:right="161" w:firstLine="0"/>
        <w:rPr>
          <w:sz w:val="20"/>
          <w:szCs w:val="20"/>
        </w:rPr>
      </w:pPr>
      <w:r w:rsidRPr="00FA0DF5">
        <w:rPr>
          <w:b/>
          <w:spacing w:val="-1"/>
          <w:sz w:val="20"/>
          <w:szCs w:val="20"/>
        </w:rPr>
        <w:t>Single</w:t>
      </w:r>
      <w:r w:rsidRPr="00FA0DF5">
        <w:rPr>
          <w:b/>
          <w:spacing w:val="-4"/>
          <w:sz w:val="20"/>
          <w:szCs w:val="20"/>
        </w:rPr>
        <w:t xml:space="preserve"> </w:t>
      </w:r>
      <w:r w:rsidRPr="00FA0DF5">
        <w:rPr>
          <w:b/>
          <w:spacing w:val="-1"/>
          <w:sz w:val="20"/>
          <w:szCs w:val="20"/>
        </w:rPr>
        <w:t>leg</w:t>
      </w:r>
      <w:r w:rsidRPr="00FA0DF5">
        <w:rPr>
          <w:b/>
          <w:spacing w:val="-4"/>
          <w:sz w:val="20"/>
          <w:szCs w:val="20"/>
        </w:rPr>
        <w:t xml:space="preserve"> </w:t>
      </w:r>
      <w:r w:rsidRPr="00FA0DF5">
        <w:rPr>
          <w:b/>
          <w:spacing w:val="-1"/>
          <w:sz w:val="20"/>
          <w:szCs w:val="20"/>
        </w:rPr>
        <w:t>squats-</w:t>
      </w:r>
      <w:r w:rsidRPr="00FA0DF5">
        <w:rPr>
          <w:b/>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squat</w:t>
      </w:r>
      <w:r w:rsidRPr="00FA0DF5">
        <w:rPr>
          <w:spacing w:val="-4"/>
          <w:sz w:val="20"/>
          <w:szCs w:val="20"/>
        </w:rPr>
        <w:t xml:space="preserve"> </w:t>
      </w:r>
      <w:r w:rsidRPr="00FA0DF5">
        <w:rPr>
          <w:sz w:val="20"/>
          <w:szCs w:val="20"/>
        </w:rPr>
        <w:t>to</w:t>
      </w:r>
      <w:r w:rsidRPr="00FA0DF5">
        <w:rPr>
          <w:spacing w:val="-4"/>
          <w:sz w:val="20"/>
          <w:szCs w:val="20"/>
        </w:rPr>
        <w:t xml:space="preserve"> </w:t>
      </w:r>
      <w:r w:rsidRPr="00FA0DF5">
        <w:rPr>
          <w:sz w:val="20"/>
          <w:szCs w:val="20"/>
        </w:rPr>
        <w:t>70</w:t>
      </w:r>
      <w:r w:rsidRPr="00FA0DF5">
        <w:rPr>
          <w:spacing w:val="-4"/>
          <w:sz w:val="20"/>
          <w:szCs w:val="20"/>
        </w:rPr>
        <w:t xml:space="preserve"> </w:t>
      </w:r>
      <w:r w:rsidRPr="00FA0DF5">
        <w:rPr>
          <w:spacing w:val="-1"/>
          <w:sz w:val="20"/>
          <w:szCs w:val="20"/>
        </w:rPr>
        <w:t>degrees</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hip</w:t>
      </w:r>
      <w:r w:rsidRPr="00FA0DF5">
        <w:rPr>
          <w:spacing w:val="-4"/>
          <w:sz w:val="20"/>
          <w:szCs w:val="20"/>
        </w:rPr>
        <w:t xml:space="preserve"> </w:t>
      </w:r>
      <w:r w:rsidRPr="00FA0DF5">
        <w:rPr>
          <w:sz w:val="20"/>
          <w:szCs w:val="20"/>
        </w:rPr>
        <w:t>flexion</w:t>
      </w:r>
      <w:r w:rsidRPr="00FA0DF5">
        <w:rPr>
          <w:b/>
          <w:sz w:val="20"/>
          <w:szCs w:val="20"/>
        </w:rPr>
        <w:t>.</w:t>
      </w:r>
      <w:r w:rsidRPr="00FA0DF5">
        <w:rPr>
          <w:b/>
          <w:spacing w:val="-4"/>
          <w:sz w:val="20"/>
          <w:szCs w:val="20"/>
        </w:rPr>
        <w:t xml:space="preserve"> </w:t>
      </w:r>
      <w:r w:rsidRPr="00FA0DF5">
        <w:rPr>
          <w:spacing w:val="-1"/>
          <w:sz w:val="20"/>
          <w:szCs w:val="20"/>
        </w:rPr>
        <w:t>Perform</w:t>
      </w:r>
      <w:r w:rsidRPr="00FA0DF5">
        <w:rPr>
          <w:spacing w:val="77"/>
          <w:w w:val="99"/>
          <w:sz w:val="20"/>
          <w:szCs w:val="20"/>
        </w:rPr>
        <w:t xml:space="preserve"> </w:t>
      </w:r>
      <w:r w:rsidRPr="00FA0DF5">
        <w:rPr>
          <w:sz w:val="20"/>
          <w:szCs w:val="20"/>
        </w:rPr>
        <w:t>3</w:t>
      </w:r>
      <w:r w:rsidRPr="00FA0DF5">
        <w:rPr>
          <w:spacing w:val="-2"/>
          <w:sz w:val="20"/>
          <w:szCs w:val="20"/>
        </w:rPr>
        <w:t xml:space="preserve"> </w:t>
      </w:r>
      <w:r w:rsidRPr="00FA0DF5">
        <w:rPr>
          <w:spacing w:val="-1"/>
          <w:sz w:val="20"/>
          <w:szCs w:val="20"/>
        </w:rPr>
        <w:t>sets</w:t>
      </w:r>
      <w:r w:rsidRPr="00FA0DF5">
        <w:rPr>
          <w:spacing w:val="-5"/>
          <w:sz w:val="20"/>
          <w:szCs w:val="20"/>
        </w:rPr>
        <w:t xml:space="preserve"> </w:t>
      </w:r>
      <w:r w:rsidRPr="00FA0DF5">
        <w:rPr>
          <w:spacing w:val="-1"/>
          <w:sz w:val="20"/>
          <w:szCs w:val="20"/>
        </w:rPr>
        <w:t>of</w:t>
      </w:r>
      <w:r w:rsidRPr="00FA0DF5">
        <w:rPr>
          <w:spacing w:val="-3"/>
          <w:sz w:val="20"/>
          <w:szCs w:val="20"/>
        </w:rPr>
        <w:t xml:space="preserve"> </w:t>
      </w:r>
      <w:r w:rsidRPr="00FA0DF5">
        <w:rPr>
          <w:sz w:val="20"/>
          <w:szCs w:val="20"/>
        </w:rPr>
        <w:t>15-20</w:t>
      </w:r>
      <w:r w:rsidRPr="00FA0DF5">
        <w:rPr>
          <w:spacing w:val="-4"/>
          <w:sz w:val="20"/>
          <w:szCs w:val="20"/>
        </w:rPr>
        <w:t xml:space="preserve"> </w:t>
      </w:r>
      <w:r w:rsidRPr="00FA0DF5">
        <w:rPr>
          <w:spacing w:val="-1"/>
          <w:sz w:val="20"/>
          <w:szCs w:val="20"/>
        </w:rPr>
        <w:t>reps</w:t>
      </w:r>
    </w:p>
    <w:p w14:paraId="69D99A28" w14:textId="77777777" w:rsidR="001A75EC" w:rsidRPr="00FA0DF5" w:rsidRDefault="001A75EC" w:rsidP="001A75EC">
      <w:pPr>
        <w:spacing w:before="12"/>
        <w:rPr>
          <w:rFonts w:ascii="Calibri" w:eastAsia="Calibri" w:hAnsi="Calibri" w:cs="Calibri"/>
          <w:sz w:val="20"/>
          <w:szCs w:val="20"/>
        </w:rPr>
      </w:pPr>
    </w:p>
    <w:p w14:paraId="5BFBE62B" w14:textId="77777777" w:rsidR="001A75EC" w:rsidRPr="00FA0DF5" w:rsidRDefault="001A75EC" w:rsidP="001A75EC">
      <w:pPr>
        <w:pStyle w:val="BodyText"/>
        <w:ind w:right="311" w:firstLine="0"/>
        <w:rPr>
          <w:sz w:val="20"/>
          <w:szCs w:val="20"/>
        </w:rPr>
      </w:pPr>
      <w:r w:rsidRPr="00FA0DF5">
        <w:rPr>
          <w:b/>
          <w:spacing w:val="-1"/>
          <w:sz w:val="20"/>
          <w:szCs w:val="20"/>
        </w:rPr>
        <w:t>Balance</w:t>
      </w:r>
      <w:r w:rsidRPr="00FA0DF5">
        <w:rPr>
          <w:b/>
          <w:spacing w:val="-4"/>
          <w:sz w:val="20"/>
          <w:szCs w:val="20"/>
        </w:rPr>
        <w:t xml:space="preserve"> </w:t>
      </w:r>
      <w:r w:rsidRPr="00FA0DF5">
        <w:rPr>
          <w:b/>
          <w:spacing w:val="-1"/>
          <w:sz w:val="20"/>
          <w:szCs w:val="20"/>
        </w:rPr>
        <w:t>squats</w:t>
      </w:r>
      <w:r w:rsidRPr="00FA0DF5">
        <w:rPr>
          <w:b/>
          <w:spacing w:val="-4"/>
          <w:sz w:val="20"/>
          <w:szCs w:val="20"/>
        </w:rPr>
        <w:t xml:space="preserve"> </w:t>
      </w:r>
      <w:r w:rsidRPr="00FA0DF5">
        <w:rPr>
          <w:b/>
          <w:spacing w:val="-1"/>
          <w:sz w:val="20"/>
          <w:szCs w:val="20"/>
        </w:rPr>
        <w:t>with</w:t>
      </w:r>
      <w:r w:rsidRPr="00FA0DF5">
        <w:rPr>
          <w:b/>
          <w:spacing w:val="-4"/>
          <w:sz w:val="20"/>
          <w:szCs w:val="20"/>
        </w:rPr>
        <w:t xml:space="preserve"> </w:t>
      </w:r>
      <w:r w:rsidRPr="00FA0DF5">
        <w:rPr>
          <w:b/>
          <w:sz w:val="20"/>
          <w:szCs w:val="20"/>
        </w:rPr>
        <w:t>rotations-</w:t>
      </w:r>
      <w:r w:rsidRPr="00FA0DF5">
        <w:rPr>
          <w:b/>
          <w:spacing w:val="-5"/>
          <w:sz w:val="20"/>
          <w:szCs w:val="20"/>
        </w:rPr>
        <w:t xml:space="preserve"> </w:t>
      </w:r>
      <w:r w:rsidRPr="00FA0DF5">
        <w:rPr>
          <w:spacing w:val="-1"/>
          <w:sz w:val="20"/>
          <w:szCs w:val="20"/>
        </w:rPr>
        <w:t>Have</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5"/>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rotate</w:t>
      </w:r>
      <w:r w:rsidRPr="00FA0DF5">
        <w:rPr>
          <w:spacing w:val="-4"/>
          <w:sz w:val="20"/>
          <w:szCs w:val="20"/>
        </w:rPr>
        <w:t xml:space="preserve"> </w:t>
      </w:r>
      <w:r w:rsidRPr="00FA0DF5">
        <w:rPr>
          <w:spacing w:val="-1"/>
          <w:sz w:val="20"/>
          <w:szCs w:val="20"/>
        </w:rPr>
        <w:t>trunk</w:t>
      </w:r>
      <w:r w:rsidRPr="00FA0DF5">
        <w:rPr>
          <w:spacing w:val="-5"/>
          <w:sz w:val="20"/>
          <w:szCs w:val="20"/>
        </w:rPr>
        <w:t xml:space="preserve"> </w:t>
      </w:r>
      <w:r w:rsidRPr="00FA0DF5">
        <w:rPr>
          <w:spacing w:val="-1"/>
          <w:sz w:val="20"/>
          <w:szCs w:val="20"/>
        </w:rPr>
        <w:t>side</w:t>
      </w:r>
      <w:r w:rsidRPr="00FA0DF5">
        <w:rPr>
          <w:spacing w:val="-5"/>
          <w:sz w:val="20"/>
          <w:szCs w:val="20"/>
        </w:rPr>
        <w:t xml:space="preserve"> </w:t>
      </w:r>
      <w:r w:rsidRPr="00FA0DF5">
        <w:rPr>
          <w:spacing w:val="-1"/>
          <w:sz w:val="20"/>
          <w:szCs w:val="20"/>
        </w:rPr>
        <w:t>to</w:t>
      </w:r>
      <w:r w:rsidRPr="00FA0DF5">
        <w:rPr>
          <w:spacing w:val="-2"/>
          <w:sz w:val="20"/>
          <w:szCs w:val="20"/>
        </w:rPr>
        <w:t xml:space="preserve"> </w:t>
      </w:r>
      <w:r w:rsidRPr="00FA0DF5">
        <w:rPr>
          <w:spacing w:val="-1"/>
          <w:sz w:val="20"/>
          <w:szCs w:val="20"/>
        </w:rPr>
        <w:t>side</w:t>
      </w:r>
      <w:r w:rsidRPr="00FA0DF5">
        <w:rPr>
          <w:spacing w:val="-5"/>
          <w:sz w:val="20"/>
          <w:szCs w:val="20"/>
        </w:rPr>
        <w:t xml:space="preserve"> </w:t>
      </w:r>
      <w:r w:rsidRPr="00FA0DF5">
        <w:rPr>
          <w:spacing w:val="-1"/>
          <w:sz w:val="20"/>
          <w:szCs w:val="20"/>
        </w:rPr>
        <w:t>with</w:t>
      </w:r>
      <w:r w:rsidRPr="00FA0DF5">
        <w:rPr>
          <w:spacing w:val="69"/>
          <w:sz w:val="20"/>
          <w:szCs w:val="20"/>
        </w:rPr>
        <w:t xml:space="preserve"> </w:t>
      </w:r>
      <w:r w:rsidRPr="00FA0DF5">
        <w:rPr>
          <w:sz w:val="20"/>
          <w:szCs w:val="20"/>
        </w:rPr>
        <w:t>arms</w:t>
      </w:r>
      <w:r w:rsidRPr="00FA0DF5">
        <w:rPr>
          <w:spacing w:val="-2"/>
          <w:sz w:val="20"/>
          <w:szCs w:val="20"/>
        </w:rPr>
        <w:t xml:space="preserve"> </w:t>
      </w:r>
      <w:r w:rsidRPr="00FA0DF5">
        <w:rPr>
          <w:spacing w:val="-1"/>
          <w:sz w:val="20"/>
          <w:szCs w:val="20"/>
        </w:rPr>
        <w:t>held</w:t>
      </w:r>
      <w:r w:rsidRPr="00FA0DF5">
        <w:rPr>
          <w:spacing w:val="-3"/>
          <w:sz w:val="20"/>
          <w:szCs w:val="20"/>
        </w:rPr>
        <w:t xml:space="preserve"> </w:t>
      </w:r>
      <w:r w:rsidRPr="00FA0DF5">
        <w:rPr>
          <w:spacing w:val="-1"/>
          <w:sz w:val="20"/>
          <w:szCs w:val="20"/>
        </w:rPr>
        <w:t>together</w:t>
      </w:r>
      <w:r w:rsidRPr="00FA0DF5">
        <w:rPr>
          <w:spacing w:val="-3"/>
          <w:sz w:val="20"/>
          <w:szCs w:val="20"/>
        </w:rPr>
        <w:t xml:space="preserve"> </w:t>
      </w:r>
      <w:r w:rsidRPr="00FA0DF5">
        <w:rPr>
          <w:spacing w:val="-1"/>
          <w:sz w:val="20"/>
          <w:szCs w:val="20"/>
        </w:rPr>
        <w:t>out</w:t>
      </w:r>
      <w:r w:rsidRPr="00FA0DF5">
        <w:rPr>
          <w:spacing w:val="-4"/>
          <w:sz w:val="20"/>
          <w:szCs w:val="20"/>
        </w:rPr>
        <w:t xml:space="preserve"> </w:t>
      </w:r>
      <w:r w:rsidRPr="00FA0DF5">
        <w:rPr>
          <w:spacing w:val="-2"/>
          <w:sz w:val="20"/>
          <w:szCs w:val="20"/>
        </w:rPr>
        <w:t>in</w:t>
      </w:r>
      <w:r w:rsidRPr="00FA0DF5">
        <w:rPr>
          <w:spacing w:val="-1"/>
          <w:sz w:val="20"/>
          <w:szCs w:val="20"/>
        </w:rPr>
        <w:t xml:space="preserve"> front of</w:t>
      </w:r>
      <w:r w:rsidRPr="00FA0DF5">
        <w:rPr>
          <w:spacing w:val="-3"/>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May</w:t>
      </w:r>
      <w:r w:rsidRPr="00FA0DF5">
        <w:rPr>
          <w:spacing w:val="-4"/>
          <w:sz w:val="20"/>
          <w:szCs w:val="20"/>
        </w:rPr>
        <w:t xml:space="preserve"> </w:t>
      </w:r>
      <w:r w:rsidRPr="00FA0DF5">
        <w:rPr>
          <w:spacing w:val="-1"/>
          <w:sz w:val="20"/>
          <w:szCs w:val="20"/>
        </w:rPr>
        <w:t>hold</w:t>
      </w:r>
      <w:r w:rsidRPr="00FA0DF5">
        <w:rPr>
          <w:sz w:val="20"/>
          <w:szCs w:val="20"/>
        </w:rPr>
        <w:t xml:space="preserve"> a</w:t>
      </w:r>
      <w:r w:rsidRPr="00FA0DF5">
        <w:rPr>
          <w:spacing w:val="-4"/>
          <w:sz w:val="20"/>
          <w:szCs w:val="20"/>
        </w:rPr>
        <w:t xml:space="preserve"> </w:t>
      </w:r>
      <w:r w:rsidRPr="00FA0DF5">
        <w:rPr>
          <w:spacing w:val="-1"/>
          <w:sz w:val="20"/>
          <w:szCs w:val="20"/>
        </w:rPr>
        <w:t>medicine</w:t>
      </w:r>
      <w:r w:rsidRPr="00FA0DF5">
        <w:rPr>
          <w:spacing w:val="-4"/>
          <w:sz w:val="20"/>
          <w:szCs w:val="20"/>
        </w:rPr>
        <w:t xml:space="preserve"> </w:t>
      </w:r>
      <w:r w:rsidRPr="00FA0DF5">
        <w:rPr>
          <w:sz w:val="20"/>
          <w:szCs w:val="20"/>
        </w:rPr>
        <w:t>ball</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increase</w:t>
      </w:r>
      <w:r w:rsidRPr="00FA0DF5">
        <w:rPr>
          <w:spacing w:val="49"/>
          <w:w w:val="99"/>
          <w:sz w:val="20"/>
          <w:szCs w:val="20"/>
        </w:rPr>
        <w:t xml:space="preserve"> </w:t>
      </w:r>
      <w:r w:rsidRPr="00FA0DF5">
        <w:rPr>
          <w:spacing w:val="-1"/>
          <w:sz w:val="20"/>
          <w:szCs w:val="20"/>
        </w:rPr>
        <w:t>difficulty.</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3</w:t>
      </w:r>
      <w:r w:rsidRPr="00FA0DF5">
        <w:rPr>
          <w:spacing w:val="-2"/>
          <w:sz w:val="20"/>
          <w:szCs w:val="20"/>
        </w:rPr>
        <w:t xml:space="preserve"> </w:t>
      </w:r>
      <w:r w:rsidRPr="00FA0DF5">
        <w:rPr>
          <w:spacing w:val="-1"/>
          <w:sz w:val="20"/>
          <w:szCs w:val="20"/>
        </w:rPr>
        <w:t>sets</w:t>
      </w:r>
      <w:r w:rsidRPr="00FA0DF5">
        <w:rPr>
          <w:spacing w:val="-5"/>
          <w:sz w:val="20"/>
          <w:szCs w:val="20"/>
        </w:rPr>
        <w:t xml:space="preserve"> </w:t>
      </w:r>
      <w:r w:rsidRPr="00FA0DF5">
        <w:rPr>
          <w:spacing w:val="-1"/>
          <w:sz w:val="20"/>
          <w:szCs w:val="20"/>
        </w:rPr>
        <w:t>of</w:t>
      </w:r>
      <w:r w:rsidRPr="00FA0DF5">
        <w:rPr>
          <w:spacing w:val="-2"/>
          <w:sz w:val="20"/>
          <w:szCs w:val="20"/>
        </w:rPr>
        <w:t xml:space="preserve"> </w:t>
      </w:r>
      <w:r w:rsidRPr="00FA0DF5">
        <w:rPr>
          <w:sz w:val="20"/>
          <w:szCs w:val="20"/>
        </w:rPr>
        <w:t>15-20</w:t>
      </w:r>
      <w:r w:rsidRPr="00FA0DF5">
        <w:rPr>
          <w:spacing w:val="-2"/>
          <w:sz w:val="20"/>
          <w:szCs w:val="20"/>
        </w:rPr>
        <w:t xml:space="preserve"> </w:t>
      </w:r>
      <w:r w:rsidRPr="00FA0DF5">
        <w:rPr>
          <w:spacing w:val="-1"/>
          <w:sz w:val="20"/>
          <w:szCs w:val="20"/>
        </w:rPr>
        <w:t>reps</w:t>
      </w:r>
    </w:p>
    <w:p w14:paraId="69B9E034" w14:textId="77777777" w:rsidR="001A75EC" w:rsidRPr="00FA0DF5" w:rsidRDefault="001A75EC" w:rsidP="001A75EC">
      <w:pPr>
        <w:spacing w:before="12"/>
        <w:rPr>
          <w:rFonts w:ascii="Calibri" w:eastAsia="Calibri" w:hAnsi="Calibri" w:cs="Calibri"/>
          <w:sz w:val="20"/>
          <w:szCs w:val="20"/>
        </w:rPr>
      </w:pPr>
    </w:p>
    <w:p w14:paraId="1ADB09E7" w14:textId="77777777" w:rsidR="001A75EC" w:rsidRPr="00DD67A8" w:rsidRDefault="001A75EC" w:rsidP="001A75EC">
      <w:pPr>
        <w:pStyle w:val="Heading4"/>
        <w:rPr>
          <w:b w:val="0"/>
          <w:bCs w:val="0"/>
          <w:sz w:val="28"/>
          <w:szCs w:val="28"/>
          <w:u w:val="single"/>
        </w:rPr>
      </w:pPr>
      <w:r w:rsidRPr="00DD67A8">
        <w:rPr>
          <w:sz w:val="28"/>
          <w:szCs w:val="28"/>
          <w:u w:val="single"/>
        </w:rPr>
        <w:t>Slide Board Exercises</w:t>
      </w:r>
    </w:p>
    <w:p w14:paraId="6017A2AE" w14:textId="77777777" w:rsidR="001A75EC" w:rsidRPr="00FA0DF5" w:rsidRDefault="001A75EC" w:rsidP="001A75EC">
      <w:pPr>
        <w:spacing w:before="3"/>
        <w:rPr>
          <w:rFonts w:ascii="Calibri" w:eastAsia="Calibri" w:hAnsi="Calibri" w:cs="Calibri"/>
          <w:b/>
          <w:bCs/>
          <w:sz w:val="20"/>
          <w:szCs w:val="20"/>
        </w:rPr>
      </w:pPr>
    </w:p>
    <w:p w14:paraId="05C8DD28" w14:textId="77777777" w:rsidR="001A75EC" w:rsidRPr="00FA0DF5" w:rsidRDefault="001A75EC" w:rsidP="001A75EC">
      <w:pPr>
        <w:pStyle w:val="BodyText"/>
        <w:ind w:right="161" w:firstLine="0"/>
        <w:rPr>
          <w:sz w:val="20"/>
          <w:szCs w:val="20"/>
        </w:rPr>
      </w:pPr>
      <w:r w:rsidRPr="00FA0DF5">
        <w:rPr>
          <w:b/>
          <w:spacing w:val="-1"/>
          <w:sz w:val="20"/>
          <w:szCs w:val="20"/>
        </w:rPr>
        <w:t>Lateral</w:t>
      </w:r>
      <w:r w:rsidRPr="00FA0DF5">
        <w:rPr>
          <w:b/>
          <w:spacing w:val="-2"/>
          <w:sz w:val="20"/>
          <w:szCs w:val="20"/>
        </w:rPr>
        <w:t xml:space="preserve"> </w:t>
      </w:r>
      <w:r w:rsidRPr="00FA0DF5">
        <w:rPr>
          <w:b/>
          <w:spacing w:val="-1"/>
          <w:sz w:val="20"/>
          <w:szCs w:val="20"/>
        </w:rPr>
        <w:t xml:space="preserve">slides </w:t>
      </w:r>
      <w:r w:rsidRPr="00FA0DF5">
        <w:rPr>
          <w:b/>
          <w:sz w:val="20"/>
          <w:szCs w:val="20"/>
        </w:rPr>
        <w:t>-</w:t>
      </w:r>
      <w:r w:rsidRPr="00FA0DF5">
        <w:rPr>
          <w:b/>
          <w:spacing w:val="-1"/>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assume</w:t>
      </w:r>
      <w:r w:rsidRPr="00FA0DF5">
        <w:rPr>
          <w:spacing w:val="-3"/>
          <w:sz w:val="20"/>
          <w:szCs w:val="20"/>
        </w:rPr>
        <w:t xml:space="preserve"> </w:t>
      </w:r>
      <w:r w:rsidRPr="00FA0DF5">
        <w:rPr>
          <w:sz w:val="20"/>
          <w:szCs w:val="20"/>
        </w:rPr>
        <w:t>a</w:t>
      </w:r>
      <w:r w:rsidRPr="00FA0DF5">
        <w:rPr>
          <w:spacing w:val="-4"/>
          <w:sz w:val="20"/>
          <w:szCs w:val="20"/>
        </w:rPr>
        <w:t xml:space="preserve"> </w:t>
      </w:r>
      <w:r w:rsidRPr="00FA0DF5">
        <w:rPr>
          <w:sz w:val="20"/>
          <w:szCs w:val="20"/>
        </w:rPr>
        <w:t>one</w:t>
      </w:r>
      <w:r w:rsidRPr="00FA0DF5">
        <w:rPr>
          <w:spacing w:val="-4"/>
          <w:sz w:val="20"/>
          <w:szCs w:val="20"/>
        </w:rPr>
        <w:t xml:space="preserve"> </w:t>
      </w:r>
      <w:r w:rsidRPr="00FA0DF5">
        <w:rPr>
          <w:spacing w:val="-1"/>
          <w:sz w:val="20"/>
          <w:szCs w:val="20"/>
        </w:rPr>
        <w:t>third knee</w:t>
      </w:r>
      <w:r w:rsidRPr="00FA0DF5">
        <w:rPr>
          <w:spacing w:val="-3"/>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position.</w:t>
      </w:r>
      <w:r w:rsidRPr="00FA0DF5">
        <w:rPr>
          <w:spacing w:val="-3"/>
          <w:sz w:val="20"/>
          <w:szCs w:val="20"/>
        </w:rPr>
        <w:t xml:space="preserve"> </w:t>
      </w:r>
      <w:r w:rsidRPr="00FA0DF5">
        <w:rPr>
          <w:spacing w:val="-1"/>
          <w:sz w:val="20"/>
          <w:szCs w:val="20"/>
        </w:rPr>
        <w:t>Slowly</w:t>
      </w:r>
      <w:r w:rsidRPr="00FA0DF5">
        <w:rPr>
          <w:spacing w:val="-3"/>
          <w:sz w:val="20"/>
          <w:szCs w:val="20"/>
        </w:rPr>
        <w:t xml:space="preserve"> </w:t>
      </w:r>
      <w:r w:rsidRPr="00FA0DF5">
        <w:rPr>
          <w:spacing w:val="-1"/>
          <w:sz w:val="20"/>
          <w:szCs w:val="20"/>
        </w:rPr>
        <w:t>slide</w:t>
      </w:r>
      <w:r w:rsidRPr="00FA0DF5">
        <w:rPr>
          <w:spacing w:val="-3"/>
          <w:sz w:val="20"/>
          <w:szCs w:val="20"/>
        </w:rPr>
        <w:t xml:space="preserve"> </w:t>
      </w:r>
      <w:r w:rsidRPr="00FA0DF5">
        <w:rPr>
          <w:sz w:val="20"/>
          <w:szCs w:val="20"/>
        </w:rPr>
        <w:t>the</w:t>
      </w:r>
      <w:r w:rsidRPr="00FA0DF5">
        <w:rPr>
          <w:spacing w:val="59"/>
          <w:w w:val="99"/>
          <w:sz w:val="20"/>
          <w:szCs w:val="20"/>
        </w:rPr>
        <w:t xml:space="preserve"> </w:t>
      </w:r>
      <w:r w:rsidRPr="00FA0DF5">
        <w:rPr>
          <w:sz w:val="20"/>
          <w:szCs w:val="20"/>
        </w:rPr>
        <w:t>involved</w:t>
      </w:r>
      <w:r w:rsidRPr="00FA0DF5">
        <w:rPr>
          <w:spacing w:val="-3"/>
          <w:sz w:val="20"/>
          <w:szCs w:val="20"/>
        </w:rPr>
        <w:t xml:space="preserve"> </w:t>
      </w:r>
      <w:r w:rsidRPr="00FA0DF5">
        <w:rPr>
          <w:spacing w:val="-1"/>
          <w:sz w:val="20"/>
          <w:szCs w:val="20"/>
        </w:rPr>
        <w:t>foot</w:t>
      </w:r>
      <w:r w:rsidRPr="00FA0DF5">
        <w:rPr>
          <w:spacing w:val="-2"/>
          <w:sz w:val="20"/>
          <w:szCs w:val="20"/>
        </w:rPr>
        <w:t xml:space="preserve"> </w:t>
      </w:r>
      <w:r w:rsidRPr="00FA0DF5">
        <w:rPr>
          <w:spacing w:val="-1"/>
          <w:sz w:val="20"/>
          <w:szCs w:val="20"/>
        </w:rPr>
        <w:t>outward</w:t>
      </w:r>
      <w:r w:rsidRPr="00FA0DF5">
        <w:rPr>
          <w:spacing w:val="-2"/>
          <w:sz w:val="20"/>
          <w:szCs w:val="20"/>
        </w:rPr>
        <w:t xml:space="preserve"> </w:t>
      </w:r>
      <w:r w:rsidRPr="00FA0DF5">
        <w:rPr>
          <w:spacing w:val="-1"/>
          <w:sz w:val="20"/>
          <w:szCs w:val="20"/>
        </w:rPr>
        <w:t>extending</w:t>
      </w:r>
      <w:r w:rsidRPr="00FA0DF5">
        <w:rPr>
          <w:spacing w:val="-4"/>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knee.</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standing knee</w:t>
      </w:r>
      <w:r w:rsidRPr="00FA0DF5">
        <w:rPr>
          <w:spacing w:val="-3"/>
          <w:sz w:val="20"/>
          <w:szCs w:val="20"/>
        </w:rPr>
        <w:t xml:space="preserve"> </w:t>
      </w:r>
      <w:r w:rsidRPr="00FA0DF5">
        <w:rPr>
          <w:sz w:val="20"/>
          <w:szCs w:val="20"/>
        </w:rPr>
        <w:t>is</w:t>
      </w:r>
      <w:r w:rsidRPr="00FA0DF5">
        <w:rPr>
          <w:spacing w:val="-1"/>
          <w:sz w:val="20"/>
          <w:szCs w:val="20"/>
        </w:rPr>
        <w:t xml:space="preserve"> maintained </w:t>
      </w:r>
      <w:r w:rsidRPr="00FA0DF5">
        <w:rPr>
          <w:sz w:val="20"/>
          <w:szCs w:val="20"/>
        </w:rPr>
        <w:t>in</w:t>
      </w:r>
      <w:r w:rsidRPr="00FA0DF5">
        <w:rPr>
          <w:spacing w:val="-3"/>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neutral</w:t>
      </w:r>
      <w:r w:rsidRPr="00FA0DF5">
        <w:rPr>
          <w:spacing w:val="55"/>
          <w:sz w:val="20"/>
          <w:szCs w:val="20"/>
        </w:rPr>
        <w:t xml:space="preserve"> </w:t>
      </w:r>
      <w:r w:rsidRPr="00FA0DF5">
        <w:rPr>
          <w:spacing w:val="-1"/>
          <w:sz w:val="20"/>
          <w:szCs w:val="20"/>
        </w:rPr>
        <w:t>position</w:t>
      </w:r>
      <w:r w:rsidRPr="00FA0DF5">
        <w:rPr>
          <w:spacing w:val="-2"/>
          <w:sz w:val="20"/>
          <w:szCs w:val="20"/>
        </w:rPr>
        <w:t xml:space="preserve"> at</w:t>
      </w:r>
      <w:r w:rsidRPr="00FA0DF5">
        <w:rPr>
          <w:spacing w:val="-3"/>
          <w:sz w:val="20"/>
          <w:szCs w:val="20"/>
        </w:rPr>
        <w:t xml:space="preserve"> </w:t>
      </w:r>
      <w:r w:rsidRPr="00FA0DF5">
        <w:rPr>
          <w:sz w:val="20"/>
          <w:szCs w:val="20"/>
        </w:rPr>
        <w:t>30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of</w:t>
      </w:r>
      <w:r w:rsidRPr="00FA0DF5">
        <w:rPr>
          <w:spacing w:val="-4"/>
          <w:sz w:val="20"/>
          <w:szCs w:val="20"/>
        </w:rPr>
        <w:t xml:space="preserve"> </w:t>
      </w:r>
      <w:r w:rsidRPr="00FA0DF5">
        <w:rPr>
          <w:spacing w:val="-1"/>
          <w:sz w:val="20"/>
          <w:szCs w:val="20"/>
        </w:rPr>
        <w:t>flexion.</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stays</w:t>
      </w:r>
      <w:r w:rsidRPr="00FA0DF5">
        <w:rPr>
          <w:spacing w:val="-7"/>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and spine</w:t>
      </w:r>
      <w:r w:rsidRPr="00FA0DF5">
        <w:rPr>
          <w:spacing w:val="-4"/>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neutral.</w:t>
      </w:r>
      <w:r w:rsidRPr="00FA0DF5">
        <w:rPr>
          <w:spacing w:val="-3"/>
          <w:sz w:val="20"/>
          <w:szCs w:val="20"/>
        </w:rPr>
        <w:t xml:space="preserve"> </w:t>
      </w:r>
      <w:r w:rsidRPr="00FA0DF5">
        <w:rPr>
          <w:sz w:val="20"/>
          <w:szCs w:val="20"/>
        </w:rPr>
        <w:t>Repeat</w:t>
      </w:r>
      <w:r w:rsidRPr="00FA0DF5">
        <w:rPr>
          <w:spacing w:val="-4"/>
          <w:sz w:val="20"/>
          <w:szCs w:val="20"/>
        </w:rPr>
        <w:t xml:space="preserve"> </w:t>
      </w:r>
      <w:r w:rsidRPr="00FA0DF5">
        <w:rPr>
          <w:spacing w:val="2"/>
          <w:sz w:val="20"/>
          <w:szCs w:val="20"/>
        </w:rPr>
        <w:t>20-</w:t>
      </w:r>
      <w:r w:rsidRPr="00FA0DF5">
        <w:rPr>
          <w:spacing w:val="53"/>
          <w:sz w:val="20"/>
          <w:szCs w:val="20"/>
        </w:rPr>
        <w:t xml:space="preserve"> </w:t>
      </w:r>
      <w:r w:rsidRPr="00FA0DF5">
        <w:rPr>
          <w:sz w:val="20"/>
          <w:szCs w:val="20"/>
        </w:rPr>
        <w:t>30</w:t>
      </w:r>
      <w:r w:rsidRPr="00FA0DF5">
        <w:rPr>
          <w:spacing w:val="-4"/>
          <w:sz w:val="20"/>
          <w:szCs w:val="20"/>
        </w:rPr>
        <w:t xml:space="preserve"> </w:t>
      </w:r>
      <w:r w:rsidRPr="00FA0DF5">
        <w:rPr>
          <w:sz w:val="20"/>
          <w:szCs w:val="20"/>
        </w:rPr>
        <w:t>times</w:t>
      </w:r>
      <w:r w:rsidRPr="00FA0DF5">
        <w:rPr>
          <w:spacing w:val="-3"/>
          <w:sz w:val="20"/>
          <w:szCs w:val="20"/>
        </w:rPr>
        <w:t xml:space="preserve"> </w:t>
      </w:r>
      <w:r w:rsidRPr="00FA0DF5">
        <w:rPr>
          <w:spacing w:val="-1"/>
          <w:sz w:val="20"/>
          <w:szCs w:val="20"/>
        </w:rPr>
        <w:t>and</w:t>
      </w:r>
      <w:r w:rsidRPr="00FA0DF5">
        <w:rPr>
          <w:spacing w:val="-4"/>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2-3</w:t>
      </w:r>
      <w:r w:rsidRPr="00FA0DF5">
        <w:rPr>
          <w:spacing w:val="-2"/>
          <w:sz w:val="20"/>
          <w:szCs w:val="20"/>
        </w:rPr>
        <w:t xml:space="preserve"> </w:t>
      </w:r>
      <w:r w:rsidRPr="00FA0DF5">
        <w:rPr>
          <w:spacing w:val="-1"/>
          <w:sz w:val="20"/>
          <w:szCs w:val="20"/>
        </w:rPr>
        <w:t>sets.</w:t>
      </w:r>
      <w:r w:rsidRPr="00FA0DF5">
        <w:rPr>
          <w:spacing w:val="-6"/>
          <w:sz w:val="20"/>
          <w:szCs w:val="20"/>
        </w:rPr>
        <w:t xml:space="preserve"> </w:t>
      </w:r>
      <w:r w:rsidRPr="00FA0DF5">
        <w:rPr>
          <w:sz w:val="20"/>
          <w:szCs w:val="20"/>
        </w:rPr>
        <w:t>You</w:t>
      </w:r>
      <w:r w:rsidRPr="00FA0DF5">
        <w:rPr>
          <w:spacing w:val="-3"/>
          <w:sz w:val="20"/>
          <w:szCs w:val="20"/>
        </w:rPr>
        <w:t xml:space="preserve"> </w:t>
      </w:r>
      <w:r w:rsidRPr="00FA0DF5">
        <w:rPr>
          <w:spacing w:val="-1"/>
          <w:sz w:val="20"/>
          <w:szCs w:val="20"/>
        </w:rPr>
        <w:t>can</w:t>
      </w:r>
      <w:r w:rsidRPr="00FA0DF5">
        <w:rPr>
          <w:spacing w:val="-2"/>
          <w:sz w:val="20"/>
          <w:szCs w:val="20"/>
        </w:rPr>
        <w:t xml:space="preserve"> </w:t>
      </w:r>
      <w:r w:rsidRPr="00FA0DF5">
        <w:rPr>
          <w:spacing w:val="-1"/>
          <w:sz w:val="20"/>
          <w:szCs w:val="20"/>
        </w:rPr>
        <w:t>also</w:t>
      </w:r>
      <w:r w:rsidRPr="00FA0DF5">
        <w:rPr>
          <w:spacing w:val="-5"/>
          <w:sz w:val="20"/>
          <w:szCs w:val="20"/>
        </w:rPr>
        <w:t xml:space="preserve"> </w:t>
      </w:r>
      <w:r w:rsidRPr="00FA0DF5">
        <w:rPr>
          <w:sz w:val="20"/>
          <w:szCs w:val="20"/>
        </w:rPr>
        <w:t>have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this</w:t>
      </w:r>
      <w:r w:rsidRPr="00FA0DF5">
        <w:rPr>
          <w:spacing w:val="-4"/>
          <w:sz w:val="20"/>
          <w:szCs w:val="20"/>
        </w:rPr>
        <w:t xml:space="preserve"> </w:t>
      </w:r>
      <w:r w:rsidRPr="00FA0DF5">
        <w:rPr>
          <w:spacing w:val="-1"/>
          <w:sz w:val="20"/>
          <w:szCs w:val="20"/>
        </w:rPr>
        <w:t>moving</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leg</w:t>
      </w:r>
      <w:r w:rsidRPr="00FA0DF5">
        <w:rPr>
          <w:spacing w:val="-3"/>
          <w:sz w:val="20"/>
          <w:szCs w:val="20"/>
        </w:rPr>
        <w:t xml:space="preserve"> </w:t>
      </w:r>
      <w:r w:rsidRPr="00FA0DF5">
        <w:rPr>
          <w:sz w:val="20"/>
          <w:szCs w:val="20"/>
        </w:rPr>
        <w:t>at</w:t>
      </w:r>
      <w:r w:rsidRPr="00FA0DF5">
        <w:rPr>
          <w:spacing w:val="49"/>
          <w:w w:val="99"/>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 xml:space="preserve">diagonal </w:t>
      </w:r>
      <w:r w:rsidRPr="00FA0DF5">
        <w:rPr>
          <w:spacing w:val="-2"/>
          <w:sz w:val="20"/>
          <w:szCs w:val="20"/>
        </w:rPr>
        <w:t>into</w:t>
      </w:r>
      <w:r w:rsidRPr="00FA0DF5">
        <w:rPr>
          <w:spacing w:val="-1"/>
          <w:sz w:val="20"/>
          <w:szCs w:val="20"/>
        </w:rPr>
        <w:t xml:space="preserve"> extension</w:t>
      </w:r>
      <w:r w:rsidRPr="00FA0DF5">
        <w:rPr>
          <w:spacing w:val="-2"/>
          <w:sz w:val="20"/>
          <w:szCs w:val="20"/>
        </w:rPr>
        <w:t xml:space="preserve"> </w:t>
      </w:r>
      <w:r w:rsidRPr="00FA0DF5">
        <w:rPr>
          <w:sz w:val="20"/>
          <w:szCs w:val="20"/>
        </w:rPr>
        <w:t>as</w:t>
      </w:r>
      <w:r w:rsidRPr="00FA0DF5">
        <w:rPr>
          <w:spacing w:val="-2"/>
          <w:sz w:val="20"/>
          <w:szCs w:val="20"/>
        </w:rPr>
        <w:t xml:space="preserve"> </w:t>
      </w:r>
      <w:r w:rsidRPr="00FA0DF5">
        <w:rPr>
          <w:sz w:val="20"/>
          <w:szCs w:val="20"/>
        </w:rPr>
        <w:t>if</w:t>
      </w:r>
      <w:r w:rsidRPr="00FA0DF5">
        <w:rPr>
          <w:spacing w:val="-3"/>
          <w:sz w:val="20"/>
          <w:szCs w:val="20"/>
        </w:rPr>
        <w:t xml:space="preserve"> </w:t>
      </w:r>
      <w:r w:rsidRPr="00FA0DF5">
        <w:rPr>
          <w:spacing w:val="-1"/>
          <w:sz w:val="20"/>
          <w:szCs w:val="20"/>
        </w:rPr>
        <w:t>skating.</w:t>
      </w:r>
    </w:p>
    <w:p w14:paraId="05D9093F" w14:textId="77777777" w:rsidR="001A75EC" w:rsidRPr="00FA0DF5" w:rsidRDefault="001A75EC" w:rsidP="001A75EC">
      <w:pPr>
        <w:spacing w:before="12"/>
        <w:rPr>
          <w:rFonts w:ascii="Calibri" w:eastAsia="Calibri" w:hAnsi="Calibri" w:cs="Calibri"/>
          <w:sz w:val="20"/>
          <w:szCs w:val="20"/>
        </w:rPr>
      </w:pPr>
    </w:p>
    <w:p w14:paraId="724474D3" w14:textId="77777777" w:rsidR="001A75EC" w:rsidRPr="00FA0DF5" w:rsidRDefault="001A75EC" w:rsidP="001A75EC">
      <w:pPr>
        <w:pStyle w:val="BodyText"/>
        <w:spacing w:before="40"/>
        <w:ind w:right="189" w:firstLine="0"/>
        <w:rPr>
          <w:sz w:val="20"/>
          <w:szCs w:val="20"/>
        </w:rPr>
      </w:pPr>
      <w:r w:rsidRPr="00FA0DF5">
        <w:rPr>
          <w:b/>
          <w:spacing w:val="-1"/>
          <w:sz w:val="20"/>
          <w:szCs w:val="20"/>
        </w:rPr>
        <w:t>Lateral</w:t>
      </w:r>
      <w:r w:rsidRPr="00FA0DF5">
        <w:rPr>
          <w:b/>
          <w:spacing w:val="-3"/>
          <w:sz w:val="20"/>
          <w:szCs w:val="20"/>
        </w:rPr>
        <w:t xml:space="preserve"> </w:t>
      </w:r>
      <w:r w:rsidRPr="00FA0DF5">
        <w:rPr>
          <w:b/>
          <w:spacing w:val="-1"/>
          <w:sz w:val="20"/>
          <w:szCs w:val="20"/>
        </w:rPr>
        <w:t>lunge</w:t>
      </w:r>
      <w:r w:rsidRPr="00FA0DF5">
        <w:rPr>
          <w:b/>
          <w:spacing w:val="-4"/>
          <w:sz w:val="20"/>
          <w:szCs w:val="20"/>
        </w:rPr>
        <w:t xml:space="preserve"> </w:t>
      </w:r>
      <w:r w:rsidRPr="00FA0DF5">
        <w:rPr>
          <w:b/>
          <w:spacing w:val="-1"/>
          <w:sz w:val="20"/>
          <w:szCs w:val="20"/>
        </w:rPr>
        <w:t>slides-</w:t>
      </w:r>
      <w:r w:rsidRPr="00FA0DF5">
        <w:rPr>
          <w:b/>
          <w:spacing w:val="-4"/>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assume</w:t>
      </w:r>
      <w:r w:rsidRPr="00FA0DF5">
        <w:rPr>
          <w:spacing w:val="-2"/>
          <w:sz w:val="20"/>
          <w:szCs w:val="20"/>
        </w:rPr>
        <w:t xml:space="preserve"> </w:t>
      </w:r>
      <w:r w:rsidRPr="00FA0DF5">
        <w:rPr>
          <w:spacing w:val="-1"/>
          <w:sz w:val="20"/>
          <w:szCs w:val="20"/>
        </w:rPr>
        <w:t>stand</w:t>
      </w:r>
      <w:r w:rsidRPr="00FA0DF5">
        <w:rPr>
          <w:spacing w:val="-2"/>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knees</w:t>
      </w:r>
      <w:r w:rsidRPr="00FA0DF5">
        <w:rPr>
          <w:spacing w:val="-3"/>
          <w:sz w:val="20"/>
          <w:szCs w:val="20"/>
        </w:rPr>
        <w:t xml:space="preserve"> </w:t>
      </w:r>
      <w:r w:rsidRPr="00FA0DF5">
        <w:rPr>
          <w:spacing w:val="-1"/>
          <w:sz w:val="20"/>
          <w:szCs w:val="20"/>
        </w:rPr>
        <w:t>extended</w:t>
      </w:r>
      <w:r w:rsidRPr="00FA0DF5">
        <w:rPr>
          <w:spacing w:val="-6"/>
          <w:sz w:val="20"/>
          <w:szCs w:val="20"/>
        </w:rPr>
        <w:t xml:space="preserve"> </w:t>
      </w:r>
      <w:r w:rsidRPr="00FA0DF5">
        <w:rPr>
          <w:sz w:val="20"/>
          <w:szCs w:val="20"/>
        </w:rPr>
        <w:t>and</w:t>
      </w:r>
      <w:r w:rsidRPr="00FA0DF5">
        <w:rPr>
          <w:spacing w:val="-3"/>
          <w:sz w:val="20"/>
          <w:szCs w:val="20"/>
        </w:rPr>
        <w:t xml:space="preserve"> </w:t>
      </w:r>
      <w:r w:rsidRPr="00FA0DF5">
        <w:rPr>
          <w:spacing w:val="-1"/>
          <w:sz w:val="20"/>
          <w:szCs w:val="20"/>
        </w:rPr>
        <w:t>shoulder</w:t>
      </w:r>
      <w:r w:rsidRPr="00FA0DF5">
        <w:rPr>
          <w:spacing w:val="71"/>
          <w:w w:val="99"/>
          <w:sz w:val="20"/>
          <w:szCs w:val="20"/>
        </w:rPr>
        <w:t xml:space="preserve"> </w:t>
      </w:r>
      <w:r w:rsidRPr="00FA0DF5">
        <w:rPr>
          <w:spacing w:val="-1"/>
          <w:sz w:val="20"/>
          <w:szCs w:val="20"/>
        </w:rPr>
        <w:t>width apart with</w:t>
      </w:r>
      <w:r w:rsidRPr="00FA0DF5">
        <w:rPr>
          <w:sz w:val="20"/>
          <w:szCs w:val="20"/>
        </w:rPr>
        <w:t xml:space="preserve"> </w:t>
      </w:r>
      <w:r w:rsidRPr="00FA0DF5">
        <w:rPr>
          <w:spacing w:val="-1"/>
          <w:sz w:val="20"/>
          <w:szCs w:val="20"/>
        </w:rPr>
        <w:t xml:space="preserve">involved </w:t>
      </w:r>
      <w:r w:rsidRPr="00FA0DF5">
        <w:rPr>
          <w:sz w:val="20"/>
          <w:szCs w:val="20"/>
        </w:rPr>
        <w:t>leg</w:t>
      </w:r>
      <w:r w:rsidRPr="00FA0DF5">
        <w:rPr>
          <w:spacing w:val="-4"/>
          <w:sz w:val="20"/>
          <w:szCs w:val="20"/>
        </w:rPr>
        <w:t xml:space="preserve"> </w:t>
      </w:r>
      <w:r w:rsidRPr="00FA0DF5">
        <w:rPr>
          <w:spacing w:val="-1"/>
          <w:sz w:val="20"/>
          <w:szCs w:val="20"/>
        </w:rPr>
        <w:t>on slide</w:t>
      </w:r>
      <w:r w:rsidRPr="00FA0DF5">
        <w:rPr>
          <w:spacing w:val="-4"/>
          <w:sz w:val="20"/>
          <w:szCs w:val="20"/>
        </w:rPr>
        <w:t xml:space="preserve"> </w:t>
      </w:r>
      <w:r w:rsidRPr="00FA0DF5">
        <w:rPr>
          <w:sz w:val="20"/>
          <w:szCs w:val="20"/>
        </w:rPr>
        <w:t>board.</w:t>
      </w:r>
      <w:r w:rsidRPr="00FA0DF5">
        <w:rPr>
          <w:spacing w:val="-2"/>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slowly slide</w:t>
      </w:r>
      <w:r w:rsidRPr="00FA0DF5">
        <w:rPr>
          <w:spacing w:val="-3"/>
          <w:sz w:val="20"/>
          <w:szCs w:val="20"/>
        </w:rPr>
        <w:t xml:space="preserve"> </w:t>
      </w:r>
      <w:r w:rsidRPr="00FA0DF5">
        <w:rPr>
          <w:spacing w:val="-1"/>
          <w:sz w:val="20"/>
          <w:szCs w:val="20"/>
        </w:rPr>
        <w:t>the</w:t>
      </w:r>
      <w:r>
        <w:rPr>
          <w:spacing w:val="-1"/>
          <w:sz w:val="20"/>
          <w:szCs w:val="20"/>
        </w:rPr>
        <w:t xml:space="preserve"> </w:t>
      </w:r>
      <w:r w:rsidRPr="00FA0DF5">
        <w:rPr>
          <w:sz w:val="20"/>
          <w:szCs w:val="20"/>
        </w:rPr>
        <w:t>involved</w:t>
      </w:r>
      <w:r w:rsidRPr="00FA0DF5">
        <w:rPr>
          <w:spacing w:val="-3"/>
          <w:sz w:val="20"/>
          <w:szCs w:val="20"/>
        </w:rPr>
        <w:t xml:space="preserve"> </w:t>
      </w:r>
      <w:r w:rsidRPr="00FA0DF5">
        <w:rPr>
          <w:spacing w:val="-1"/>
          <w:sz w:val="20"/>
          <w:szCs w:val="20"/>
        </w:rPr>
        <w:t>foot outward</w:t>
      </w:r>
      <w:r w:rsidRPr="00FA0DF5">
        <w:rPr>
          <w:sz w:val="20"/>
          <w:szCs w:val="20"/>
        </w:rPr>
        <w:t xml:space="preserve"> </w:t>
      </w:r>
      <w:r w:rsidRPr="00FA0DF5">
        <w:rPr>
          <w:spacing w:val="-1"/>
          <w:sz w:val="20"/>
          <w:szCs w:val="20"/>
        </w:rPr>
        <w:t>squatting</w:t>
      </w:r>
      <w:r w:rsidRPr="00FA0DF5">
        <w:rPr>
          <w:spacing w:val="-3"/>
          <w:sz w:val="20"/>
          <w:szCs w:val="20"/>
        </w:rPr>
        <w:t xml:space="preserve"> </w:t>
      </w:r>
      <w:r w:rsidRPr="00FA0DF5">
        <w:rPr>
          <w:spacing w:val="-1"/>
          <w:sz w:val="20"/>
          <w:szCs w:val="20"/>
        </w:rPr>
        <w:t>onto</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uninvolved</w:t>
      </w:r>
      <w:r w:rsidRPr="00FA0DF5">
        <w:rPr>
          <w:sz w:val="20"/>
          <w:szCs w:val="20"/>
        </w:rPr>
        <w:t xml:space="preserve"> leg</w:t>
      </w:r>
      <w:r w:rsidRPr="00FA0DF5">
        <w:rPr>
          <w:spacing w:val="-4"/>
          <w:sz w:val="20"/>
          <w:szCs w:val="20"/>
        </w:rPr>
        <w:t xml:space="preserve"> </w:t>
      </w:r>
      <w:r w:rsidRPr="00FA0DF5">
        <w:rPr>
          <w:sz w:val="20"/>
          <w:szCs w:val="20"/>
        </w:rPr>
        <w:t>as</w:t>
      </w:r>
      <w:r w:rsidRPr="00FA0DF5">
        <w:rPr>
          <w:spacing w:val="-1"/>
          <w:sz w:val="20"/>
          <w:szCs w:val="20"/>
        </w:rPr>
        <w:t xml:space="preserve"> </w:t>
      </w:r>
      <w:r w:rsidRPr="00FA0DF5">
        <w:rPr>
          <w:sz w:val="20"/>
          <w:szCs w:val="20"/>
        </w:rPr>
        <w:t>if</w:t>
      </w:r>
      <w:r w:rsidRPr="00FA0DF5">
        <w:rPr>
          <w:spacing w:val="-3"/>
          <w:sz w:val="20"/>
          <w:szCs w:val="20"/>
        </w:rPr>
        <w:t xml:space="preserve"> </w:t>
      </w:r>
      <w:r w:rsidRPr="00FA0DF5">
        <w:rPr>
          <w:spacing w:val="-1"/>
          <w:sz w:val="20"/>
          <w:szCs w:val="20"/>
        </w:rPr>
        <w:t>lunging.</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standing</w:t>
      </w:r>
      <w:r w:rsidRPr="00FA0DF5">
        <w:rPr>
          <w:spacing w:val="-2"/>
          <w:sz w:val="20"/>
          <w:szCs w:val="20"/>
        </w:rPr>
        <w:t xml:space="preserve"> </w:t>
      </w:r>
      <w:r w:rsidRPr="00FA0DF5">
        <w:rPr>
          <w:spacing w:val="-1"/>
          <w:sz w:val="20"/>
          <w:szCs w:val="20"/>
        </w:rPr>
        <w:t>knee</w:t>
      </w:r>
      <w:r w:rsidRPr="00FA0DF5">
        <w:rPr>
          <w:spacing w:val="45"/>
          <w:w w:val="99"/>
          <w:sz w:val="20"/>
          <w:szCs w:val="20"/>
        </w:rPr>
        <w:t xml:space="preserve"> </w:t>
      </w:r>
      <w:r w:rsidRPr="00FA0DF5">
        <w:rPr>
          <w:sz w:val="20"/>
          <w:szCs w:val="20"/>
        </w:rPr>
        <w:t>is</w:t>
      </w:r>
      <w:r w:rsidRPr="00FA0DF5">
        <w:rPr>
          <w:spacing w:val="-2"/>
          <w:sz w:val="20"/>
          <w:szCs w:val="20"/>
        </w:rPr>
        <w:t xml:space="preserve"> </w:t>
      </w:r>
      <w:r w:rsidRPr="00FA0DF5">
        <w:rPr>
          <w:spacing w:val="-1"/>
          <w:sz w:val="20"/>
          <w:szCs w:val="20"/>
        </w:rPr>
        <w:t xml:space="preserve">maintained </w:t>
      </w:r>
      <w:r w:rsidRPr="00FA0DF5">
        <w:rPr>
          <w:spacing w:val="-2"/>
          <w:sz w:val="20"/>
          <w:szCs w:val="20"/>
        </w:rPr>
        <w:t>in</w:t>
      </w:r>
      <w:r w:rsidRPr="00FA0DF5">
        <w:rPr>
          <w:spacing w:val="-1"/>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neutral</w:t>
      </w:r>
      <w:r w:rsidRPr="00FA0DF5">
        <w:rPr>
          <w:spacing w:val="-2"/>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during</w:t>
      </w:r>
      <w:r w:rsidRPr="00FA0DF5">
        <w:rPr>
          <w:spacing w:val="-4"/>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movement.</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stays level</w:t>
      </w:r>
      <w:r w:rsidRPr="00FA0DF5">
        <w:rPr>
          <w:spacing w:val="-2"/>
          <w:sz w:val="20"/>
          <w:szCs w:val="20"/>
        </w:rPr>
        <w:t xml:space="preserve"> </w:t>
      </w:r>
      <w:r w:rsidRPr="00FA0DF5">
        <w:rPr>
          <w:spacing w:val="-1"/>
          <w:sz w:val="20"/>
          <w:szCs w:val="20"/>
        </w:rPr>
        <w:t>and</w:t>
      </w:r>
      <w:r w:rsidRPr="00FA0DF5">
        <w:rPr>
          <w:sz w:val="20"/>
          <w:szCs w:val="20"/>
        </w:rPr>
        <w:t xml:space="preserve"> </w:t>
      </w:r>
      <w:r w:rsidRPr="00FA0DF5">
        <w:rPr>
          <w:spacing w:val="-1"/>
          <w:sz w:val="20"/>
          <w:szCs w:val="20"/>
        </w:rPr>
        <w:t>spine</w:t>
      </w:r>
      <w:r w:rsidRPr="00FA0DF5">
        <w:rPr>
          <w:spacing w:val="-4"/>
          <w:sz w:val="20"/>
          <w:szCs w:val="20"/>
        </w:rPr>
        <w:t xml:space="preserve"> </w:t>
      </w:r>
      <w:r w:rsidRPr="00FA0DF5">
        <w:rPr>
          <w:sz w:val="20"/>
          <w:szCs w:val="20"/>
        </w:rPr>
        <w:t>in</w:t>
      </w:r>
      <w:r w:rsidRPr="00FA0DF5">
        <w:rPr>
          <w:spacing w:val="-4"/>
          <w:sz w:val="20"/>
          <w:szCs w:val="20"/>
        </w:rPr>
        <w:t xml:space="preserve"> </w:t>
      </w:r>
      <w:r w:rsidRPr="00FA0DF5">
        <w:rPr>
          <w:spacing w:val="-1"/>
          <w:sz w:val="20"/>
          <w:szCs w:val="20"/>
        </w:rPr>
        <w:t>neutral.</w:t>
      </w:r>
      <w:r w:rsidRPr="00FA0DF5">
        <w:rPr>
          <w:spacing w:val="-2"/>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20-30</w:t>
      </w:r>
      <w:r w:rsidRPr="00FA0DF5">
        <w:rPr>
          <w:spacing w:val="-3"/>
          <w:sz w:val="20"/>
          <w:szCs w:val="20"/>
        </w:rPr>
        <w:t xml:space="preserve"> </w:t>
      </w:r>
      <w:r w:rsidRPr="00FA0DF5">
        <w:rPr>
          <w:sz w:val="20"/>
          <w:szCs w:val="20"/>
        </w:rPr>
        <w:t>times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2-3</w:t>
      </w:r>
      <w:r w:rsidRPr="00FA0DF5">
        <w:rPr>
          <w:spacing w:val="-3"/>
          <w:sz w:val="20"/>
          <w:szCs w:val="20"/>
        </w:rPr>
        <w:t xml:space="preserve"> </w:t>
      </w:r>
      <w:r w:rsidRPr="00FA0DF5">
        <w:rPr>
          <w:spacing w:val="-1"/>
          <w:sz w:val="20"/>
          <w:szCs w:val="20"/>
        </w:rPr>
        <w:t>sets.</w:t>
      </w:r>
      <w:r w:rsidRPr="00FA0DF5">
        <w:rPr>
          <w:spacing w:val="-6"/>
          <w:sz w:val="20"/>
          <w:szCs w:val="20"/>
        </w:rPr>
        <w:t xml:space="preserve"> </w:t>
      </w:r>
      <w:r w:rsidRPr="00FA0DF5">
        <w:rPr>
          <w:sz w:val="20"/>
          <w:szCs w:val="20"/>
        </w:rPr>
        <w:t>You</w:t>
      </w:r>
      <w:r w:rsidRPr="00FA0DF5">
        <w:rPr>
          <w:spacing w:val="-3"/>
          <w:sz w:val="20"/>
          <w:szCs w:val="20"/>
        </w:rPr>
        <w:t xml:space="preserve"> </w:t>
      </w:r>
      <w:r w:rsidRPr="00FA0DF5">
        <w:rPr>
          <w:spacing w:val="-1"/>
          <w:sz w:val="20"/>
          <w:szCs w:val="20"/>
        </w:rPr>
        <w:t>can</w:t>
      </w:r>
      <w:r w:rsidRPr="00FA0DF5">
        <w:rPr>
          <w:spacing w:val="-4"/>
          <w:sz w:val="20"/>
          <w:szCs w:val="20"/>
        </w:rPr>
        <w:t xml:space="preserve"> </w:t>
      </w:r>
      <w:r w:rsidRPr="00FA0DF5">
        <w:rPr>
          <w:sz w:val="20"/>
          <w:szCs w:val="20"/>
        </w:rPr>
        <w:t>also</w:t>
      </w:r>
      <w:r w:rsidRPr="00FA0DF5">
        <w:rPr>
          <w:spacing w:val="-3"/>
          <w:sz w:val="20"/>
          <w:szCs w:val="20"/>
        </w:rPr>
        <w:t xml:space="preserve"> </w:t>
      </w:r>
      <w:r w:rsidRPr="00FA0DF5">
        <w:rPr>
          <w:spacing w:val="-1"/>
          <w:sz w:val="20"/>
          <w:szCs w:val="20"/>
        </w:rPr>
        <w:t>have</w:t>
      </w:r>
      <w:r w:rsidRPr="00FA0DF5">
        <w:rPr>
          <w:spacing w:val="-3"/>
          <w:sz w:val="20"/>
          <w:szCs w:val="20"/>
        </w:rPr>
        <w:t xml:space="preserve"> </w:t>
      </w:r>
      <w:r w:rsidRPr="00FA0DF5">
        <w:rPr>
          <w:spacing w:val="-1"/>
          <w:sz w:val="20"/>
          <w:szCs w:val="20"/>
        </w:rPr>
        <w:t>patient</w:t>
      </w:r>
      <w:r w:rsidRPr="00FA0DF5">
        <w:rPr>
          <w:spacing w:val="57"/>
          <w:w w:val="99"/>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this</w:t>
      </w:r>
      <w:r w:rsidRPr="00FA0DF5">
        <w:rPr>
          <w:spacing w:val="-4"/>
          <w:sz w:val="20"/>
          <w:szCs w:val="20"/>
        </w:rPr>
        <w:t xml:space="preserve"> </w:t>
      </w:r>
      <w:r w:rsidRPr="00FA0DF5">
        <w:rPr>
          <w:sz w:val="20"/>
          <w:szCs w:val="20"/>
        </w:rPr>
        <w:t>moving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leg</w:t>
      </w:r>
      <w:r w:rsidRPr="00FA0DF5">
        <w:rPr>
          <w:spacing w:val="-2"/>
          <w:sz w:val="20"/>
          <w:szCs w:val="20"/>
        </w:rPr>
        <w:t xml:space="preserve"> </w:t>
      </w:r>
      <w:r w:rsidRPr="00FA0DF5">
        <w:rPr>
          <w:sz w:val="20"/>
          <w:szCs w:val="20"/>
        </w:rPr>
        <w:t>at</w:t>
      </w:r>
      <w:r w:rsidRPr="00FA0DF5">
        <w:rPr>
          <w:spacing w:val="-3"/>
          <w:sz w:val="20"/>
          <w:szCs w:val="20"/>
        </w:rPr>
        <w:t xml:space="preserve"> </w:t>
      </w:r>
      <w:r w:rsidRPr="00FA0DF5">
        <w:rPr>
          <w:sz w:val="20"/>
          <w:szCs w:val="20"/>
        </w:rPr>
        <w:t>a</w:t>
      </w:r>
      <w:r w:rsidRPr="00FA0DF5">
        <w:rPr>
          <w:spacing w:val="-4"/>
          <w:sz w:val="20"/>
          <w:szCs w:val="20"/>
        </w:rPr>
        <w:t xml:space="preserve"> </w:t>
      </w:r>
      <w:r w:rsidRPr="00FA0DF5">
        <w:rPr>
          <w:sz w:val="20"/>
          <w:szCs w:val="20"/>
        </w:rPr>
        <w:t>diagonal</w:t>
      </w:r>
      <w:r w:rsidRPr="00FA0DF5">
        <w:rPr>
          <w:spacing w:val="-4"/>
          <w:sz w:val="20"/>
          <w:szCs w:val="20"/>
        </w:rPr>
        <w:t xml:space="preserve"> </w:t>
      </w:r>
      <w:r w:rsidRPr="00FA0DF5">
        <w:rPr>
          <w:spacing w:val="-1"/>
          <w:sz w:val="20"/>
          <w:szCs w:val="20"/>
        </w:rPr>
        <w:t>into</w:t>
      </w:r>
      <w:r w:rsidRPr="00FA0DF5">
        <w:rPr>
          <w:spacing w:val="-4"/>
          <w:sz w:val="20"/>
          <w:szCs w:val="20"/>
        </w:rPr>
        <w:t xml:space="preserve"> </w:t>
      </w:r>
      <w:r w:rsidRPr="00FA0DF5">
        <w:rPr>
          <w:spacing w:val="-1"/>
          <w:sz w:val="20"/>
          <w:szCs w:val="20"/>
        </w:rPr>
        <w:t>extension</w:t>
      </w:r>
      <w:r w:rsidRPr="00FA0DF5">
        <w:rPr>
          <w:spacing w:val="-2"/>
          <w:sz w:val="20"/>
          <w:szCs w:val="20"/>
        </w:rPr>
        <w:t xml:space="preserve"> </w:t>
      </w:r>
      <w:r w:rsidRPr="00FA0DF5">
        <w:rPr>
          <w:sz w:val="20"/>
          <w:szCs w:val="20"/>
        </w:rPr>
        <w:t>as</w:t>
      </w:r>
      <w:r w:rsidRPr="00FA0DF5">
        <w:rPr>
          <w:spacing w:val="-2"/>
          <w:sz w:val="20"/>
          <w:szCs w:val="20"/>
        </w:rPr>
        <w:t xml:space="preserve"> if </w:t>
      </w:r>
      <w:r w:rsidRPr="00FA0DF5">
        <w:rPr>
          <w:spacing w:val="-1"/>
          <w:sz w:val="20"/>
          <w:szCs w:val="20"/>
        </w:rPr>
        <w:t>skating.</w:t>
      </w:r>
    </w:p>
    <w:p w14:paraId="4742B2AC" w14:textId="77777777" w:rsidR="001A75EC" w:rsidRPr="00FA0DF5" w:rsidRDefault="001A75EC" w:rsidP="001A75EC">
      <w:pPr>
        <w:spacing w:before="12"/>
        <w:rPr>
          <w:rFonts w:ascii="Calibri" w:eastAsia="Calibri" w:hAnsi="Calibri" w:cs="Calibri"/>
          <w:sz w:val="20"/>
          <w:szCs w:val="20"/>
        </w:rPr>
      </w:pPr>
    </w:p>
    <w:p w14:paraId="64CD393D" w14:textId="77777777" w:rsidR="001A75EC" w:rsidRPr="00FA0DF5" w:rsidRDefault="001A75EC" w:rsidP="001A75EC">
      <w:pPr>
        <w:pStyle w:val="BodyText"/>
        <w:ind w:right="191" w:firstLine="0"/>
        <w:rPr>
          <w:sz w:val="20"/>
          <w:szCs w:val="20"/>
        </w:rPr>
      </w:pPr>
      <w:r w:rsidRPr="00FA0DF5">
        <w:rPr>
          <w:b/>
          <w:sz w:val="20"/>
          <w:szCs w:val="20"/>
        </w:rPr>
        <w:t>Hip</w:t>
      </w:r>
      <w:r w:rsidRPr="00FA0DF5">
        <w:rPr>
          <w:b/>
          <w:spacing w:val="-2"/>
          <w:sz w:val="20"/>
          <w:szCs w:val="20"/>
        </w:rPr>
        <w:t xml:space="preserve"> </w:t>
      </w:r>
      <w:r w:rsidRPr="00FA0DF5">
        <w:rPr>
          <w:b/>
          <w:spacing w:val="-1"/>
          <w:sz w:val="20"/>
          <w:szCs w:val="20"/>
        </w:rPr>
        <w:t>split slides-</w:t>
      </w:r>
      <w:r w:rsidRPr="00FA0DF5">
        <w:rPr>
          <w:b/>
          <w:spacing w:val="-2"/>
          <w:sz w:val="20"/>
          <w:szCs w:val="20"/>
        </w:rPr>
        <w:t xml:space="preserve"> </w:t>
      </w:r>
      <w:r w:rsidRPr="00FA0DF5">
        <w:rPr>
          <w:spacing w:val="-1"/>
          <w:sz w:val="20"/>
          <w:szCs w:val="20"/>
        </w:rPr>
        <w:t>Have</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stand</w:t>
      </w:r>
      <w:r w:rsidRPr="00FA0DF5">
        <w:rPr>
          <w:spacing w:val="-3"/>
          <w:sz w:val="20"/>
          <w:szCs w:val="20"/>
        </w:rPr>
        <w:t xml:space="preserve"> </w:t>
      </w:r>
      <w:r w:rsidRPr="00FA0DF5">
        <w:rPr>
          <w:spacing w:val="-1"/>
          <w:sz w:val="20"/>
          <w:szCs w:val="20"/>
        </w:rPr>
        <w:t>with</w:t>
      </w:r>
      <w:r w:rsidRPr="00FA0DF5">
        <w:rPr>
          <w:spacing w:val="-3"/>
          <w:sz w:val="20"/>
          <w:szCs w:val="20"/>
        </w:rPr>
        <w:t xml:space="preserve"> </w:t>
      </w:r>
      <w:r w:rsidRPr="00FA0DF5">
        <w:rPr>
          <w:spacing w:val="-1"/>
          <w:sz w:val="20"/>
          <w:szCs w:val="20"/>
        </w:rPr>
        <w:t>both</w:t>
      </w:r>
      <w:r w:rsidRPr="00FA0DF5">
        <w:rPr>
          <w:spacing w:val="-6"/>
          <w:sz w:val="20"/>
          <w:szCs w:val="20"/>
        </w:rPr>
        <w:t xml:space="preserve"> </w:t>
      </w:r>
      <w:r w:rsidRPr="00FA0DF5">
        <w:rPr>
          <w:sz w:val="20"/>
          <w:szCs w:val="20"/>
        </w:rPr>
        <w:t>feet</w:t>
      </w:r>
      <w:r w:rsidRPr="00FA0DF5">
        <w:rPr>
          <w:spacing w:val="-3"/>
          <w:sz w:val="20"/>
          <w:szCs w:val="20"/>
        </w:rPr>
        <w:t xml:space="preserve"> </w:t>
      </w:r>
      <w:r w:rsidRPr="00FA0DF5">
        <w:rPr>
          <w:spacing w:val="-1"/>
          <w:sz w:val="20"/>
          <w:szCs w:val="20"/>
        </w:rPr>
        <w:t>on the</w:t>
      </w:r>
      <w:r w:rsidRPr="00FA0DF5">
        <w:rPr>
          <w:spacing w:val="-5"/>
          <w:sz w:val="20"/>
          <w:szCs w:val="20"/>
        </w:rPr>
        <w:t xml:space="preserve"> </w:t>
      </w:r>
      <w:r w:rsidRPr="00FA0DF5">
        <w:rPr>
          <w:spacing w:val="-1"/>
          <w:sz w:val="20"/>
          <w:szCs w:val="20"/>
        </w:rPr>
        <w:t>slide</w:t>
      </w:r>
      <w:r w:rsidRPr="00FA0DF5">
        <w:rPr>
          <w:spacing w:val="-4"/>
          <w:sz w:val="20"/>
          <w:szCs w:val="20"/>
        </w:rPr>
        <w:t xml:space="preserve"> </w:t>
      </w:r>
      <w:r w:rsidRPr="00FA0DF5">
        <w:rPr>
          <w:spacing w:val="-1"/>
          <w:sz w:val="20"/>
          <w:szCs w:val="20"/>
        </w:rPr>
        <w:t>board with</w:t>
      </w:r>
      <w:r w:rsidRPr="00FA0DF5">
        <w:rPr>
          <w:spacing w:val="-4"/>
          <w:sz w:val="20"/>
          <w:szCs w:val="20"/>
        </w:rPr>
        <w:t xml:space="preserve"> </w:t>
      </w:r>
      <w:proofErr w:type="gramStart"/>
      <w:r w:rsidRPr="00FA0DF5">
        <w:rPr>
          <w:spacing w:val="-1"/>
          <w:sz w:val="20"/>
          <w:szCs w:val="20"/>
        </w:rPr>
        <w:t>the</w:t>
      </w:r>
      <w:r w:rsidRPr="00FA0DF5">
        <w:rPr>
          <w:w w:val="99"/>
          <w:sz w:val="20"/>
          <w:szCs w:val="20"/>
        </w:rPr>
        <w:t xml:space="preserve"> </w:t>
      </w:r>
      <w:r w:rsidRPr="00FA0DF5">
        <w:rPr>
          <w:spacing w:val="47"/>
          <w:w w:val="99"/>
          <w:sz w:val="20"/>
          <w:szCs w:val="20"/>
        </w:rPr>
        <w:t xml:space="preserve"> </w:t>
      </w:r>
      <w:r w:rsidRPr="00FA0DF5">
        <w:rPr>
          <w:spacing w:val="-1"/>
          <w:sz w:val="20"/>
          <w:szCs w:val="20"/>
        </w:rPr>
        <w:t>outside</w:t>
      </w:r>
      <w:proofErr w:type="gramEnd"/>
      <w:r w:rsidRPr="00FA0DF5">
        <w:rPr>
          <w:spacing w:val="-3"/>
          <w:sz w:val="20"/>
          <w:szCs w:val="20"/>
        </w:rPr>
        <w:t xml:space="preserve"> </w:t>
      </w:r>
      <w:r w:rsidRPr="00FA0DF5">
        <w:rPr>
          <w:spacing w:val="-1"/>
          <w:sz w:val="20"/>
          <w:szCs w:val="20"/>
        </w:rPr>
        <w:t>foot resting</w:t>
      </w:r>
      <w:r w:rsidRPr="00FA0DF5">
        <w:rPr>
          <w:spacing w:val="-3"/>
          <w:sz w:val="20"/>
          <w:szCs w:val="20"/>
        </w:rPr>
        <w:t xml:space="preserve"> </w:t>
      </w:r>
      <w:r w:rsidRPr="00FA0DF5">
        <w:rPr>
          <w:spacing w:val="-1"/>
          <w:sz w:val="20"/>
          <w:szCs w:val="20"/>
        </w:rPr>
        <w:t>against</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edge</w:t>
      </w:r>
      <w:r w:rsidRPr="00FA0DF5">
        <w:rPr>
          <w:sz w:val="20"/>
          <w:szCs w:val="20"/>
        </w:rPr>
        <w:t xml:space="preserve"> </w:t>
      </w:r>
      <w:r w:rsidRPr="00FA0DF5">
        <w:rPr>
          <w:spacing w:val="-1"/>
          <w:sz w:val="20"/>
          <w:szCs w:val="20"/>
        </w:rPr>
        <w:t>of</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z w:val="20"/>
          <w:szCs w:val="20"/>
        </w:rPr>
        <w:t>board.</w:t>
      </w:r>
      <w:r w:rsidRPr="00FA0DF5">
        <w:rPr>
          <w:spacing w:val="-3"/>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5"/>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push</w:t>
      </w:r>
      <w:r w:rsidRPr="00FA0DF5">
        <w:rPr>
          <w:spacing w:val="-3"/>
          <w:sz w:val="20"/>
          <w:szCs w:val="20"/>
        </w:rPr>
        <w:t xml:space="preserve"> </w:t>
      </w:r>
      <w:r w:rsidRPr="00FA0DF5">
        <w:rPr>
          <w:spacing w:val="-1"/>
          <w:sz w:val="20"/>
          <w:szCs w:val="20"/>
        </w:rPr>
        <w:t>off</w:t>
      </w:r>
      <w:r w:rsidRPr="00FA0DF5">
        <w:rPr>
          <w:spacing w:val="58"/>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outside</w:t>
      </w:r>
      <w:r w:rsidRPr="00FA0DF5">
        <w:rPr>
          <w:spacing w:val="-4"/>
          <w:sz w:val="20"/>
          <w:szCs w:val="20"/>
        </w:rPr>
        <w:t xml:space="preserve"> </w:t>
      </w:r>
      <w:r w:rsidRPr="00FA0DF5">
        <w:rPr>
          <w:spacing w:val="-1"/>
          <w:sz w:val="20"/>
          <w:szCs w:val="20"/>
        </w:rPr>
        <w:t>foot</w:t>
      </w:r>
      <w:r w:rsidRPr="00FA0DF5">
        <w:rPr>
          <w:spacing w:val="-3"/>
          <w:sz w:val="20"/>
          <w:szCs w:val="20"/>
        </w:rPr>
        <w:t xml:space="preserve"> </w:t>
      </w:r>
      <w:r w:rsidRPr="00FA0DF5">
        <w:rPr>
          <w:spacing w:val="-1"/>
          <w:sz w:val="20"/>
          <w:szCs w:val="20"/>
        </w:rPr>
        <w:t>sliding</w:t>
      </w:r>
      <w:r w:rsidRPr="00FA0DF5">
        <w:rPr>
          <w:spacing w:val="-3"/>
          <w:sz w:val="20"/>
          <w:szCs w:val="20"/>
        </w:rPr>
        <w:t xml:space="preserve"> </w:t>
      </w:r>
      <w:r w:rsidRPr="00FA0DF5">
        <w:rPr>
          <w:spacing w:val="-1"/>
          <w:sz w:val="20"/>
          <w:szCs w:val="20"/>
        </w:rPr>
        <w:t>their</w:t>
      </w:r>
      <w:r w:rsidRPr="00FA0DF5">
        <w:rPr>
          <w:spacing w:val="-3"/>
          <w:sz w:val="20"/>
          <w:szCs w:val="20"/>
        </w:rPr>
        <w:t xml:space="preserve"> </w:t>
      </w:r>
      <w:r w:rsidRPr="00FA0DF5">
        <w:rPr>
          <w:sz w:val="20"/>
          <w:szCs w:val="20"/>
        </w:rPr>
        <w:t>body</w:t>
      </w:r>
      <w:r w:rsidRPr="00FA0DF5">
        <w:rPr>
          <w:spacing w:val="-5"/>
          <w:sz w:val="20"/>
          <w:szCs w:val="20"/>
        </w:rPr>
        <w:t xml:space="preserve"> </w:t>
      </w:r>
      <w:r w:rsidRPr="00FA0DF5">
        <w:rPr>
          <w:spacing w:val="-1"/>
          <w:sz w:val="20"/>
          <w:szCs w:val="20"/>
        </w:rPr>
        <w:t>towards</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opposite</w:t>
      </w:r>
      <w:r w:rsidRPr="00FA0DF5">
        <w:rPr>
          <w:spacing w:val="-2"/>
          <w:sz w:val="20"/>
          <w:szCs w:val="20"/>
        </w:rPr>
        <w:t xml:space="preserve"> </w:t>
      </w:r>
      <w:r w:rsidRPr="00FA0DF5">
        <w:rPr>
          <w:spacing w:val="-1"/>
          <w:sz w:val="20"/>
          <w:szCs w:val="20"/>
        </w:rPr>
        <w:t>side</w:t>
      </w:r>
      <w:r w:rsidRPr="00FA0DF5">
        <w:rPr>
          <w:spacing w:val="-3"/>
          <w:sz w:val="20"/>
          <w:szCs w:val="20"/>
        </w:rPr>
        <w:t xml:space="preserve"> </w:t>
      </w:r>
      <w:r w:rsidRPr="00FA0DF5">
        <w:rPr>
          <w:spacing w:val="-1"/>
          <w:sz w:val="20"/>
          <w:szCs w:val="20"/>
        </w:rPr>
        <w:t>but keeping</w:t>
      </w:r>
      <w:r w:rsidRPr="00FA0DF5">
        <w:rPr>
          <w:spacing w:val="-5"/>
          <w:sz w:val="20"/>
          <w:szCs w:val="20"/>
        </w:rPr>
        <w:t xml:space="preserve"> </w:t>
      </w:r>
      <w:proofErr w:type="gramStart"/>
      <w:r w:rsidRPr="00FA0DF5">
        <w:rPr>
          <w:sz w:val="20"/>
          <w:szCs w:val="20"/>
        </w:rPr>
        <w:t>their</w:t>
      </w:r>
      <w:proofErr w:type="gramEnd"/>
      <w:r w:rsidRPr="00FA0DF5">
        <w:rPr>
          <w:spacing w:val="-3"/>
          <w:sz w:val="20"/>
          <w:szCs w:val="20"/>
        </w:rPr>
        <w:t xml:space="preserve"> </w:t>
      </w:r>
      <w:r w:rsidRPr="00FA0DF5">
        <w:rPr>
          <w:spacing w:val="-1"/>
          <w:sz w:val="20"/>
          <w:szCs w:val="20"/>
        </w:rPr>
        <w:t>outside</w:t>
      </w:r>
      <w:r w:rsidRPr="00FA0DF5">
        <w:rPr>
          <w:spacing w:val="37"/>
          <w:w w:val="99"/>
          <w:sz w:val="20"/>
          <w:szCs w:val="20"/>
        </w:rPr>
        <w:t xml:space="preserve"> </w:t>
      </w:r>
      <w:r w:rsidRPr="00FA0DF5">
        <w:rPr>
          <w:spacing w:val="-1"/>
          <w:sz w:val="20"/>
          <w:szCs w:val="20"/>
        </w:rPr>
        <w:t>foot against</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board.</w:t>
      </w:r>
      <w:r w:rsidRPr="00FA0DF5">
        <w:rPr>
          <w:spacing w:val="-5"/>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1"/>
          <w:sz w:val="20"/>
          <w:szCs w:val="20"/>
        </w:rPr>
        <w:t xml:space="preserve"> should remain level </w:t>
      </w:r>
      <w:r w:rsidRPr="00FA0DF5">
        <w:rPr>
          <w:sz w:val="20"/>
          <w:szCs w:val="20"/>
        </w:rPr>
        <w:t>at</w:t>
      </w:r>
      <w:r w:rsidRPr="00FA0DF5">
        <w:rPr>
          <w:spacing w:val="-3"/>
          <w:sz w:val="20"/>
          <w:szCs w:val="20"/>
        </w:rPr>
        <w:t xml:space="preserve"> </w:t>
      </w:r>
      <w:r w:rsidRPr="00FA0DF5">
        <w:rPr>
          <w:sz w:val="20"/>
          <w:szCs w:val="20"/>
        </w:rPr>
        <w:t>all</w:t>
      </w:r>
      <w:r w:rsidRPr="00FA0DF5">
        <w:rPr>
          <w:spacing w:val="-3"/>
          <w:sz w:val="20"/>
          <w:szCs w:val="20"/>
        </w:rPr>
        <w:t xml:space="preserve"> </w:t>
      </w:r>
      <w:r w:rsidRPr="00FA0DF5">
        <w:rPr>
          <w:sz w:val="20"/>
          <w:szCs w:val="20"/>
        </w:rPr>
        <w:t>times</w:t>
      </w:r>
      <w:r w:rsidRPr="00FA0DF5">
        <w:rPr>
          <w:spacing w:val="-3"/>
          <w:sz w:val="20"/>
          <w:szCs w:val="20"/>
        </w:rPr>
        <w:t xml:space="preserve"> </w:t>
      </w:r>
      <w:r w:rsidRPr="00FA0DF5">
        <w:rPr>
          <w:spacing w:val="-1"/>
          <w:sz w:val="20"/>
          <w:szCs w:val="20"/>
        </w:rPr>
        <w:t>and the</w:t>
      </w:r>
      <w:r w:rsidRPr="00FA0DF5">
        <w:rPr>
          <w:spacing w:val="-3"/>
          <w:sz w:val="20"/>
          <w:szCs w:val="20"/>
        </w:rPr>
        <w:t xml:space="preserve"> </w:t>
      </w:r>
      <w:r w:rsidRPr="00FA0DF5">
        <w:rPr>
          <w:spacing w:val="-1"/>
          <w:sz w:val="20"/>
          <w:szCs w:val="20"/>
        </w:rPr>
        <w:t>knees should</w:t>
      </w:r>
      <w:r w:rsidRPr="00FA0DF5">
        <w:rPr>
          <w:spacing w:val="47"/>
          <w:sz w:val="20"/>
          <w:szCs w:val="20"/>
        </w:rPr>
        <w:t xml:space="preserve"> </w:t>
      </w:r>
      <w:r w:rsidRPr="00FA0DF5">
        <w:rPr>
          <w:sz w:val="20"/>
          <w:szCs w:val="20"/>
        </w:rPr>
        <w:t>be</w:t>
      </w:r>
      <w:r w:rsidRPr="00FA0DF5">
        <w:rPr>
          <w:spacing w:val="-2"/>
          <w:sz w:val="20"/>
          <w:szCs w:val="20"/>
        </w:rPr>
        <w:t xml:space="preserve"> </w:t>
      </w:r>
      <w:r w:rsidRPr="00FA0DF5">
        <w:rPr>
          <w:spacing w:val="-1"/>
          <w:sz w:val="20"/>
          <w:szCs w:val="20"/>
        </w:rPr>
        <w:t>straight</w:t>
      </w:r>
      <w:r w:rsidRPr="00FA0DF5">
        <w:rPr>
          <w:spacing w:val="-2"/>
          <w:sz w:val="20"/>
          <w:szCs w:val="20"/>
        </w:rPr>
        <w:t xml:space="preserve"> </w:t>
      </w:r>
      <w:r w:rsidRPr="00FA0DF5">
        <w:rPr>
          <w:spacing w:val="-1"/>
          <w:sz w:val="20"/>
          <w:szCs w:val="20"/>
        </w:rPr>
        <w:t>during</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entire</w:t>
      </w:r>
      <w:r w:rsidRPr="00FA0DF5">
        <w:rPr>
          <w:spacing w:val="-2"/>
          <w:sz w:val="20"/>
          <w:szCs w:val="20"/>
        </w:rPr>
        <w:t xml:space="preserve"> </w:t>
      </w:r>
      <w:r w:rsidRPr="00FA0DF5">
        <w:rPr>
          <w:spacing w:val="-1"/>
          <w:sz w:val="20"/>
          <w:szCs w:val="20"/>
        </w:rPr>
        <w:t>movement.</w:t>
      </w:r>
      <w:r w:rsidRPr="00FA0DF5">
        <w:rPr>
          <w:spacing w:val="-4"/>
          <w:sz w:val="20"/>
          <w:szCs w:val="20"/>
        </w:rPr>
        <w:t xml:space="preserve"> </w:t>
      </w:r>
      <w:r w:rsidRPr="00FA0DF5">
        <w:rPr>
          <w:spacing w:val="-1"/>
          <w:sz w:val="20"/>
          <w:szCs w:val="20"/>
        </w:rPr>
        <w:t>Slowly</w:t>
      </w:r>
      <w:r w:rsidRPr="00FA0DF5">
        <w:rPr>
          <w:spacing w:val="-4"/>
          <w:sz w:val="20"/>
          <w:szCs w:val="20"/>
        </w:rPr>
        <w:t xml:space="preserve"> </w:t>
      </w:r>
      <w:r w:rsidRPr="00FA0DF5">
        <w:rPr>
          <w:spacing w:val="-1"/>
          <w:sz w:val="20"/>
          <w:szCs w:val="20"/>
        </w:rPr>
        <w:t>bring</w:t>
      </w:r>
      <w:r w:rsidRPr="00FA0DF5">
        <w:rPr>
          <w:spacing w:val="-2"/>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outside</w:t>
      </w:r>
      <w:r w:rsidRPr="00FA0DF5">
        <w:rPr>
          <w:spacing w:val="-5"/>
          <w:sz w:val="20"/>
          <w:szCs w:val="20"/>
        </w:rPr>
        <w:t xml:space="preserve"> </w:t>
      </w:r>
      <w:r w:rsidRPr="00FA0DF5">
        <w:rPr>
          <w:sz w:val="20"/>
          <w:szCs w:val="20"/>
        </w:rPr>
        <w:t>leg</w:t>
      </w:r>
      <w:r w:rsidRPr="00FA0DF5">
        <w:rPr>
          <w:spacing w:val="-4"/>
          <w:sz w:val="20"/>
          <w:szCs w:val="20"/>
        </w:rPr>
        <w:t xml:space="preserve"> </w:t>
      </w:r>
      <w:r w:rsidRPr="00FA0DF5">
        <w:rPr>
          <w:sz w:val="20"/>
          <w:szCs w:val="20"/>
        </w:rPr>
        <w:t>back</w:t>
      </w:r>
      <w:r w:rsidRPr="00FA0DF5">
        <w:rPr>
          <w:spacing w:val="-6"/>
          <w:sz w:val="20"/>
          <w:szCs w:val="20"/>
        </w:rPr>
        <w:t xml:space="preserve"> </w:t>
      </w:r>
      <w:r w:rsidRPr="00FA0DF5">
        <w:rPr>
          <w:sz w:val="20"/>
          <w:szCs w:val="20"/>
        </w:rPr>
        <w:t>to</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starting</w:t>
      </w:r>
      <w:r w:rsidRPr="00FA0DF5">
        <w:rPr>
          <w:spacing w:val="59"/>
          <w:w w:val="99"/>
          <w:sz w:val="20"/>
          <w:szCs w:val="20"/>
        </w:rPr>
        <w:t xml:space="preserve"> </w:t>
      </w:r>
      <w:r w:rsidRPr="00FA0DF5">
        <w:rPr>
          <w:spacing w:val="-1"/>
          <w:sz w:val="20"/>
          <w:szCs w:val="20"/>
        </w:rPr>
        <w:t>position</w:t>
      </w:r>
      <w:r w:rsidRPr="00FA0DF5">
        <w:rPr>
          <w:spacing w:val="-3"/>
          <w:sz w:val="20"/>
          <w:szCs w:val="20"/>
        </w:rPr>
        <w:t xml:space="preserve"> </w:t>
      </w:r>
      <w:r w:rsidRPr="00FA0DF5">
        <w:rPr>
          <w:sz w:val="20"/>
          <w:szCs w:val="20"/>
        </w:rPr>
        <w:t>by</w:t>
      </w:r>
      <w:r w:rsidRPr="00FA0DF5">
        <w:rPr>
          <w:spacing w:val="-1"/>
          <w:sz w:val="20"/>
          <w:szCs w:val="20"/>
        </w:rPr>
        <w:t xml:space="preserve"> pulling</w:t>
      </w:r>
      <w:r w:rsidRPr="00FA0DF5">
        <w:rPr>
          <w:spacing w:val="-4"/>
          <w:sz w:val="20"/>
          <w:szCs w:val="20"/>
        </w:rPr>
        <w:t xml:space="preserve"> </w:t>
      </w:r>
      <w:r w:rsidRPr="00FA0DF5">
        <w:rPr>
          <w:spacing w:val="-1"/>
          <w:sz w:val="20"/>
          <w:szCs w:val="20"/>
        </w:rPr>
        <w:t>the</w:t>
      </w:r>
      <w:r w:rsidRPr="00FA0DF5">
        <w:rPr>
          <w:sz w:val="20"/>
          <w:szCs w:val="20"/>
        </w:rPr>
        <w:t xml:space="preserve"> </w:t>
      </w:r>
      <w:r w:rsidRPr="00FA0DF5">
        <w:rPr>
          <w:spacing w:val="-2"/>
          <w:sz w:val="20"/>
          <w:szCs w:val="20"/>
        </w:rPr>
        <w:t xml:space="preserve">leg </w:t>
      </w:r>
      <w:r w:rsidRPr="00FA0DF5">
        <w:rPr>
          <w:sz w:val="20"/>
          <w:szCs w:val="20"/>
        </w:rPr>
        <w:t xml:space="preserve">in </w:t>
      </w:r>
      <w:r w:rsidRPr="00FA0DF5">
        <w:rPr>
          <w:spacing w:val="-1"/>
          <w:sz w:val="20"/>
          <w:szCs w:val="20"/>
        </w:rPr>
        <w:t>and</w:t>
      </w:r>
      <w:r w:rsidRPr="00FA0DF5">
        <w:rPr>
          <w:spacing w:val="-3"/>
          <w:sz w:val="20"/>
          <w:szCs w:val="20"/>
        </w:rPr>
        <w:t xml:space="preserve"> </w:t>
      </w:r>
      <w:r w:rsidRPr="00FA0DF5">
        <w:rPr>
          <w:spacing w:val="-1"/>
          <w:sz w:val="20"/>
          <w:szCs w:val="20"/>
        </w:rPr>
        <w:t>returning</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z w:val="20"/>
          <w:szCs w:val="20"/>
        </w:rPr>
        <w:t>a</w:t>
      </w:r>
      <w:r w:rsidRPr="00FA0DF5">
        <w:rPr>
          <w:spacing w:val="-1"/>
          <w:sz w:val="20"/>
          <w:szCs w:val="20"/>
        </w:rPr>
        <w:t xml:space="preserve"> standing</w:t>
      </w:r>
      <w:r w:rsidRPr="00FA0DF5">
        <w:rPr>
          <w:spacing w:val="-2"/>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Repeat</w:t>
      </w:r>
      <w:r w:rsidRPr="00FA0DF5">
        <w:rPr>
          <w:spacing w:val="-3"/>
          <w:sz w:val="20"/>
          <w:szCs w:val="20"/>
        </w:rPr>
        <w:t xml:space="preserve"> </w:t>
      </w:r>
      <w:r w:rsidRPr="00FA0DF5">
        <w:rPr>
          <w:spacing w:val="-1"/>
          <w:sz w:val="20"/>
          <w:szCs w:val="20"/>
        </w:rPr>
        <w:t>this slide</w:t>
      </w:r>
      <w:r w:rsidRPr="00FA0DF5">
        <w:rPr>
          <w:spacing w:val="-4"/>
          <w:sz w:val="20"/>
          <w:szCs w:val="20"/>
        </w:rPr>
        <w:t xml:space="preserve"> </w:t>
      </w:r>
      <w:r w:rsidRPr="00FA0DF5">
        <w:rPr>
          <w:sz w:val="20"/>
          <w:szCs w:val="20"/>
        </w:rPr>
        <w:t>in</w:t>
      </w:r>
      <w:r w:rsidRPr="00FA0DF5">
        <w:rPr>
          <w:spacing w:val="61"/>
          <w:sz w:val="20"/>
          <w:szCs w:val="20"/>
        </w:rPr>
        <w:t xml:space="preserve"> </w:t>
      </w:r>
      <w:r w:rsidRPr="00FA0DF5">
        <w:rPr>
          <w:spacing w:val="-1"/>
          <w:sz w:val="20"/>
          <w:szCs w:val="20"/>
        </w:rPr>
        <w:t>both</w:t>
      </w:r>
      <w:r w:rsidRPr="00FA0DF5">
        <w:rPr>
          <w:spacing w:val="-4"/>
          <w:sz w:val="20"/>
          <w:szCs w:val="20"/>
        </w:rPr>
        <w:t xml:space="preserve"> </w:t>
      </w:r>
      <w:r w:rsidRPr="00FA0DF5">
        <w:rPr>
          <w:spacing w:val="-1"/>
          <w:sz w:val="20"/>
          <w:szCs w:val="20"/>
        </w:rPr>
        <w:t>directions.</w:t>
      </w:r>
      <w:r w:rsidRPr="00FA0DF5">
        <w:rPr>
          <w:spacing w:val="-4"/>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15</w:t>
      </w:r>
      <w:r w:rsidRPr="00FA0DF5">
        <w:rPr>
          <w:spacing w:val="-2"/>
          <w:sz w:val="20"/>
          <w:szCs w:val="20"/>
        </w:rPr>
        <w:t xml:space="preserve"> </w:t>
      </w:r>
      <w:r w:rsidRPr="00FA0DF5">
        <w:rPr>
          <w:spacing w:val="-1"/>
          <w:sz w:val="20"/>
          <w:szCs w:val="20"/>
        </w:rPr>
        <w:t>repetitions</w:t>
      </w:r>
      <w:r w:rsidRPr="00FA0DF5">
        <w:rPr>
          <w:spacing w:val="-2"/>
          <w:sz w:val="20"/>
          <w:szCs w:val="20"/>
        </w:rPr>
        <w:t xml:space="preserve"> </w:t>
      </w:r>
      <w:r w:rsidRPr="00FA0DF5">
        <w:rPr>
          <w:spacing w:val="-1"/>
          <w:sz w:val="20"/>
          <w:szCs w:val="20"/>
        </w:rPr>
        <w:t>and</w:t>
      </w:r>
      <w:r w:rsidRPr="00FA0DF5">
        <w:rPr>
          <w:spacing w:val="-4"/>
          <w:sz w:val="20"/>
          <w:szCs w:val="20"/>
        </w:rPr>
        <w:t xml:space="preserve"> </w:t>
      </w:r>
      <w:r w:rsidRPr="00FA0DF5">
        <w:rPr>
          <w:sz w:val="20"/>
          <w:szCs w:val="20"/>
        </w:rPr>
        <w:t>do</w:t>
      </w:r>
      <w:r w:rsidRPr="00FA0DF5">
        <w:rPr>
          <w:spacing w:val="-5"/>
          <w:sz w:val="20"/>
          <w:szCs w:val="20"/>
        </w:rPr>
        <w:t xml:space="preserve"> </w:t>
      </w:r>
      <w:r w:rsidRPr="00FA0DF5">
        <w:rPr>
          <w:spacing w:val="1"/>
          <w:sz w:val="20"/>
          <w:szCs w:val="20"/>
        </w:rPr>
        <w:t>2-3</w:t>
      </w:r>
      <w:r w:rsidRPr="00FA0DF5">
        <w:rPr>
          <w:spacing w:val="-2"/>
          <w:sz w:val="20"/>
          <w:szCs w:val="20"/>
        </w:rPr>
        <w:t xml:space="preserve"> </w:t>
      </w:r>
      <w:r w:rsidRPr="00FA0DF5">
        <w:rPr>
          <w:spacing w:val="-1"/>
          <w:sz w:val="20"/>
          <w:szCs w:val="20"/>
        </w:rPr>
        <w:t>sets.</w:t>
      </w:r>
    </w:p>
    <w:p w14:paraId="3019C150" w14:textId="77777777" w:rsidR="001A75EC" w:rsidRPr="00FA0DF5" w:rsidRDefault="001A75EC" w:rsidP="001A75EC">
      <w:pPr>
        <w:spacing w:before="12"/>
        <w:rPr>
          <w:rFonts w:ascii="Calibri" w:eastAsia="Calibri" w:hAnsi="Calibri" w:cs="Calibri"/>
          <w:sz w:val="20"/>
          <w:szCs w:val="20"/>
        </w:rPr>
      </w:pPr>
    </w:p>
    <w:p w14:paraId="6719DFF8" w14:textId="77777777" w:rsidR="001A75EC" w:rsidRPr="00FA0DF5" w:rsidRDefault="001A75EC" w:rsidP="001A75EC">
      <w:pPr>
        <w:pStyle w:val="BodyText"/>
        <w:ind w:right="110" w:firstLine="0"/>
        <w:rPr>
          <w:sz w:val="20"/>
          <w:szCs w:val="20"/>
        </w:rPr>
      </w:pPr>
      <w:r w:rsidRPr="00FA0DF5">
        <w:rPr>
          <w:b/>
          <w:spacing w:val="-1"/>
          <w:sz w:val="20"/>
          <w:szCs w:val="20"/>
        </w:rPr>
        <w:t>Reverse</w:t>
      </w:r>
      <w:r w:rsidRPr="00FA0DF5">
        <w:rPr>
          <w:b/>
          <w:spacing w:val="-4"/>
          <w:sz w:val="20"/>
          <w:szCs w:val="20"/>
        </w:rPr>
        <w:t xml:space="preserve"> </w:t>
      </w:r>
      <w:r w:rsidRPr="00FA0DF5">
        <w:rPr>
          <w:b/>
          <w:sz w:val="20"/>
          <w:szCs w:val="20"/>
        </w:rPr>
        <w:t>lunge</w:t>
      </w:r>
      <w:r w:rsidRPr="00FA0DF5">
        <w:rPr>
          <w:b/>
          <w:spacing w:val="-4"/>
          <w:sz w:val="20"/>
          <w:szCs w:val="20"/>
        </w:rPr>
        <w:t xml:space="preserve"> </w:t>
      </w:r>
      <w:r w:rsidRPr="00FA0DF5">
        <w:rPr>
          <w:b/>
          <w:sz w:val="20"/>
          <w:szCs w:val="20"/>
        </w:rPr>
        <w:t>slides-</w:t>
      </w:r>
      <w:r w:rsidRPr="00FA0DF5">
        <w:rPr>
          <w:b/>
          <w:spacing w:val="-3"/>
          <w:sz w:val="20"/>
          <w:szCs w:val="20"/>
        </w:rPr>
        <w:t xml:space="preserve"> </w:t>
      </w:r>
      <w:r w:rsidRPr="00FA0DF5">
        <w:rPr>
          <w:spacing w:val="-2"/>
          <w:sz w:val="20"/>
          <w:szCs w:val="20"/>
        </w:rPr>
        <w:t xml:space="preserve">The </w:t>
      </w:r>
      <w:r w:rsidRPr="00FA0DF5">
        <w:rPr>
          <w:spacing w:val="-1"/>
          <w:sz w:val="20"/>
          <w:szCs w:val="20"/>
        </w:rPr>
        <w:t>patient</w:t>
      </w:r>
      <w:r w:rsidRPr="00FA0DF5">
        <w:rPr>
          <w:spacing w:val="-2"/>
          <w:sz w:val="20"/>
          <w:szCs w:val="20"/>
        </w:rPr>
        <w:t xml:space="preserve"> </w:t>
      </w:r>
      <w:r w:rsidRPr="00FA0DF5">
        <w:rPr>
          <w:spacing w:val="-1"/>
          <w:sz w:val="20"/>
          <w:szCs w:val="20"/>
        </w:rPr>
        <w:t>assumes</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pacing w:val="-1"/>
          <w:sz w:val="20"/>
          <w:szCs w:val="20"/>
        </w:rPr>
        <w:t>staggered</w:t>
      </w:r>
      <w:r w:rsidRPr="00FA0DF5">
        <w:rPr>
          <w:spacing w:val="1"/>
          <w:sz w:val="20"/>
          <w:szCs w:val="20"/>
        </w:rPr>
        <w:t xml:space="preserve"> </w:t>
      </w:r>
      <w:r w:rsidRPr="00FA0DF5">
        <w:rPr>
          <w:spacing w:val="-1"/>
          <w:sz w:val="20"/>
          <w:szCs w:val="20"/>
        </w:rPr>
        <w:t>stance</w:t>
      </w:r>
      <w:r w:rsidRPr="00FA0DF5">
        <w:rPr>
          <w:spacing w:val="-5"/>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standing</w:t>
      </w:r>
      <w:r w:rsidRPr="00FA0DF5">
        <w:rPr>
          <w:spacing w:val="-3"/>
          <w:sz w:val="20"/>
          <w:szCs w:val="20"/>
        </w:rPr>
        <w:t xml:space="preserve"> </w:t>
      </w:r>
      <w:proofErr w:type="gramStart"/>
      <w:r w:rsidRPr="00FA0DF5">
        <w:rPr>
          <w:spacing w:val="-1"/>
          <w:sz w:val="20"/>
          <w:szCs w:val="20"/>
        </w:rPr>
        <w:t>with</w:t>
      </w:r>
      <w:r w:rsidRPr="00FA0DF5">
        <w:rPr>
          <w:sz w:val="20"/>
          <w:szCs w:val="20"/>
        </w:rPr>
        <w:t xml:space="preserve"> </w:t>
      </w:r>
      <w:r w:rsidRPr="00FA0DF5">
        <w:rPr>
          <w:spacing w:val="59"/>
          <w:sz w:val="20"/>
          <w:szCs w:val="20"/>
        </w:rPr>
        <w:t xml:space="preserve"> </w:t>
      </w:r>
      <w:r w:rsidRPr="00FA0DF5">
        <w:rPr>
          <w:sz w:val="20"/>
          <w:szCs w:val="20"/>
        </w:rPr>
        <w:t>the</w:t>
      </w:r>
      <w:proofErr w:type="gramEnd"/>
      <w:r w:rsidRPr="00FA0DF5">
        <w:rPr>
          <w:spacing w:val="-4"/>
          <w:sz w:val="20"/>
          <w:szCs w:val="20"/>
        </w:rPr>
        <w:t xml:space="preserve"> </w:t>
      </w:r>
      <w:r w:rsidRPr="00FA0DF5">
        <w:rPr>
          <w:spacing w:val="-1"/>
          <w:sz w:val="20"/>
          <w:szCs w:val="20"/>
        </w:rPr>
        <w:t>involved</w:t>
      </w:r>
      <w:r w:rsidRPr="00FA0DF5">
        <w:rPr>
          <w:sz w:val="20"/>
          <w:szCs w:val="20"/>
        </w:rPr>
        <w:t xml:space="preserve"> leg</w:t>
      </w:r>
      <w:r w:rsidRPr="00FA0DF5">
        <w:rPr>
          <w:spacing w:val="-4"/>
          <w:sz w:val="20"/>
          <w:szCs w:val="20"/>
        </w:rPr>
        <w:t xml:space="preserve"> </w:t>
      </w:r>
      <w:r w:rsidRPr="00FA0DF5">
        <w:rPr>
          <w:spacing w:val="-1"/>
          <w:sz w:val="20"/>
          <w:szCs w:val="20"/>
        </w:rPr>
        <w:t>off</w:t>
      </w:r>
      <w:r w:rsidRPr="00FA0DF5">
        <w:rPr>
          <w:spacing w:val="-2"/>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end</w:t>
      </w:r>
      <w:r w:rsidRPr="00FA0DF5">
        <w:rPr>
          <w:spacing w:val="-3"/>
          <w:sz w:val="20"/>
          <w:szCs w:val="20"/>
        </w:rPr>
        <w:t xml:space="preserve"> </w:t>
      </w:r>
      <w:r w:rsidRPr="00FA0DF5">
        <w:rPr>
          <w:spacing w:val="-1"/>
          <w:sz w:val="20"/>
          <w:szCs w:val="20"/>
        </w:rPr>
        <w:t>of the slide</w:t>
      </w:r>
      <w:r w:rsidRPr="00FA0DF5">
        <w:rPr>
          <w:spacing w:val="-2"/>
          <w:sz w:val="20"/>
          <w:szCs w:val="20"/>
        </w:rPr>
        <w:t xml:space="preserve"> </w:t>
      </w:r>
      <w:r w:rsidRPr="00FA0DF5">
        <w:rPr>
          <w:spacing w:val="-1"/>
          <w:sz w:val="20"/>
          <w:szCs w:val="20"/>
        </w:rPr>
        <w:t>board</w:t>
      </w:r>
      <w:r w:rsidRPr="00FA0DF5">
        <w:rPr>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uninvolved</w:t>
      </w:r>
      <w:r w:rsidRPr="00FA0DF5">
        <w:rPr>
          <w:spacing w:val="-2"/>
          <w:sz w:val="20"/>
          <w:szCs w:val="20"/>
        </w:rPr>
        <w:t xml:space="preserve"> </w:t>
      </w:r>
      <w:r w:rsidRPr="00FA0DF5">
        <w:rPr>
          <w:spacing w:val="-1"/>
          <w:sz w:val="20"/>
          <w:szCs w:val="20"/>
        </w:rPr>
        <w:t>foot</w:t>
      </w:r>
      <w:r w:rsidRPr="00FA0DF5">
        <w:rPr>
          <w:spacing w:val="-3"/>
          <w:sz w:val="20"/>
          <w:szCs w:val="20"/>
        </w:rPr>
        <w:t xml:space="preserve"> </w:t>
      </w:r>
      <w:r w:rsidRPr="00FA0DF5">
        <w:rPr>
          <w:spacing w:val="-1"/>
          <w:sz w:val="20"/>
          <w:szCs w:val="20"/>
        </w:rPr>
        <w:t>on the</w:t>
      </w:r>
      <w:r w:rsidRPr="00FA0DF5">
        <w:rPr>
          <w:spacing w:val="-3"/>
          <w:sz w:val="20"/>
          <w:szCs w:val="20"/>
        </w:rPr>
        <w:t xml:space="preserve"> </w:t>
      </w:r>
      <w:r w:rsidRPr="00FA0DF5">
        <w:rPr>
          <w:sz w:val="20"/>
          <w:szCs w:val="20"/>
        </w:rPr>
        <w:t xml:space="preserve">board. </w:t>
      </w:r>
      <w:r w:rsidRPr="00FA0DF5">
        <w:rPr>
          <w:spacing w:val="2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 xml:space="preserve">patient </w:t>
      </w:r>
      <w:r w:rsidRPr="00FA0DF5">
        <w:rPr>
          <w:sz w:val="20"/>
          <w:szCs w:val="20"/>
        </w:rPr>
        <w:t>is</w:t>
      </w:r>
      <w:r w:rsidRPr="00FA0DF5">
        <w:rPr>
          <w:spacing w:val="-3"/>
          <w:sz w:val="20"/>
          <w:szCs w:val="20"/>
        </w:rPr>
        <w:t xml:space="preserve"> </w:t>
      </w:r>
      <w:r w:rsidRPr="00FA0DF5">
        <w:rPr>
          <w:spacing w:val="-1"/>
          <w:sz w:val="20"/>
          <w:szCs w:val="20"/>
        </w:rPr>
        <w:t>instructed</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slide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uninvolved (back</w:t>
      </w:r>
      <w:r w:rsidRPr="00FA0DF5">
        <w:rPr>
          <w:spacing w:val="-4"/>
          <w:sz w:val="20"/>
          <w:szCs w:val="20"/>
        </w:rPr>
        <w:t xml:space="preserve"> </w:t>
      </w:r>
      <w:r w:rsidRPr="00FA0DF5">
        <w:rPr>
          <w:sz w:val="20"/>
          <w:szCs w:val="20"/>
        </w:rPr>
        <w:t>leg)</w:t>
      </w:r>
      <w:r w:rsidRPr="00FA0DF5">
        <w:rPr>
          <w:spacing w:val="-5"/>
          <w:sz w:val="20"/>
          <w:szCs w:val="20"/>
        </w:rPr>
        <w:t xml:space="preserve"> </w:t>
      </w:r>
      <w:r w:rsidRPr="00FA0DF5">
        <w:rPr>
          <w:spacing w:val="-1"/>
          <w:sz w:val="20"/>
          <w:szCs w:val="20"/>
        </w:rPr>
        <w:t>backward bending</w:t>
      </w:r>
      <w:r w:rsidRPr="00FA0DF5">
        <w:rPr>
          <w:spacing w:val="-4"/>
          <w:sz w:val="20"/>
          <w:szCs w:val="20"/>
        </w:rPr>
        <w:t xml:space="preserve"> </w:t>
      </w:r>
      <w:r w:rsidRPr="00FA0DF5">
        <w:rPr>
          <w:sz w:val="20"/>
          <w:szCs w:val="20"/>
        </w:rPr>
        <w:t>the</w:t>
      </w:r>
      <w:r w:rsidRPr="00FA0DF5">
        <w:rPr>
          <w:spacing w:val="37"/>
          <w:w w:val="99"/>
          <w:sz w:val="20"/>
          <w:szCs w:val="20"/>
        </w:rPr>
        <w:t xml:space="preserve"> </w:t>
      </w:r>
      <w:r w:rsidRPr="00FA0DF5">
        <w:rPr>
          <w:sz w:val="20"/>
          <w:szCs w:val="20"/>
        </w:rPr>
        <w:t>involved</w:t>
      </w:r>
      <w:r w:rsidRPr="00FA0DF5">
        <w:rPr>
          <w:spacing w:val="-3"/>
          <w:sz w:val="20"/>
          <w:szCs w:val="20"/>
        </w:rPr>
        <w:t xml:space="preserve"> </w:t>
      </w:r>
      <w:r w:rsidRPr="00FA0DF5">
        <w:rPr>
          <w:spacing w:val="-1"/>
          <w:sz w:val="20"/>
          <w:szCs w:val="20"/>
        </w:rPr>
        <w:t>knee</w:t>
      </w:r>
      <w:r w:rsidRPr="00FA0DF5">
        <w:rPr>
          <w:sz w:val="20"/>
          <w:szCs w:val="20"/>
        </w:rPr>
        <w:t xml:space="preserve"> </w:t>
      </w:r>
      <w:r w:rsidRPr="00FA0DF5">
        <w:rPr>
          <w:spacing w:val="-2"/>
          <w:sz w:val="20"/>
          <w:szCs w:val="20"/>
        </w:rPr>
        <w:t>into</w:t>
      </w:r>
      <w:r w:rsidRPr="00FA0DF5">
        <w:rPr>
          <w:sz w:val="20"/>
          <w:szCs w:val="20"/>
        </w:rPr>
        <w:t xml:space="preserve"> a</w:t>
      </w:r>
      <w:r w:rsidRPr="00FA0DF5">
        <w:rPr>
          <w:spacing w:val="-3"/>
          <w:sz w:val="20"/>
          <w:szCs w:val="20"/>
        </w:rPr>
        <w:t xml:space="preserve"> </w:t>
      </w:r>
      <w:r w:rsidRPr="00FA0DF5">
        <w:rPr>
          <w:spacing w:val="-1"/>
          <w:sz w:val="20"/>
          <w:szCs w:val="20"/>
        </w:rPr>
        <w:t>lunge position.</w:t>
      </w:r>
      <w:r w:rsidRPr="00FA0DF5">
        <w:rPr>
          <w:spacing w:val="-2"/>
          <w:sz w:val="20"/>
          <w:szCs w:val="20"/>
        </w:rPr>
        <w:t xml:space="preserve"> </w:t>
      </w:r>
      <w:r w:rsidRPr="00FA0DF5">
        <w:rPr>
          <w:sz w:val="20"/>
          <w:szCs w:val="20"/>
        </w:rPr>
        <w:t>Do</w:t>
      </w:r>
      <w:r w:rsidRPr="00FA0DF5">
        <w:rPr>
          <w:spacing w:val="-3"/>
          <w:sz w:val="20"/>
          <w:szCs w:val="20"/>
        </w:rPr>
        <w:t xml:space="preserve"> </w:t>
      </w:r>
      <w:r w:rsidRPr="00FA0DF5">
        <w:rPr>
          <w:spacing w:val="-1"/>
          <w:sz w:val="20"/>
          <w:szCs w:val="20"/>
        </w:rPr>
        <w:t>not bring</w:t>
      </w:r>
      <w:r w:rsidRPr="00FA0DF5">
        <w:rPr>
          <w:spacing w:val="4"/>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knee</w:t>
      </w:r>
      <w:r w:rsidRPr="00FA0DF5">
        <w:rPr>
          <w:sz w:val="20"/>
          <w:szCs w:val="20"/>
        </w:rPr>
        <w:t xml:space="preserve"> </w:t>
      </w:r>
      <w:r w:rsidRPr="00FA0DF5">
        <w:rPr>
          <w:spacing w:val="-1"/>
          <w:sz w:val="20"/>
          <w:szCs w:val="20"/>
        </w:rPr>
        <w:t>past</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 xml:space="preserve">toes </w:t>
      </w:r>
      <w:r w:rsidRPr="00FA0DF5">
        <w:rPr>
          <w:spacing w:val="-2"/>
          <w:sz w:val="20"/>
          <w:szCs w:val="20"/>
        </w:rPr>
        <w:t>and</w:t>
      </w:r>
      <w:r w:rsidRPr="00FA0DF5">
        <w:rPr>
          <w:sz w:val="20"/>
          <w:szCs w:val="20"/>
        </w:rPr>
        <w:t xml:space="preserve"> </w:t>
      </w:r>
      <w:r w:rsidRPr="00FA0DF5">
        <w:rPr>
          <w:spacing w:val="-1"/>
          <w:sz w:val="20"/>
          <w:szCs w:val="20"/>
        </w:rPr>
        <w:t xml:space="preserve">maintain </w:t>
      </w:r>
      <w:r w:rsidRPr="00FA0DF5">
        <w:rPr>
          <w:sz w:val="20"/>
          <w:szCs w:val="20"/>
        </w:rPr>
        <w:t>a</w:t>
      </w:r>
      <w:r w:rsidRPr="00FA0DF5">
        <w:rPr>
          <w:spacing w:val="47"/>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pelvis</w:t>
      </w:r>
      <w:r w:rsidRPr="00FA0DF5">
        <w:rPr>
          <w:spacing w:val="-4"/>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upright</w:t>
      </w:r>
      <w:r w:rsidRPr="00FA0DF5">
        <w:rPr>
          <w:spacing w:val="-4"/>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spine</w:t>
      </w:r>
      <w:r w:rsidRPr="00FA0DF5">
        <w:rPr>
          <w:spacing w:val="-4"/>
          <w:sz w:val="20"/>
          <w:szCs w:val="20"/>
        </w:rPr>
        <w:t xml:space="preserve"> </w:t>
      </w:r>
      <w:r w:rsidRPr="00FA0DF5">
        <w:rPr>
          <w:spacing w:val="-1"/>
          <w:sz w:val="20"/>
          <w:szCs w:val="20"/>
        </w:rPr>
        <w:t>during</w:t>
      </w:r>
      <w:r w:rsidRPr="00FA0DF5">
        <w:rPr>
          <w:spacing w:val="-4"/>
          <w:sz w:val="20"/>
          <w:szCs w:val="20"/>
        </w:rPr>
        <w:t xml:space="preserve"> </w:t>
      </w:r>
      <w:r w:rsidRPr="00FA0DF5">
        <w:rPr>
          <w:sz w:val="20"/>
          <w:szCs w:val="20"/>
        </w:rPr>
        <w:t>the</w:t>
      </w:r>
      <w:r w:rsidRPr="00FA0DF5">
        <w:rPr>
          <w:spacing w:val="-7"/>
          <w:sz w:val="20"/>
          <w:szCs w:val="20"/>
        </w:rPr>
        <w:t xml:space="preserve"> </w:t>
      </w:r>
      <w:r w:rsidRPr="00FA0DF5">
        <w:rPr>
          <w:spacing w:val="-1"/>
          <w:sz w:val="20"/>
          <w:szCs w:val="20"/>
        </w:rPr>
        <w:t>movement.</w:t>
      </w:r>
      <w:r w:rsidRPr="00FA0DF5">
        <w:rPr>
          <w:spacing w:val="-3"/>
          <w:sz w:val="20"/>
          <w:szCs w:val="20"/>
        </w:rPr>
        <w:t xml:space="preserve"> </w:t>
      </w:r>
      <w:r w:rsidRPr="00FA0DF5">
        <w:rPr>
          <w:sz w:val="20"/>
          <w:szCs w:val="20"/>
        </w:rPr>
        <w:t>Slowly</w:t>
      </w:r>
      <w:r w:rsidRPr="00FA0DF5">
        <w:rPr>
          <w:spacing w:val="-4"/>
          <w:sz w:val="20"/>
          <w:szCs w:val="20"/>
        </w:rPr>
        <w:t xml:space="preserve"> </w:t>
      </w:r>
      <w:proofErr w:type="gramStart"/>
      <w:r w:rsidRPr="00FA0DF5">
        <w:rPr>
          <w:spacing w:val="-1"/>
          <w:sz w:val="20"/>
          <w:szCs w:val="20"/>
        </w:rPr>
        <w:t>return</w:t>
      </w:r>
      <w:r w:rsidRPr="00FA0DF5">
        <w:rPr>
          <w:spacing w:val="-2"/>
          <w:sz w:val="20"/>
          <w:szCs w:val="20"/>
        </w:rPr>
        <w:t xml:space="preserve"> </w:t>
      </w:r>
      <w:r w:rsidRPr="00FA0DF5">
        <w:rPr>
          <w:spacing w:val="-1"/>
          <w:sz w:val="20"/>
          <w:szCs w:val="20"/>
        </w:rPr>
        <w:t>to</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starting</w:t>
      </w:r>
      <w:r w:rsidRPr="00FA0DF5">
        <w:rPr>
          <w:spacing w:val="65"/>
          <w:w w:val="99"/>
          <w:sz w:val="20"/>
          <w:szCs w:val="20"/>
        </w:rPr>
        <w:t xml:space="preserve"> </w:t>
      </w:r>
      <w:r w:rsidRPr="00FA0DF5">
        <w:rPr>
          <w:spacing w:val="-1"/>
          <w:sz w:val="20"/>
          <w:szCs w:val="20"/>
        </w:rPr>
        <w:t>position</w:t>
      </w:r>
      <w:r w:rsidRPr="00FA0DF5">
        <w:rPr>
          <w:spacing w:val="-4"/>
          <w:sz w:val="20"/>
          <w:szCs w:val="20"/>
        </w:rPr>
        <w:t xml:space="preserve"> </w:t>
      </w:r>
      <w:r w:rsidRPr="00FA0DF5">
        <w:rPr>
          <w:sz w:val="20"/>
          <w:szCs w:val="20"/>
        </w:rPr>
        <w:t>bring</w:t>
      </w:r>
      <w:proofErr w:type="gramEnd"/>
      <w:r w:rsidRPr="00FA0DF5">
        <w:rPr>
          <w:spacing w:val="-4"/>
          <w:sz w:val="20"/>
          <w:szCs w:val="20"/>
        </w:rPr>
        <w:t xml:space="preserve"> </w:t>
      </w:r>
      <w:r w:rsidRPr="00FA0DF5">
        <w:rPr>
          <w:sz w:val="20"/>
          <w:szCs w:val="20"/>
        </w:rPr>
        <w:t>your</w:t>
      </w:r>
      <w:r w:rsidRPr="00FA0DF5">
        <w:rPr>
          <w:spacing w:val="-5"/>
          <w:sz w:val="20"/>
          <w:szCs w:val="20"/>
        </w:rPr>
        <w:t xml:space="preserve"> </w:t>
      </w:r>
      <w:r w:rsidRPr="00FA0DF5">
        <w:rPr>
          <w:spacing w:val="-1"/>
          <w:sz w:val="20"/>
          <w:szCs w:val="20"/>
        </w:rPr>
        <w:t>involved knee</w:t>
      </w:r>
      <w:r w:rsidRPr="00FA0DF5">
        <w:rPr>
          <w:spacing w:val="-4"/>
          <w:sz w:val="20"/>
          <w:szCs w:val="20"/>
        </w:rPr>
        <w:t xml:space="preserve"> </w:t>
      </w:r>
      <w:r w:rsidRPr="00FA0DF5">
        <w:rPr>
          <w:spacing w:val="-1"/>
          <w:sz w:val="20"/>
          <w:szCs w:val="20"/>
        </w:rPr>
        <w:t xml:space="preserve">to </w:t>
      </w:r>
      <w:r w:rsidRPr="00FA0DF5">
        <w:rPr>
          <w:sz w:val="20"/>
          <w:szCs w:val="20"/>
        </w:rPr>
        <w:t>an</w:t>
      </w:r>
      <w:r w:rsidRPr="00FA0DF5">
        <w:rPr>
          <w:spacing w:val="-4"/>
          <w:sz w:val="20"/>
          <w:szCs w:val="20"/>
        </w:rPr>
        <w:t xml:space="preserve"> </w:t>
      </w:r>
      <w:r w:rsidRPr="00FA0DF5">
        <w:rPr>
          <w:spacing w:val="-1"/>
          <w:sz w:val="20"/>
          <w:szCs w:val="20"/>
        </w:rPr>
        <w:t>extended</w:t>
      </w:r>
      <w:r w:rsidRPr="00FA0DF5">
        <w:rPr>
          <w:spacing w:val="-3"/>
          <w:sz w:val="20"/>
          <w:szCs w:val="20"/>
        </w:rPr>
        <w:t xml:space="preserve"> </w:t>
      </w:r>
      <w:r w:rsidRPr="00FA0DF5">
        <w:rPr>
          <w:spacing w:val="-1"/>
          <w:sz w:val="20"/>
          <w:szCs w:val="20"/>
        </w:rPr>
        <w:t>position.</w:t>
      </w:r>
      <w:r w:rsidRPr="00FA0DF5">
        <w:rPr>
          <w:spacing w:val="-6"/>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15</w:t>
      </w:r>
      <w:r w:rsidRPr="00FA0DF5">
        <w:rPr>
          <w:spacing w:val="-4"/>
          <w:sz w:val="20"/>
          <w:szCs w:val="20"/>
        </w:rPr>
        <w:t xml:space="preserve"> </w:t>
      </w:r>
      <w:r w:rsidRPr="00FA0DF5">
        <w:rPr>
          <w:spacing w:val="-1"/>
          <w:sz w:val="20"/>
          <w:szCs w:val="20"/>
        </w:rPr>
        <w:t>repetitions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z w:val="20"/>
          <w:szCs w:val="20"/>
        </w:rPr>
        <w:t>do</w:t>
      </w:r>
      <w:r w:rsidRPr="00FA0DF5">
        <w:rPr>
          <w:spacing w:val="70"/>
          <w:sz w:val="20"/>
          <w:szCs w:val="20"/>
        </w:rPr>
        <w:t xml:space="preserve"> </w:t>
      </w:r>
      <w:r w:rsidRPr="00FA0DF5">
        <w:rPr>
          <w:spacing w:val="-1"/>
          <w:sz w:val="20"/>
          <w:szCs w:val="20"/>
        </w:rPr>
        <w:t>2-3</w:t>
      </w:r>
      <w:r w:rsidRPr="00FA0DF5">
        <w:rPr>
          <w:spacing w:val="-7"/>
          <w:sz w:val="20"/>
          <w:szCs w:val="20"/>
        </w:rPr>
        <w:t xml:space="preserve"> </w:t>
      </w:r>
      <w:r w:rsidRPr="00FA0DF5">
        <w:rPr>
          <w:spacing w:val="-1"/>
          <w:sz w:val="20"/>
          <w:szCs w:val="20"/>
        </w:rPr>
        <w:t>sets.</w:t>
      </w:r>
    </w:p>
    <w:p w14:paraId="66B218FD" w14:textId="77777777" w:rsidR="001A75EC" w:rsidRPr="00FA0DF5" w:rsidRDefault="001A75EC" w:rsidP="001A75EC">
      <w:pPr>
        <w:spacing w:before="12"/>
        <w:rPr>
          <w:rFonts w:ascii="Calibri" w:eastAsia="Calibri" w:hAnsi="Calibri" w:cs="Calibri"/>
          <w:sz w:val="20"/>
          <w:szCs w:val="20"/>
        </w:rPr>
      </w:pPr>
    </w:p>
    <w:p w14:paraId="59759154" w14:textId="77777777" w:rsidR="001A75EC" w:rsidRPr="00CB158E" w:rsidRDefault="001A75EC" w:rsidP="001A75EC">
      <w:pPr>
        <w:pStyle w:val="Heading4"/>
        <w:rPr>
          <w:b w:val="0"/>
          <w:bCs w:val="0"/>
          <w:sz w:val="28"/>
          <w:szCs w:val="28"/>
          <w:u w:val="single"/>
        </w:rPr>
      </w:pPr>
      <w:r w:rsidRPr="00CB158E">
        <w:rPr>
          <w:spacing w:val="-1"/>
          <w:sz w:val="28"/>
          <w:szCs w:val="28"/>
          <w:u w:val="single"/>
        </w:rPr>
        <w:t>Lunge</w:t>
      </w:r>
      <w:r w:rsidRPr="00CB158E">
        <w:rPr>
          <w:spacing w:val="-11"/>
          <w:sz w:val="28"/>
          <w:szCs w:val="28"/>
          <w:u w:val="single"/>
        </w:rPr>
        <w:t xml:space="preserve"> </w:t>
      </w:r>
      <w:r w:rsidRPr="00CB158E">
        <w:rPr>
          <w:sz w:val="28"/>
          <w:szCs w:val="28"/>
          <w:u w:val="single"/>
        </w:rPr>
        <w:t>Progressions</w:t>
      </w:r>
    </w:p>
    <w:p w14:paraId="0E55212E" w14:textId="77777777" w:rsidR="001A75EC" w:rsidRPr="00FA0DF5" w:rsidRDefault="001A75EC" w:rsidP="001A75EC">
      <w:pPr>
        <w:spacing w:before="2"/>
        <w:rPr>
          <w:rFonts w:ascii="Calibri" w:eastAsia="Calibri" w:hAnsi="Calibri" w:cs="Calibri"/>
          <w:b/>
          <w:bCs/>
          <w:sz w:val="20"/>
          <w:szCs w:val="20"/>
        </w:rPr>
      </w:pPr>
    </w:p>
    <w:p w14:paraId="72E69722" w14:textId="77777777" w:rsidR="001A75EC" w:rsidRPr="00FA0DF5" w:rsidRDefault="001A75EC" w:rsidP="001A75EC">
      <w:pPr>
        <w:pStyle w:val="BodyText"/>
        <w:ind w:right="239" w:firstLine="0"/>
        <w:rPr>
          <w:sz w:val="20"/>
          <w:szCs w:val="20"/>
        </w:rPr>
      </w:pPr>
      <w:r w:rsidRPr="00FA0DF5">
        <w:rPr>
          <w:b/>
          <w:sz w:val="20"/>
          <w:szCs w:val="20"/>
        </w:rPr>
        <w:t>Split</w:t>
      </w:r>
      <w:r w:rsidRPr="00FA0DF5">
        <w:rPr>
          <w:b/>
          <w:spacing w:val="-4"/>
          <w:sz w:val="20"/>
          <w:szCs w:val="20"/>
        </w:rPr>
        <w:t xml:space="preserve"> </w:t>
      </w:r>
      <w:r w:rsidRPr="00FA0DF5">
        <w:rPr>
          <w:b/>
          <w:spacing w:val="-1"/>
          <w:sz w:val="20"/>
          <w:szCs w:val="20"/>
        </w:rPr>
        <w:t>lunge-</w:t>
      </w:r>
      <w:r w:rsidRPr="00FA0DF5">
        <w:rPr>
          <w:b/>
          <w:spacing w:val="-2"/>
          <w:sz w:val="20"/>
          <w:szCs w:val="20"/>
        </w:rPr>
        <w:t xml:space="preserve"> </w:t>
      </w:r>
      <w:r w:rsidRPr="00FA0DF5">
        <w:rPr>
          <w:spacing w:val="-1"/>
          <w:sz w:val="20"/>
          <w:szCs w:val="20"/>
        </w:rPr>
        <w:t>Have</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assume</w:t>
      </w:r>
      <w:r w:rsidRPr="00FA0DF5">
        <w:rPr>
          <w:spacing w:val="-4"/>
          <w:sz w:val="20"/>
          <w:szCs w:val="20"/>
        </w:rPr>
        <w:t xml:space="preserve"> </w:t>
      </w:r>
      <w:r w:rsidRPr="00FA0DF5">
        <w:rPr>
          <w:sz w:val="20"/>
          <w:szCs w:val="20"/>
        </w:rPr>
        <w:t>a</w:t>
      </w:r>
      <w:r w:rsidRPr="00FA0DF5">
        <w:rPr>
          <w:spacing w:val="-3"/>
          <w:sz w:val="20"/>
          <w:szCs w:val="20"/>
        </w:rPr>
        <w:t xml:space="preserve"> </w:t>
      </w:r>
      <w:r w:rsidRPr="00FA0DF5">
        <w:rPr>
          <w:spacing w:val="-1"/>
          <w:sz w:val="20"/>
          <w:szCs w:val="20"/>
        </w:rPr>
        <w:t>staggered</w:t>
      </w:r>
      <w:r w:rsidRPr="00FA0DF5">
        <w:rPr>
          <w:spacing w:val="-3"/>
          <w:sz w:val="20"/>
          <w:szCs w:val="20"/>
        </w:rPr>
        <w:t xml:space="preserve"> </w:t>
      </w:r>
      <w:r w:rsidRPr="00FA0DF5">
        <w:rPr>
          <w:spacing w:val="-1"/>
          <w:sz w:val="20"/>
          <w:szCs w:val="20"/>
        </w:rPr>
        <w:t>split</w:t>
      </w:r>
      <w:r w:rsidRPr="00FA0DF5">
        <w:rPr>
          <w:spacing w:val="-2"/>
          <w:sz w:val="20"/>
          <w:szCs w:val="20"/>
        </w:rPr>
        <w:t xml:space="preserve"> </w:t>
      </w:r>
      <w:r w:rsidRPr="00FA0DF5">
        <w:rPr>
          <w:spacing w:val="-1"/>
          <w:sz w:val="20"/>
          <w:szCs w:val="20"/>
        </w:rPr>
        <w:t>stance</w:t>
      </w:r>
      <w:r w:rsidRPr="00FA0DF5">
        <w:rPr>
          <w:spacing w:val="-4"/>
          <w:sz w:val="20"/>
          <w:szCs w:val="20"/>
        </w:rPr>
        <w:t xml:space="preserve"> </w:t>
      </w:r>
      <w:r w:rsidRPr="00FA0DF5">
        <w:rPr>
          <w:spacing w:val="-1"/>
          <w:sz w:val="20"/>
          <w:szCs w:val="20"/>
        </w:rPr>
        <w:t>position</w:t>
      </w:r>
      <w:r w:rsidRPr="00FA0DF5">
        <w:rPr>
          <w:spacing w:val="-2"/>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the involved</w:t>
      </w:r>
      <w:r w:rsidRPr="00FA0DF5">
        <w:rPr>
          <w:spacing w:val="55"/>
          <w:sz w:val="20"/>
          <w:szCs w:val="20"/>
        </w:rPr>
        <w:t xml:space="preserve"> </w:t>
      </w:r>
      <w:r w:rsidRPr="00FA0DF5">
        <w:rPr>
          <w:sz w:val="20"/>
          <w:szCs w:val="20"/>
        </w:rPr>
        <w:t>leg</w:t>
      </w:r>
      <w:r w:rsidRPr="00FA0DF5">
        <w:rPr>
          <w:spacing w:val="-4"/>
          <w:sz w:val="20"/>
          <w:szCs w:val="20"/>
        </w:rPr>
        <w:t xml:space="preserve"> </w:t>
      </w:r>
      <w:r w:rsidRPr="00FA0DF5">
        <w:rPr>
          <w:spacing w:val="-1"/>
          <w:sz w:val="20"/>
          <w:szCs w:val="20"/>
        </w:rPr>
        <w:t>forward.</w:t>
      </w:r>
      <w:r w:rsidRPr="00FA0DF5">
        <w:rPr>
          <w:spacing w:val="-4"/>
          <w:sz w:val="20"/>
          <w:szCs w:val="20"/>
        </w:rPr>
        <w:t xml:space="preserve"> </w:t>
      </w:r>
      <w:r w:rsidRPr="00FA0DF5">
        <w:rPr>
          <w:spacing w:val="-1"/>
          <w:sz w:val="20"/>
          <w:szCs w:val="20"/>
        </w:rPr>
        <w:t>Have</w:t>
      </w:r>
      <w:r w:rsidRPr="00FA0DF5">
        <w:rPr>
          <w:spacing w:val="-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slowly</w:t>
      </w:r>
      <w:r w:rsidRPr="00FA0DF5">
        <w:rPr>
          <w:spacing w:val="-3"/>
          <w:sz w:val="20"/>
          <w:szCs w:val="20"/>
        </w:rPr>
        <w:t xml:space="preserve"> </w:t>
      </w:r>
      <w:r w:rsidRPr="00FA0DF5">
        <w:rPr>
          <w:sz w:val="20"/>
          <w:szCs w:val="20"/>
        </w:rPr>
        <w:t>lower</w:t>
      </w:r>
      <w:r w:rsidRPr="00FA0DF5">
        <w:rPr>
          <w:spacing w:val="-5"/>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body</w:t>
      </w:r>
      <w:r w:rsidRPr="00FA0DF5">
        <w:rPr>
          <w:spacing w:val="-3"/>
          <w:sz w:val="20"/>
          <w:szCs w:val="20"/>
        </w:rPr>
        <w:t xml:space="preserve"> </w:t>
      </w:r>
      <w:r w:rsidRPr="00FA0DF5">
        <w:rPr>
          <w:spacing w:val="-1"/>
          <w:sz w:val="20"/>
          <w:szCs w:val="20"/>
        </w:rPr>
        <w:t>toward</w:t>
      </w:r>
      <w:r w:rsidRPr="00FA0DF5">
        <w:rPr>
          <w:spacing w:val="-2"/>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floor</w:t>
      </w:r>
      <w:r w:rsidRPr="00FA0DF5">
        <w:rPr>
          <w:spacing w:val="-4"/>
          <w:sz w:val="20"/>
          <w:szCs w:val="20"/>
        </w:rPr>
        <w:t xml:space="preserve"> </w:t>
      </w:r>
      <w:r w:rsidRPr="00FA0DF5">
        <w:rPr>
          <w:spacing w:val="-1"/>
          <w:sz w:val="20"/>
          <w:szCs w:val="20"/>
        </w:rPr>
        <w:t>bending</w:t>
      </w:r>
      <w:r w:rsidRPr="00FA0DF5">
        <w:rPr>
          <w:spacing w:val="-3"/>
          <w:sz w:val="20"/>
          <w:szCs w:val="20"/>
        </w:rPr>
        <w:t xml:space="preserve"> </w:t>
      </w:r>
      <w:r w:rsidRPr="00FA0DF5">
        <w:rPr>
          <w:spacing w:val="-1"/>
          <w:sz w:val="20"/>
          <w:szCs w:val="20"/>
        </w:rPr>
        <w:t>both</w:t>
      </w:r>
      <w:r w:rsidRPr="00FA0DF5">
        <w:rPr>
          <w:spacing w:val="45"/>
          <w:sz w:val="20"/>
          <w:szCs w:val="20"/>
        </w:rPr>
        <w:t xml:space="preserve"> </w:t>
      </w:r>
      <w:r w:rsidRPr="00FA0DF5">
        <w:rPr>
          <w:spacing w:val="-1"/>
          <w:sz w:val="20"/>
          <w:szCs w:val="20"/>
        </w:rPr>
        <w:t>knees</w:t>
      </w:r>
      <w:r w:rsidRPr="00FA0DF5">
        <w:rPr>
          <w:spacing w:val="-2"/>
          <w:sz w:val="20"/>
          <w:szCs w:val="20"/>
        </w:rPr>
        <w:t xml:space="preserve"> </w:t>
      </w:r>
      <w:r w:rsidRPr="00FA0DF5">
        <w:rPr>
          <w:spacing w:val="-1"/>
          <w:sz w:val="20"/>
          <w:szCs w:val="20"/>
        </w:rPr>
        <w:t>so</w:t>
      </w:r>
      <w:r w:rsidRPr="00FA0DF5">
        <w:rPr>
          <w:spacing w:val="-3"/>
          <w:sz w:val="20"/>
          <w:szCs w:val="20"/>
        </w:rPr>
        <w:t xml:space="preserve"> </w:t>
      </w:r>
      <w:r w:rsidRPr="00FA0DF5">
        <w:rPr>
          <w:spacing w:val="-1"/>
          <w:sz w:val="20"/>
          <w:szCs w:val="20"/>
        </w:rPr>
        <w:t>that</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end</w:t>
      </w:r>
      <w:r w:rsidRPr="00FA0DF5">
        <w:rPr>
          <w:spacing w:val="-3"/>
          <w:sz w:val="20"/>
          <w:szCs w:val="20"/>
        </w:rPr>
        <w:t xml:space="preserve"> </w:t>
      </w:r>
      <w:r w:rsidRPr="00FA0DF5">
        <w:rPr>
          <w:spacing w:val="-1"/>
          <w:sz w:val="20"/>
          <w:szCs w:val="20"/>
        </w:rPr>
        <w:t>position</w:t>
      </w:r>
      <w:r w:rsidRPr="00FA0DF5">
        <w:rPr>
          <w:spacing w:val="-2"/>
          <w:sz w:val="20"/>
          <w:szCs w:val="20"/>
        </w:rPr>
        <w:t xml:space="preserve"> </w:t>
      </w:r>
      <w:r w:rsidRPr="00FA0DF5">
        <w:rPr>
          <w:sz w:val="20"/>
          <w:szCs w:val="20"/>
        </w:rPr>
        <w:t>is</w:t>
      </w:r>
      <w:r w:rsidRPr="00FA0DF5">
        <w:rPr>
          <w:spacing w:val="-2"/>
          <w:sz w:val="20"/>
          <w:szCs w:val="20"/>
        </w:rPr>
        <w:t xml:space="preserve"> </w:t>
      </w:r>
      <w:r w:rsidRPr="00FA0DF5">
        <w:rPr>
          <w:spacing w:val="-1"/>
          <w:sz w:val="20"/>
          <w:szCs w:val="20"/>
        </w:rPr>
        <w:t>lunge.</w:t>
      </w:r>
      <w:r w:rsidRPr="00FA0DF5">
        <w:rPr>
          <w:spacing w:val="-4"/>
          <w:sz w:val="20"/>
          <w:szCs w:val="20"/>
        </w:rPr>
        <w:t xml:space="preserve"> </w:t>
      </w:r>
      <w:r w:rsidRPr="00FA0DF5">
        <w:rPr>
          <w:spacing w:val="-1"/>
          <w:sz w:val="20"/>
          <w:szCs w:val="20"/>
        </w:rPr>
        <w:t>Maintain</w:t>
      </w:r>
      <w:r w:rsidRPr="00FA0DF5">
        <w:rPr>
          <w:spacing w:val="-4"/>
          <w:sz w:val="20"/>
          <w:szCs w:val="20"/>
        </w:rPr>
        <w:t xml:space="preserve"> </w:t>
      </w:r>
      <w:r w:rsidRPr="00FA0DF5">
        <w:rPr>
          <w:sz w:val="20"/>
          <w:szCs w:val="20"/>
        </w:rPr>
        <w:t>a</w:t>
      </w:r>
      <w:r w:rsidRPr="00FA0DF5">
        <w:rPr>
          <w:spacing w:val="-2"/>
          <w:sz w:val="20"/>
          <w:szCs w:val="20"/>
        </w:rPr>
        <w:t xml:space="preserve"> </w:t>
      </w:r>
      <w:r w:rsidRPr="00FA0DF5">
        <w:rPr>
          <w:sz w:val="20"/>
          <w:szCs w:val="20"/>
        </w:rPr>
        <w:t>level</w:t>
      </w:r>
      <w:r w:rsidRPr="00FA0DF5">
        <w:rPr>
          <w:spacing w:val="-4"/>
          <w:sz w:val="20"/>
          <w:szCs w:val="20"/>
        </w:rPr>
        <w:t xml:space="preserve"> </w:t>
      </w:r>
      <w:r w:rsidRPr="00FA0DF5">
        <w:rPr>
          <w:sz w:val="20"/>
          <w:szCs w:val="20"/>
        </w:rPr>
        <w:t>pelvis</w:t>
      </w:r>
      <w:r w:rsidRPr="00FA0DF5">
        <w:rPr>
          <w:spacing w:val="-1"/>
          <w:sz w:val="20"/>
          <w:szCs w:val="20"/>
        </w:rPr>
        <w:t xml:space="preserve"> and</w:t>
      </w:r>
      <w:r w:rsidRPr="00FA0DF5">
        <w:rPr>
          <w:spacing w:val="-3"/>
          <w:sz w:val="20"/>
          <w:szCs w:val="20"/>
        </w:rPr>
        <w:t xml:space="preserve"> </w:t>
      </w:r>
      <w:r w:rsidRPr="00FA0DF5">
        <w:rPr>
          <w:spacing w:val="-1"/>
          <w:sz w:val="20"/>
          <w:szCs w:val="20"/>
        </w:rPr>
        <w:t>lumbar</w:t>
      </w:r>
      <w:r w:rsidRPr="00FA0DF5">
        <w:rPr>
          <w:spacing w:val="-4"/>
          <w:sz w:val="20"/>
          <w:szCs w:val="20"/>
        </w:rPr>
        <w:t xml:space="preserve"> </w:t>
      </w:r>
      <w:r w:rsidRPr="00FA0DF5">
        <w:rPr>
          <w:spacing w:val="-1"/>
          <w:sz w:val="20"/>
          <w:szCs w:val="20"/>
        </w:rPr>
        <w:t>spine</w:t>
      </w:r>
      <w:r w:rsidRPr="00FA0DF5">
        <w:rPr>
          <w:spacing w:val="-3"/>
          <w:sz w:val="20"/>
          <w:szCs w:val="20"/>
        </w:rPr>
        <w:t xml:space="preserve"> </w:t>
      </w:r>
      <w:r w:rsidRPr="00FA0DF5">
        <w:rPr>
          <w:spacing w:val="-1"/>
          <w:sz w:val="20"/>
          <w:szCs w:val="20"/>
        </w:rPr>
        <w:t>during</w:t>
      </w:r>
      <w:r w:rsidRPr="00FA0DF5">
        <w:rPr>
          <w:spacing w:val="67"/>
          <w:w w:val="99"/>
          <w:sz w:val="20"/>
          <w:szCs w:val="20"/>
        </w:rPr>
        <w:t xml:space="preserve"> </w:t>
      </w:r>
      <w:r w:rsidRPr="00FA0DF5">
        <w:rPr>
          <w:sz w:val="20"/>
          <w:szCs w:val="20"/>
        </w:rPr>
        <w:t>the</w:t>
      </w:r>
      <w:r w:rsidRPr="00FA0DF5">
        <w:rPr>
          <w:spacing w:val="-6"/>
          <w:sz w:val="20"/>
          <w:szCs w:val="20"/>
        </w:rPr>
        <w:t xml:space="preserve"> </w:t>
      </w:r>
      <w:r w:rsidRPr="00FA0DF5">
        <w:rPr>
          <w:spacing w:val="-1"/>
          <w:sz w:val="20"/>
          <w:szCs w:val="20"/>
        </w:rPr>
        <w:t>movement.</w:t>
      </w:r>
      <w:r w:rsidRPr="00FA0DF5">
        <w:rPr>
          <w:spacing w:val="-7"/>
          <w:sz w:val="20"/>
          <w:szCs w:val="20"/>
        </w:rPr>
        <w:t xml:space="preserve"> </w:t>
      </w:r>
      <w:r w:rsidRPr="00FA0DF5">
        <w:rPr>
          <w:spacing w:val="-1"/>
          <w:sz w:val="20"/>
          <w:szCs w:val="20"/>
        </w:rPr>
        <w:t>Perform</w:t>
      </w:r>
      <w:r w:rsidRPr="00FA0DF5">
        <w:rPr>
          <w:spacing w:val="-7"/>
          <w:sz w:val="20"/>
          <w:szCs w:val="20"/>
        </w:rPr>
        <w:t xml:space="preserve"> </w:t>
      </w:r>
      <w:r w:rsidRPr="00FA0DF5">
        <w:rPr>
          <w:sz w:val="20"/>
          <w:szCs w:val="20"/>
        </w:rPr>
        <w:t>3</w:t>
      </w:r>
      <w:r w:rsidRPr="00FA0DF5">
        <w:rPr>
          <w:spacing w:val="-3"/>
          <w:sz w:val="20"/>
          <w:szCs w:val="20"/>
        </w:rPr>
        <w:t xml:space="preserve"> </w:t>
      </w:r>
      <w:r w:rsidRPr="00FA0DF5">
        <w:rPr>
          <w:spacing w:val="-1"/>
          <w:sz w:val="20"/>
          <w:szCs w:val="20"/>
        </w:rPr>
        <w:t>sets</w:t>
      </w:r>
      <w:r w:rsidRPr="00FA0DF5">
        <w:rPr>
          <w:spacing w:val="-6"/>
          <w:sz w:val="20"/>
          <w:szCs w:val="20"/>
        </w:rPr>
        <w:t xml:space="preserve"> </w:t>
      </w:r>
      <w:r w:rsidRPr="00FA0DF5">
        <w:rPr>
          <w:spacing w:val="-1"/>
          <w:sz w:val="20"/>
          <w:szCs w:val="20"/>
        </w:rPr>
        <w:t>of</w:t>
      </w:r>
      <w:r w:rsidRPr="00FA0DF5">
        <w:rPr>
          <w:spacing w:val="-4"/>
          <w:sz w:val="20"/>
          <w:szCs w:val="20"/>
        </w:rPr>
        <w:t xml:space="preserve"> </w:t>
      </w:r>
      <w:r w:rsidRPr="00FA0DF5">
        <w:rPr>
          <w:sz w:val="20"/>
          <w:szCs w:val="20"/>
        </w:rPr>
        <w:t>15-20</w:t>
      </w:r>
      <w:r w:rsidRPr="00FA0DF5">
        <w:rPr>
          <w:spacing w:val="-4"/>
          <w:sz w:val="20"/>
          <w:szCs w:val="20"/>
        </w:rPr>
        <w:t xml:space="preserve"> </w:t>
      </w:r>
      <w:r w:rsidRPr="00FA0DF5">
        <w:rPr>
          <w:spacing w:val="-1"/>
          <w:sz w:val="20"/>
          <w:szCs w:val="20"/>
        </w:rPr>
        <w:t>reps</w:t>
      </w:r>
    </w:p>
    <w:p w14:paraId="1340E0C0" w14:textId="77777777" w:rsidR="001A75EC" w:rsidRPr="00FA0DF5" w:rsidRDefault="001A75EC" w:rsidP="001A75EC">
      <w:pPr>
        <w:spacing w:before="12"/>
        <w:rPr>
          <w:rFonts w:ascii="Calibri" w:eastAsia="Calibri" w:hAnsi="Calibri" w:cs="Calibri"/>
          <w:sz w:val="20"/>
          <w:szCs w:val="20"/>
        </w:rPr>
      </w:pPr>
    </w:p>
    <w:p w14:paraId="3AFAE0B8" w14:textId="77777777" w:rsidR="001A75EC" w:rsidRPr="00FA0DF5" w:rsidRDefault="001A75EC" w:rsidP="001A75EC">
      <w:pPr>
        <w:pStyle w:val="BodyText"/>
        <w:ind w:right="239" w:firstLine="0"/>
        <w:rPr>
          <w:sz w:val="20"/>
          <w:szCs w:val="20"/>
        </w:rPr>
      </w:pPr>
      <w:r w:rsidRPr="00FA0DF5">
        <w:rPr>
          <w:b/>
          <w:spacing w:val="-1"/>
          <w:sz w:val="20"/>
          <w:szCs w:val="20"/>
        </w:rPr>
        <w:t>Forward</w:t>
      </w:r>
      <w:r w:rsidRPr="00FA0DF5">
        <w:rPr>
          <w:b/>
          <w:spacing w:val="-4"/>
          <w:sz w:val="20"/>
          <w:szCs w:val="20"/>
        </w:rPr>
        <w:t xml:space="preserve"> </w:t>
      </w:r>
      <w:r w:rsidRPr="00FA0DF5">
        <w:rPr>
          <w:b/>
          <w:spacing w:val="-1"/>
          <w:sz w:val="20"/>
          <w:szCs w:val="20"/>
        </w:rPr>
        <w:t xml:space="preserve">lunge- </w:t>
      </w:r>
      <w:r w:rsidRPr="00FA0DF5">
        <w:rPr>
          <w:spacing w:val="-1"/>
          <w:sz w:val="20"/>
          <w:szCs w:val="20"/>
        </w:rPr>
        <w:t>Instruct</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to</w:t>
      </w:r>
      <w:r w:rsidRPr="00FA0DF5">
        <w:rPr>
          <w:spacing w:val="-2"/>
          <w:sz w:val="20"/>
          <w:szCs w:val="20"/>
        </w:rPr>
        <w:t xml:space="preserve"> </w:t>
      </w:r>
      <w:r w:rsidRPr="00FA0DF5">
        <w:rPr>
          <w:spacing w:val="-1"/>
          <w:sz w:val="20"/>
          <w:szCs w:val="20"/>
        </w:rPr>
        <w:t>slowly</w:t>
      </w:r>
      <w:r w:rsidRPr="00FA0DF5">
        <w:rPr>
          <w:spacing w:val="-2"/>
          <w:sz w:val="20"/>
          <w:szCs w:val="20"/>
        </w:rPr>
        <w:t xml:space="preserve"> </w:t>
      </w:r>
      <w:r w:rsidRPr="00FA0DF5">
        <w:rPr>
          <w:spacing w:val="-1"/>
          <w:sz w:val="20"/>
          <w:szCs w:val="20"/>
        </w:rPr>
        <w:t>lunge</w:t>
      </w:r>
      <w:r w:rsidRPr="00FA0DF5">
        <w:rPr>
          <w:spacing w:val="-2"/>
          <w:sz w:val="20"/>
          <w:szCs w:val="20"/>
        </w:rPr>
        <w:t xml:space="preserve"> </w:t>
      </w:r>
      <w:r w:rsidRPr="00FA0DF5">
        <w:rPr>
          <w:spacing w:val="-1"/>
          <w:sz w:val="20"/>
          <w:szCs w:val="20"/>
        </w:rPr>
        <w:t>forward</w:t>
      </w:r>
      <w:r w:rsidRPr="00FA0DF5">
        <w:rPr>
          <w:sz w:val="20"/>
          <w:szCs w:val="20"/>
        </w:rPr>
        <w:t xml:space="preserve"> </w:t>
      </w:r>
      <w:r w:rsidRPr="00FA0DF5">
        <w:rPr>
          <w:spacing w:val="-1"/>
          <w:sz w:val="20"/>
          <w:szCs w:val="20"/>
        </w:rPr>
        <w:t>onto</w:t>
      </w:r>
      <w:r w:rsidRPr="00FA0DF5">
        <w:rPr>
          <w:spacing w:val="-2"/>
          <w:sz w:val="20"/>
          <w:szCs w:val="20"/>
        </w:rPr>
        <w:t xml:space="preserve"> </w:t>
      </w:r>
      <w:r w:rsidRPr="00FA0DF5">
        <w:rPr>
          <w:spacing w:val="-1"/>
          <w:sz w:val="20"/>
          <w:szCs w:val="20"/>
        </w:rPr>
        <w:t>involved</w:t>
      </w:r>
      <w:r w:rsidRPr="00FA0DF5">
        <w:rPr>
          <w:spacing w:val="-3"/>
          <w:sz w:val="20"/>
          <w:szCs w:val="20"/>
        </w:rPr>
        <w:t xml:space="preserve"> </w:t>
      </w:r>
      <w:r w:rsidRPr="00FA0DF5">
        <w:rPr>
          <w:spacing w:val="-1"/>
          <w:sz w:val="20"/>
          <w:szCs w:val="20"/>
        </w:rPr>
        <w:t>leg.</w:t>
      </w:r>
      <w:r w:rsidRPr="00FA0DF5">
        <w:rPr>
          <w:spacing w:val="-2"/>
          <w:sz w:val="20"/>
          <w:szCs w:val="20"/>
        </w:rPr>
        <w:t xml:space="preserve"> </w:t>
      </w:r>
      <w:r w:rsidRPr="00FA0DF5">
        <w:rPr>
          <w:spacing w:val="-1"/>
          <w:sz w:val="20"/>
          <w:szCs w:val="20"/>
        </w:rPr>
        <w:t>Maintain</w:t>
      </w:r>
      <w:r w:rsidRPr="00FA0DF5">
        <w:rPr>
          <w:spacing w:val="63"/>
          <w:sz w:val="20"/>
          <w:szCs w:val="20"/>
        </w:rPr>
        <w:t xml:space="preserve"> </w:t>
      </w:r>
      <w:r w:rsidRPr="00FA0DF5">
        <w:rPr>
          <w:sz w:val="20"/>
          <w:szCs w:val="20"/>
        </w:rPr>
        <w:t>a</w:t>
      </w:r>
      <w:r w:rsidRPr="00FA0DF5">
        <w:rPr>
          <w:spacing w:val="-2"/>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pelvis and</w:t>
      </w:r>
      <w:r w:rsidRPr="00FA0DF5">
        <w:rPr>
          <w:spacing w:val="-3"/>
          <w:sz w:val="20"/>
          <w:szCs w:val="20"/>
        </w:rPr>
        <w:t xml:space="preserve"> </w:t>
      </w:r>
      <w:r w:rsidRPr="00FA0DF5">
        <w:rPr>
          <w:spacing w:val="-1"/>
          <w:sz w:val="20"/>
          <w:szCs w:val="20"/>
        </w:rPr>
        <w:t>trunk</w:t>
      </w:r>
      <w:r w:rsidRPr="00FA0DF5">
        <w:rPr>
          <w:spacing w:val="-2"/>
          <w:sz w:val="20"/>
          <w:szCs w:val="20"/>
        </w:rPr>
        <w:t xml:space="preserve"> </w:t>
      </w:r>
      <w:r w:rsidRPr="00FA0DF5">
        <w:rPr>
          <w:spacing w:val="-1"/>
          <w:sz w:val="20"/>
          <w:szCs w:val="20"/>
        </w:rPr>
        <w:t>posture</w:t>
      </w:r>
      <w:r w:rsidRPr="00FA0DF5">
        <w:rPr>
          <w:spacing w:val="-3"/>
          <w:sz w:val="20"/>
          <w:szCs w:val="20"/>
        </w:rPr>
        <w:t xml:space="preserve"> </w:t>
      </w:r>
      <w:r w:rsidRPr="00FA0DF5">
        <w:rPr>
          <w:spacing w:val="-1"/>
          <w:sz w:val="20"/>
          <w:szCs w:val="20"/>
        </w:rPr>
        <w:t>during</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motion.</w:t>
      </w:r>
      <w:r w:rsidRPr="00FA0DF5">
        <w:rPr>
          <w:spacing w:val="-2"/>
          <w:sz w:val="20"/>
          <w:szCs w:val="20"/>
        </w:rPr>
        <w:t xml:space="preserve"> </w:t>
      </w:r>
      <w:r w:rsidRPr="00FA0DF5">
        <w:rPr>
          <w:spacing w:val="-1"/>
          <w:sz w:val="20"/>
          <w:szCs w:val="20"/>
        </w:rPr>
        <w:t>Have</w:t>
      </w:r>
      <w:r w:rsidRPr="00FA0DF5">
        <w:rPr>
          <w:spacing w:val="-4"/>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 xml:space="preserve">patient </w:t>
      </w:r>
      <w:r w:rsidRPr="00FA0DF5">
        <w:rPr>
          <w:spacing w:val="-2"/>
          <w:sz w:val="20"/>
          <w:szCs w:val="20"/>
        </w:rPr>
        <w:t xml:space="preserve">slowly </w:t>
      </w:r>
      <w:r w:rsidRPr="00FA0DF5">
        <w:rPr>
          <w:spacing w:val="-1"/>
          <w:sz w:val="20"/>
          <w:szCs w:val="20"/>
        </w:rPr>
        <w:t>absorb</w:t>
      </w:r>
      <w:r w:rsidRPr="00FA0DF5">
        <w:rPr>
          <w:spacing w:val="69"/>
          <w:sz w:val="20"/>
          <w:szCs w:val="20"/>
        </w:rPr>
        <w:t xml:space="preserve"> </w:t>
      </w:r>
      <w:r w:rsidRPr="00FA0DF5">
        <w:rPr>
          <w:sz w:val="20"/>
          <w:szCs w:val="20"/>
        </w:rPr>
        <w:t>onto</w:t>
      </w:r>
      <w:r w:rsidRPr="00FA0DF5">
        <w:rPr>
          <w:spacing w:val="-5"/>
          <w:sz w:val="20"/>
          <w:szCs w:val="20"/>
        </w:rPr>
        <w:t xml:space="preserve"> </w:t>
      </w:r>
      <w:r w:rsidRPr="00FA0DF5">
        <w:rPr>
          <w:spacing w:val="-1"/>
          <w:sz w:val="20"/>
          <w:szCs w:val="20"/>
        </w:rPr>
        <w:t>involved leg</w:t>
      </w:r>
      <w:r w:rsidRPr="00FA0DF5">
        <w:rPr>
          <w:spacing w:val="-2"/>
          <w:sz w:val="20"/>
          <w:szCs w:val="20"/>
        </w:rPr>
        <w:t xml:space="preserve"> </w:t>
      </w:r>
      <w:r w:rsidRPr="00FA0DF5">
        <w:rPr>
          <w:spacing w:val="-1"/>
          <w:sz w:val="20"/>
          <w:szCs w:val="20"/>
        </w:rPr>
        <w:t>avoiding</w:t>
      </w:r>
      <w:r w:rsidRPr="00FA0DF5">
        <w:rPr>
          <w:spacing w:val="-3"/>
          <w:sz w:val="20"/>
          <w:szCs w:val="20"/>
        </w:rPr>
        <w:t xml:space="preserve"> </w:t>
      </w:r>
      <w:r w:rsidRPr="00FA0DF5">
        <w:rPr>
          <w:sz w:val="20"/>
          <w:szCs w:val="20"/>
        </w:rPr>
        <w:t>any</w:t>
      </w:r>
      <w:r w:rsidRPr="00FA0DF5">
        <w:rPr>
          <w:spacing w:val="-2"/>
          <w:sz w:val="20"/>
          <w:szCs w:val="20"/>
        </w:rPr>
        <w:t xml:space="preserve"> </w:t>
      </w:r>
      <w:r w:rsidRPr="00FA0DF5">
        <w:rPr>
          <w:spacing w:val="-1"/>
          <w:sz w:val="20"/>
          <w:szCs w:val="20"/>
        </w:rPr>
        <w:t>compensation</w:t>
      </w:r>
      <w:r w:rsidRPr="00FA0DF5">
        <w:rPr>
          <w:spacing w:val="-3"/>
          <w:sz w:val="20"/>
          <w:szCs w:val="20"/>
        </w:rPr>
        <w:t xml:space="preserve"> </w:t>
      </w:r>
      <w:r w:rsidRPr="00FA0DF5">
        <w:rPr>
          <w:sz w:val="20"/>
          <w:szCs w:val="20"/>
        </w:rPr>
        <w:t>at</w:t>
      </w:r>
      <w:r w:rsidRPr="00FA0DF5">
        <w:rPr>
          <w:spacing w:val="-4"/>
          <w:sz w:val="20"/>
          <w:szCs w:val="20"/>
        </w:rPr>
        <w:t xml:space="preserve"> </w:t>
      </w:r>
      <w:r w:rsidRPr="00FA0DF5">
        <w:rPr>
          <w:spacing w:val="-1"/>
          <w:sz w:val="20"/>
          <w:szCs w:val="20"/>
        </w:rPr>
        <w:t>the knee.</w:t>
      </w:r>
      <w:r w:rsidRPr="00FA0DF5">
        <w:rPr>
          <w:spacing w:val="-2"/>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3</w:t>
      </w:r>
      <w:r w:rsidRPr="00FA0DF5">
        <w:rPr>
          <w:spacing w:val="-2"/>
          <w:sz w:val="20"/>
          <w:szCs w:val="20"/>
        </w:rPr>
        <w:t xml:space="preserve"> </w:t>
      </w:r>
      <w:r w:rsidRPr="00FA0DF5">
        <w:rPr>
          <w:spacing w:val="-1"/>
          <w:sz w:val="20"/>
          <w:szCs w:val="20"/>
        </w:rPr>
        <w:t>sets</w:t>
      </w:r>
      <w:r w:rsidRPr="00FA0DF5">
        <w:rPr>
          <w:spacing w:val="-4"/>
          <w:sz w:val="20"/>
          <w:szCs w:val="20"/>
        </w:rPr>
        <w:t xml:space="preserve"> </w:t>
      </w:r>
      <w:r w:rsidRPr="00FA0DF5">
        <w:rPr>
          <w:spacing w:val="-1"/>
          <w:sz w:val="20"/>
          <w:szCs w:val="20"/>
        </w:rPr>
        <w:t>of</w:t>
      </w:r>
      <w:r w:rsidRPr="00FA0DF5">
        <w:rPr>
          <w:sz w:val="20"/>
          <w:szCs w:val="20"/>
        </w:rPr>
        <w:t xml:space="preserve"> 15-20</w:t>
      </w:r>
      <w:r w:rsidRPr="00FA0DF5">
        <w:rPr>
          <w:spacing w:val="-2"/>
          <w:sz w:val="20"/>
          <w:szCs w:val="20"/>
        </w:rPr>
        <w:t xml:space="preserve"> </w:t>
      </w:r>
      <w:r w:rsidRPr="00FA0DF5">
        <w:rPr>
          <w:spacing w:val="-1"/>
          <w:sz w:val="20"/>
          <w:szCs w:val="20"/>
        </w:rPr>
        <w:t>reps.</w:t>
      </w:r>
      <w:r w:rsidRPr="00FA0DF5">
        <w:rPr>
          <w:spacing w:val="64"/>
          <w:sz w:val="20"/>
          <w:szCs w:val="20"/>
        </w:rPr>
        <w:t xml:space="preserve"> </w:t>
      </w:r>
      <w:r w:rsidRPr="00FA0DF5">
        <w:rPr>
          <w:sz w:val="20"/>
          <w:szCs w:val="20"/>
        </w:rPr>
        <w:t>Repeat</w:t>
      </w:r>
      <w:r w:rsidRPr="00FA0DF5">
        <w:rPr>
          <w:spacing w:val="-5"/>
          <w:sz w:val="20"/>
          <w:szCs w:val="20"/>
        </w:rPr>
        <w:t xml:space="preserve"> </w:t>
      </w:r>
      <w:r w:rsidRPr="00FA0DF5">
        <w:rPr>
          <w:spacing w:val="-1"/>
          <w:sz w:val="20"/>
          <w:szCs w:val="20"/>
        </w:rPr>
        <w:t>with</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other</w:t>
      </w:r>
      <w:r w:rsidRPr="00FA0DF5">
        <w:rPr>
          <w:spacing w:val="-2"/>
          <w:sz w:val="20"/>
          <w:szCs w:val="20"/>
        </w:rPr>
        <w:t xml:space="preserve"> </w:t>
      </w:r>
      <w:r w:rsidRPr="00FA0DF5">
        <w:rPr>
          <w:spacing w:val="-1"/>
          <w:sz w:val="20"/>
          <w:szCs w:val="20"/>
        </w:rPr>
        <w:t>leg.</w:t>
      </w:r>
    </w:p>
    <w:p w14:paraId="458BCACF" w14:textId="77777777" w:rsidR="001A75EC" w:rsidRPr="00FA0DF5" w:rsidRDefault="001A75EC" w:rsidP="001A75EC">
      <w:pPr>
        <w:spacing w:before="12"/>
        <w:rPr>
          <w:rFonts w:ascii="Calibri" w:eastAsia="Calibri" w:hAnsi="Calibri" w:cs="Calibri"/>
          <w:sz w:val="20"/>
          <w:szCs w:val="20"/>
        </w:rPr>
      </w:pPr>
    </w:p>
    <w:p w14:paraId="1EF04A7B" w14:textId="77777777" w:rsidR="001A75EC" w:rsidRPr="00FA0DF5" w:rsidRDefault="001A75EC" w:rsidP="001A75EC">
      <w:pPr>
        <w:pStyle w:val="BodyText"/>
        <w:ind w:right="154" w:firstLine="0"/>
        <w:rPr>
          <w:sz w:val="20"/>
          <w:szCs w:val="20"/>
        </w:rPr>
      </w:pPr>
      <w:r w:rsidRPr="00FA0DF5">
        <w:rPr>
          <w:b/>
          <w:spacing w:val="-1"/>
          <w:sz w:val="20"/>
          <w:szCs w:val="20"/>
        </w:rPr>
        <w:t>Lateral</w:t>
      </w:r>
      <w:r w:rsidRPr="00FA0DF5">
        <w:rPr>
          <w:b/>
          <w:spacing w:val="-2"/>
          <w:sz w:val="20"/>
          <w:szCs w:val="20"/>
        </w:rPr>
        <w:t xml:space="preserve"> </w:t>
      </w:r>
      <w:r w:rsidRPr="00FA0DF5">
        <w:rPr>
          <w:b/>
          <w:spacing w:val="-1"/>
          <w:sz w:val="20"/>
          <w:szCs w:val="20"/>
        </w:rPr>
        <w:t xml:space="preserve">lunge- </w:t>
      </w:r>
      <w:r w:rsidRPr="00FA0DF5">
        <w:rPr>
          <w:spacing w:val="-1"/>
          <w:sz w:val="20"/>
          <w:szCs w:val="20"/>
        </w:rPr>
        <w:t>Instruct</w:t>
      </w:r>
      <w:r w:rsidRPr="00FA0DF5">
        <w:rPr>
          <w:spacing w:val="-4"/>
          <w:sz w:val="20"/>
          <w:szCs w:val="20"/>
        </w:rPr>
        <w:t xml:space="preserve"> </w:t>
      </w:r>
      <w:r w:rsidRPr="00FA0DF5">
        <w:rPr>
          <w:spacing w:val="-1"/>
          <w:sz w:val="20"/>
          <w:szCs w:val="20"/>
        </w:rPr>
        <w:t>the patient</w:t>
      </w:r>
      <w:r w:rsidRPr="00FA0DF5">
        <w:rPr>
          <w:spacing w:val="-4"/>
          <w:sz w:val="20"/>
          <w:szCs w:val="20"/>
        </w:rPr>
        <w:t xml:space="preserve"> </w:t>
      </w:r>
      <w:r w:rsidRPr="00FA0DF5">
        <w:rPr>
          <w:sz w:val="20"/>
          <w:szCs w:val="20"/>
        </w:rPr>
        <w:t>to</w:t>
      </w:r>
      <w:r w:rsidRPr="00FA0DF5">
        <w:rPr>
          <w:spacing w:val="-1"/>
          <w:sz w:val="20"/>
          <w:szCs w:val="20"/>
        </w:rPr>
        <w:t xml:space="preserve"> </w:t>
      </w:r>
      <w:r w:rsidRPr="00FA0DF5">
        <w:rPr>
          <w:spacing w:val="-2"/>
          <w:sz w:val="20"/>
          <w:szCs w:val="20"/>
        </w:rPr>
        <w:t>slowly</w:t>
      </w:r>
      <w:r w:rsidRPr="00FA0DF5">
        <w:rPr>
          <w:spacing w:val="-4"/>
          <w:sz w:val="20"/>
          <w:szCs w:val="20"/>
        </w:rPr>
        <w:t xml:space="preserve"> </w:t>
      </w:r>
      <w:r w:rsidRPr="00FA0DF5">
        <w:rPr>
          <w:sz w:val="20"/>
          <w:szCs w:val="20"/>
        </w:rPr>
        <w:t>lunge</w:t>
      </w:r>
      <w:r w:rsidRPr="00FA0DF5">
        <w:rPr>
          <w:spacing w:val="-6"/>
          <w:sz w:val="20"/>
          <w:szCs w:val="20"/>
        </w:rPr>
        <w:t xml:space="preserve"> </w:t>
      </w:r>
      <w:r w:rsidRPr="00FA0DF5">
        <w:rPr>
          <w:sz w:val="20"/>
          <w:szCs w:val="20"/>
        </w:rPr>
        <w:t>to</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involved side.</w:t>
      </w:r>
      <w:r w:rsidRPr="00FA0DF5">
        <w:rPr>
          <w:spacing w:val="-3"/>
          <w:sz w:val="20"/>
          <w:szCs w:val="20"/>
        </w:rPr>
        <w:t xml:space="preserve"> </w:t>
      </w:r>
      <w:r w:rsidRPr="00FA0DF5">
        <w:rPr>
          <w:spacing w:val="-1"/>
          <w:sz w:val="20"/>
          <w:szCs w:val="20"/>
        </w:rPr>
        <w:t xml:space="preserve">Perform </w:t>
      </w:r>
      <w:r w:rsidRPr="00FA0DF5">
        <w:rPr>
          <w:sz w:val="20"/>
          <w:szCs w:val="20"/>
        </w:rPr>
        <w:t>3</w:t>
      </w:r>
      <w:r w:rsidRPr="00FA0DF5">
        <w:rPr>
          <w:spacing w:val="-4"/>
          <w:sz w:val="20"/>
          <w:szCs w:val="20"/>
        </w:rPr>
        <w:t xml:space="preserve"> </w:t>
      </w:r>
      <w:r w:rsidRPr="00FA0DF5">
        <w:rPr>
          <w:spacing w:val="-1"/>
          <w:sz w:val="20"/>
          <w:szCs w:val="20"/>
        </w:rPr>
        <w:t>sets</w:t>
      </w:r>
      <w:r w:rsidRPr="00FA0DF5">
        <w:rPr>
          <w:spacing w:val="-4"/>
          <w:sz w:val="20"/>
          <w:szCs w:val="20"/>
        </w:rPr>
        <w:t xml:space="preserve"> </w:t>
      </w:r>
      <w:r w:rsidRPr="00FA0DF5">
        <w:rPr>
          <w:spacing w:val="-1"/>
          <w:sz w:val="20"/>
          <w:szCs w:val="20"/>
        </w:rPr>
        <w:t>of</w:t>
      </w:r>
      <w:r w:rsidRPr="00FA0DF5">
        <w:rPr>
          <w:spacing w:val="58"/>
          <w:sz w:val="20"/>
          <w:szCs w:val="20"/>
        </w:rPr>
        <w:t xml:space="preserve"> </w:t>
      </w:r>
      <w:r w:rsidRPr="00FA0DF5">
        <w:rPr>
          <w:spacing w:val="-1"/>
          <w:sz w:val="20"/>
          <w:szCs w:val="20"/>
        </w:rPr>
        <w:t>15-20</w:t>
      </w:r>
      <w:r w:rsidRPr="00FA0DF5">
        <w:rPr>
          <w:spacing w:val="-6"/>
          <w:sz w:val="20"/>
          <w:szCs w:val="20"/>
        </w:rPr>
        <w:t xml:space="preserve"> </w:t>
      </w:r>
      <w:r w:rsidRPr="00FA0DF5">
        <w:rPr>
          <w:spacing w:val="-1"/>
          <w:sz w:val="20"/>
          <w:szCs w:val="20"/>
        </w:rPr>
        <w:t>reps</w:t>
      </w:r>
    </w:p>
    <w:p w14:paraId="03661E03" w14:textId="77777777" w:rsidR="001A75EC" w:rsidRPr="00FA0DF5" w:rsidRDefault="001A75EC" w:rsidP="001A75EC">
      <w:pPr>
        <w:spacing w:before="3"/>
        <w:rPr>
          <w:rFonts w:ascii="Calibri" w:eastAsia="Calibri" w:hAnsi="Calibri" w:cs="Calibri"/>
          <w:sz w:val="20"/>
          <w:szCs w:val="20"/>
        </w:rPr>
      </w:pPr>
    </w:p>
    <w:p w14:paraId="7F9A1DF2" w14:textId="77777777" w:rsidR="001A75EC" w:rsidRPr="00FA0DF5" w:rsidRDefault="001A75EC" w:rsidP="001A75EC">
      <w:pPr>
        <w:pStyle w:val="BodyText"/>
        <w:ind w:right="176" w:firstLine="0"/>
        <w:rPr>
          <w:sz w:val="20"/>
          <w:szCs w:val="20"/>
        </w:rPr>
      </w:pPr>
      <w:r w:rsidRPr="00FA0DF5">
        <w:rPr>
          <w:b/>
          <w:spacing w:val="-1"/>
          <w:sz w:val="20"/>
          <w:szCs w:val="20"/>
        </w:rPr>
        <w:t>Reverse</w:t>
      </w:r>
      <w:r w:rsidRPr="00FA0DF5">
        <w:rPr>
          <w:b/>
          <w:spacing w:val="-4"/>
          <w:sz w:val="20"/>
          <w:szCs w:val="20"/>
        </w:rPr>
        <w:t xml:space="preserve"> </w:t>
      </w:r>
      <w:r w:rsidRPr="00FA0DF5">
        <w:rPr>
          <w:b/>
          <w:sz w:val="20"/>
          <w:szCs w:val="20"/>
        </w:rPr>
        <w:t>lunge-</w:t>
      </w:r>
      <w:r w:rsidRPr="00FA0DF5">
        <w:rPr>
          <w:b/>
          <w:spacing w:val="-2"/>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to slowly</w:t>
      </w:r>
      <w:r w:rsidRPr="00FA0DF5">
        <w:rPr>
          <w:spacing w:val="-3"/>
          <w:sz w:val="20"/>
          <w:szCs w:val="20"/>
        </w:rPr>
        <w:t xml:space="preserve"> </w:t>
      </w:r>
      <w:r w:rsidRPr="00FA0DF5">
        <w:rPr>
          <w:spacing w:val="-1"/>
          <w:sz w:val="20"/>
          <w:szCs w:val="20"/>
        </w:rPr>
        <w:t>perform</w:t>
      </w:r>
      <w:r w:rsidRPr="00FA0DF5">
        <w:rPr>
          <w:spacing w:val="-2"/>
          <w:sz w:val="20"/>
          <w:szCs w:val="20"/>
        </w:rPr>
        <w:t xml:space="preserve"> </w:t>
      </w:r>
      <w:r w:rsidRPr="00FA0DF5">
        <w:rPr>
          <w:sz w:val="20"/>
          <w:szCs w:val="20"/>
        </w:rPr>
        <w:t>a</w:t>
      </w:r>
      <w:r w:rsidRPr="00FA0DF5">
        <w:rPr>
          <w:spacing w:val="-4"/>
          <w:sz w:val="20"/>
          <w:szCs w:val="20"/>
        </w:rPr>
        <w:t xml:space="preserve"> </w:t>
      </w:r>
      <w:r w:rsidRPr="00FA0DF5">
        <w:rPr>
          <w:sz w:val="20"/>
          <w:szCs w:val="20"/>
        </w:rPr>
        <w:t>reverse</w:t>
      </w:r>
      <w:r w:rsidRPr="00FA0DF5">
        <w:rPr>
          <w:spacing w:val="-5"/>
          <w:sz w:val="20"/>
          <w:szCs w:val="20"/>
        </w:rPr>
        <w:t xml:space="preserve"> </w:t>
      </w:r>
      <w:r w:rsidRPr="00FA0DF5">
        <w:rPr>
          <w:spacing w:val="-1"/>
          <w:sz w:val="20"/>
          <w:szCs w:val="20"/>
        </w:rPr>
        <w:t>lunge</w:t>
      </w:r>
      <w:r w:rsidRPr="00FA0DF5">
        <w:rPr>
          <w:spacing w:val="-2"/>
          <w:sz w:val="20"/>
          <w:szCs w:val="20"/>
        </w:rPr>
        <w:t xml:space="preserve"> </w:t>
      </w:r>
      <w:r w:rsidRPr="00FA0DF5">
        <w:rPr>
          <w:sz w:val="20"/>
          <w:szCs w:val="20"/>
        </w:rPr>
        <w:t>by</w:t>
      </w:r>
      <w:r w:rsidRPr="00FA0DF5">
        <w:rPr>
          <w:spacing w:val="-5"/>
          <w:sz w:val="20"/>
          <w:szCs w:val="20"/>
        </w:rPr>
        <w:t xml:space="preserve"> </w:t>
      </w:r>
      <w:r w:rsidRPr="00FA0DF5">
        <w:rPr>
          <w:sz w:val="20"/>
          <w:szCs w:val="20"/>
        </w:rPr>
        <w:t>stepping</w:t>
      </w:r>
      <w:r w:rsidRPr="00FA0DF5">
        <w:rPr>
          <w:spacing w:val="43"/>
          <w:w w:val="99"/>
          <w:sz w:val="20"/>
          <w:szCs w:val="20"/>
        </w:rPr>
        <w:t xml:space="preserve"> </w:t>
      </w:r>
      <w:r w:rsidRPr="00FA0DF5">
        <w:rPr>
          <w:spacing w:val="-1"/>
          <w:sz w:val="20"/>
          <w:szCs w:val="20"/>
        </w:rPr>
        <w:t>backward</w:t>
      </w:r>
      <w:r w:rsidRPr="00FA0DF5">
        <w:rPr>
          <w:spacing w:val="-2"/>
          <w:sz w:val="20"/>
          <w:szCs w:val="20"/>
        </w:rPr>
        <w:t xml:space="preserve"> </w:t>
      </w:r>
      <w:r w:rsidRPr="00FA0DF5">
        <w:rPr>
          <w:spacing w:val="-1"/>
          <w:sz w:val="20"/>
          <w:szCs w:val="20"/>
        </w:rPr>
        <w:t>with</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uninvolved</w:t>
      </w:r>
      <w:r w:rsidRPr="00FA0DF5">
        <w:rPr>
          <w:spacing w:val="-2"/>
          <w:sz w:val="20"/>
          <w:szCs w:val="20"/>
        </w:rPr>
        <w:t xml:space="preserve"> </w:t>
      </w:r>
      <w:r w:rsidRPr="00FA0DF5">
        <w:rPr>
          <w:spacing w:val="-1"/>
          <w:sz w:val="20"/>
          <w:szCs w:val="20"/>
        </w:rPr>
        <w:t>leg.</w:t>
      </w:r>
      <w:r w:rsidRPr="00FA0DF5">
        <w:rPr>
          <w:spacing w:val="-3"/>
          <w:sz w:val="20"/>
          <w:szCs w:val="20"/>
        </w:rPr>
        <w:t xml:space="preserve"> </w:t>
      </w:r>
      <w:r w:rsidRPr="00FA0DF5">
        <w:rPr>
          <w:spacing w:val="-1"/>
          <w:sz w:val="20"/>
          <w:szCs w:val="20"/>
        </w:rPr>
        <w:t>Perform</w:t>
      </w:r>
      <w:r w:rsidRPr="00FA0DF5">
        <w:rPr>
          <w:spacing w:val="-5"/>
          <w:sz w:val="20"/>
          <w:szCs w:val="20"/>
        </w:rPr>
        <w:t xml:space="preserve"> </w:t>
      </w:r>
      <w:r w:rsidRPr="00FA0DF5">
        <w:rPr>
          <w:sz w:val="20"/>
          <w:szCs w:val="20"/>
        </w:rPr>
        <w:t>3</w:t>
      </w:r>
      <w:r w:rsidRPr="00FA0DF5">
        <w:rPr>
          <w:spacing w:val="-2"/>
          <w:sz w:val="20"/>
          <w:szCs w:val="20"/>
        </w:rPr>
        <w:t xml:space="preserve"> </w:t>
      </w:r>
      <w:r w:rsidRPr="00FA0DF5">
        <w:rPr>
          <w:spacing w:val="-1"/>
          <w:sz w:val="20"/>
          <w:szCs w:val="20"/>
        </w:rPr>
        <w:t>sets</w:t>
      </w:r>
      <w:r w:rsidRPr="00FA0DF5">
        <w:rPr>
          <w:spacing w:val="-5"/>
          <w:sz w:val="20"/>
          <w:szCs w:val="20"/>
        </w:rPr>
        <w:t xml:space="preserve"> </w:t>
      </w:r>
      <w:r w:rsidRPr="00FA0DF5">
        <w:rPr>
          <w:spacing w:val="-1"/>
          <w:sz w:val="20"/>
          <w:szCs w:val="20"/>
        </w:rPr>
        <w:t>of</w:t>
      </w:r>
      <w:r w:rsidRPr="00FA0DF5">
        <w:rPr>
          <w:spacing w:val="-3"/>
          <w:sz w:val="20"/>
          <w:szCs w:val="20"/>
        </w:rPr>
        <w:t xml:space="preserve"> </w:t>
      </w:r>
      <w:r w:rsidRPr="00FA0DF5">
        <w:rPr>
          <w:spacing w:val="1"/>
          <w:sz w:val="20"/>
          <w:szCs w:val="20"/>
        </w:rPr>
        <w:t>15-20</w:t>
      </w:r>
      <w:r w:rsidRPr="00FA0DF5">
        <w:rPr>
          <w:spacing w:val="-4"/>
          <w:sz w:val="20"/>
          <w:szCs w:val="20"/>
        </w:rPr>
        <w:t xml:space="preserve"> </w:t>
      </w:r>
      <w:r w:rsidRPr="00FA0DF5">
        <w:rPr>
          <w:sz w:val="20"/>
          <w:szCs w:val="20"/>
        </w:rPr>
        <w:t>reps</w:t>
      </w:r>
    </w:p>
    <w:p w14:paraId="567BCA58" w14:textId="77777777" w:rsidR="001A75EC" w:rsidRPr="00FA0DF5" w:rsidRDefault="001A75EC" w:rsidP="001A75EC">
      <w:pPr>
        <w:spacing w:before="12"/>
        <w:rPr>
          <w:rFonts w:ascii="Calibri" w:eastAsia="Calibri" w:hAnsi="Calibri" w:cs="Calibri"/>
          <w:sz w:val="20"/>
          <w:szCs w:val="20"/>
        </w:rPr>
      </w:pPr>
    </w:p>
    <w:p w14:paraId="660E6E81" w14:textId="77777777" w:rsidR="001A75EC" w:rsidRPr="00FA0DF5" w:rsidRDefault="001A75EC" w:rsidP="001A75EC">
      <w:pPr>
        <w:pStyle w:val="BodyText"/>
        <w:ind w:right="375" w:firstLine="0"/>
        <w:jc w:val="both"/>
        <w:rPr>
          <w:sz w:val="20"/>
          <w:szCs w:val="20"/>
        </w:rPr>
      </w:pPr>
      <w:r w:rsidRPr="00FA0DF5">
        <w:rPr>
          <w:b/>
          <w:spacing w:val="-1"/>
          <w:sz w:val="20"/>
          <w:szCs w:val="20"/>
        </w:rPr>
        <w:t>Lunge</w:t>
      </w:r>
      <w:r w:rsidRPr="00FA0DF5">
        <w:rPr>
          <w:b/>
          <w:spacing w:val="-4"/>
          <w:sz w:val="20"/>
          <w:szCs w:val="20"/>
        </w:rPr>
        <w:t xml:space="preserve"> </w:t>
      </w:r>
      <w:r w:rsidRPr="00FA0DF5">
        <w:rPr>
          <w:b/>
          <w:spacing w:val="-1"/>
          <w:sz w:val="20"/>
          <w:szCs w:val="20"/>
        </w:rPr>
        <w:t>with</w:t>
      </w:r>
      <w:r w:rsidRPr="00FA0DF5">
        <w:rPr>
          <w:b/>
          <w:spacing w:val="-2"/>
          <w:sz w:val="20"/>
          <w:szCs w:val="20"/>
        </w:rPr>
        <w:t xml:space="preserve"> </w:t>
      </w:r>
      <w:r w:rsidRPr="00FA0DF5">
        <w:rPr>
          <w:b/>
          <w:spacing w:val="-1"/>
          <w:sz w:val="20"/>
          <w:szCs w:val="20"/>
        </w:rPr>
        <w:t>trunk</w:t>
      </w:r>
      <w:r w:rsidRPr="00FA0DF5">
        <w:rPr>
          <w:b/>
          <w:spacing w:val="-5"/>
          <w:sz w:val="20"/>
          <w:szCs w:val="20"/>
        </w:rPr>
        <w:t xml:space="preserve"> </w:t>
      </w:r>
      <w:r w:rsidRPr="00FA0DF5">
        <w:rPr>
          <w:b/>
          <w:sz w:val="20"/>
          <w:szCs w:val="20"/>
        </w:rPr>
        <w:t>rotations-</w:t>
      </w:r>
      <w:r w:rsidRPr="00FA0DF5">
        <w:rPr>
          <w:b/>
          <w:spacing w:val="-1"/>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slowly</w:t>
      </w:r>
      <w:r w:rsidRPr="00FA0DF5">
        <w:rPr>
          <w:spacing w:val="-3"/>
          <w:sz w:val="20"/>
          <w:szCs w:val="20"/>
        </w:rPr>
        <w:t xml:space="preserve"> </w:t>
      </w:r>
      <w:r w:rsidRPr="00FA0DF5">
        <w:rPr>
          <w:sz w:val="20"/>
          <w:szCs w:val="20"/>
        </w:rPr>
        <w:t>rotate</w:t>
      </w:r>
      <w:r w:rsidRPr="00FA0DF5">
        <w:rPr>
          <w:spacing w:val="-5"/>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trunk</w:t>
      </w:r>
      <w:r w:rsidRPr="00FA0DF5">
        <w:rPr>
          <w:spacing w:val="-4"/>
          <w:sz w:val="20"/>
          <w:szCs w:val="20"/>
        </w:rPr>
        <w:t xml:space="preserve"> </w:t>
      </w:r>
      <w:r w:rsidRPr="00FA0DF5">
        <w:rPr>
          <w:spacing w:val="-1"/>
          <w:sz w:val="20"/>
          <w:szCs w:val="20"/>
        </w:rPr>
        <w:t>side</w:t>
      </w:r>
      <w:r w:rsidRPr="00FA0DF5">
        <w:rPr>
          <w:spacing w:val="-5"/>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side</w:t>
      </w:r>
      <w:r w:rsidRPr="00FA0DF5">
        <w:rPr>
          <w:spacing w:val="-5"/>
          <w:sz w:val="20"/>
          <w:szCs w:val="20"/>
        </w:rPr>
        <w:t xml:space="preserve"> </w:t>
      </w:r>
      <w:r w:rsidRPr="00FA0DF5">
        <w:rPr>
          <w:spacing w:val="-1"/>
          <w:sz w:val="20"/>
          <w:szCs w:val="20"/>
        </w:rPr>
        <w:t>with</w:t>
      </w:r>
      <w:r w:rsidRPr="00FA0DF5">
        <w:rPr>
          <w:spacing w:val="57"/>
          <w:sz w:val="20"/>
          <w:szCs w:val="20"/>
        </w:rPr>
        <w:t xml:space="preserve"> </w:t>
      </w:r>
      <w:r w:rsidRPr="00FA0DF5">
        <w:rPr>
          <w:sz w:val="20"/>
          <w:szCs w:val="20"/>
        </w:rPr>
        <w:t>the</w:t>
      </w:r>
      <w:r w:rsidRPr="00FA0DF5">
        <w:rPr>
          <w:spacing w:val="-4"/>
          <w:sz w:val="20"/>
          <w:szCs w:val="20"/>
        </w:rPr>
        <w:t xml:space="preserve"> </w:t>
      </w:r>
      <w:r w:rsidRPr="00FA0DF5">
        <w:rPr>
          <w:sz w:val="20"/>
          <w:szCs w:val="20"/>
        </w:rPr>
        <w:t>arms</w:t>
      </w:r>
      <w:r w:rsidRPr="00FA0DF5">
        <w:rPr>
          <w:spacing w:val="-2"/>
          <w:sz w:val="20"/>
          <w:szCs w:val="20"/>
        </w:rPr>
        <w:t xml:space="preserve"> </w:t>
      </w:r>
      <w:r w:rsidRPr="00FA0DF5">
        <w:rPr>
          <w:spacing w:val="-1"/>
          <w:sz w:val="20"/>
          <w:szCs w:val="20"/>
        </w:rPr>
        <w:t>out</w:t>
      </w:r>
      <w:r w:rsidRPr="00FA0DF5">
        <w:rPr>
          <w:spacing w:val="-3"/>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front of</w:t>
      </w:r>
      <w:r w:rsidRPr="00FA0DF5">
        <w:rPr>
          <w:spacing w:val="-3"/>
          <w:sz w:val="20"/>
          <w:szCs w:val="20"/>
        </w:rPr>
        <w:t xml:space="preserve"> </w:t>
      </w:r>
      <w:r w:rsidRPr="00FA0DF5">
        <w:rPr>
          <w:spacing w:val="-1"/>
          <w:sz w:val="20"/>
          <w:szCs w:val="20"/>
        </w:rPr>
        <w:t>them</w:t>
      </w:r>
      <w:r w:rsidRPr="00FA0DF5">
        <w:rPr>
          <w:spacing w:val="-3"/>
          <w:sz w:val="20"/>
          <w:szCs w:val="20"/>
        </w:rPr>
        <w:t xml:space="preserve"> </w:t>
      </w:r>
      <w:r w:rsidRPr="00FA0DF5">
        <w:rPr>
          <w:sz w:val="20"/>
          <w:szCs w:val="20"/>
        </w:rPr>
        <w:t>from</w:t>
      </w:r>
      <w:r w:rsidRPr="00FA0DF5">
        <w:rPr>
          <w:spacing w:val="-4"/>
          <w:sz w:val="20"/>
          <w:szCs w:val="20"/>
        </w:rPr>
        <w:t xml:space="preserve"> </w:t>
      </w:r>
      <w:r w:rsidRPr="00FA0DF5">
        <w:rPr>
          <w:sz w:val="20"/>
          <w:szCs w:val="20"/>
        </w:rPr>
        <w:t>any</w:t>
      </w:r>
      <w:r w:rsidRPr="00FA0DF5">
        <w:rPr>
          <w:spacing w:val="-5"/>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the lunge positions.</w:t>
      </w:r>
      <w:r w:rsidRPr="00FA0DF5">
        <w:rPr>
          <w:spacing w:val="-5"/>
          <w:sz w:val="20"/>
          <w:szCs w:val="20"/>
        </w:rPr>
        <w:t xml:space="preserve"> </w:t>
      </w:r>
      <w:r w:rsidRPr="00FA0DF5">
        <w:rPr>
          <w:spacing w:val="-1"/>
          <w:sz w:val="20"/>
          <w:szCs w:val="20"/>
        </w:rPr>
        <w:t>Perform</w:t>
      </w:r>
      <w:r w:rsidRPr="00FA0DF5">
        <w:rPr>
          <w:spacing w:val="-4"/>
          <w:sz w:val="20"/>
          <w:szCs w:val="20"/>
        </w:rPr>
        <w:t xml:space="preserve"> </w:t>
      </w:r>
      <w:r w:rsidRPr="00FA0DF5">
        <w:rPr>
          <w:sz w:val="20"/>
          <w:szCs w:val="20"/>
        </w:rPr>
        <w:t>3</w:t>
      </w:r>
      <w:r w:rsidRPr="00FA0DF5">
        <w:rPr>
          <w:spacing w:val="-1"/>
          <w:sz w:val="20"/>
          <w:szCs w:val="20"/>
        </w:rPr>
        <w:t xml:space="preserve"> sets</w:t>
      </w:r>
      <w:r w:rsidRPr="00FA0DF5">
        <w:rPr>
          <w:spacing w:val="-2"/>
          <w:sz w:val="20"/>
          <w:szCs w:val="20"/>
        </w:rPr>
        <w:t xml:space="preserve"> </w:t>
      </w:r>
      <w:r w:rsidRPr="00FA0DF5">
        <w:rPr>
          <w:spacing w:val="-1"/>
          <w:sz w:val="20"/>
          <w:szCs w:val="20"/>
        </w:rPr>
        <w:t xml:space="preserve">of </w:t>
      </w:r>
      <w:r w:rsidRPr="00FA0DF5">
        <w:rPr>
          <w:spacing w:val="1"/>
          <w:sz w:val="20"/>
          <w:szCs w:val="20"/>
        </w:rPr>
        <w:t>15-20</w:t>
      </w:r>
      <w:r w:rsidRPr="00FA0DF5">
        <w:rPr>
          <w:spacing w:val="41"/>
          <w:w w:val="99"/>
          <w:sz w:val="20"/>
          <w:szCs w:val="20"/>
        </w:rPr>
        <w:t xml:space="preserve"> </w:t>
      </w:r>
      <w:r w:rsidRPr="00FA0DF5">
        <w:rPr>
          <w:sz w:val="20"/>
          <w:szCs w:val="20"/>
        </w:rPr>
        <w:t>reps</w:t>
      </w:r>
    </w:p>
    <w:p w14:paraId="52B23137" w14:textId="77777777" w:rsidR="001A75EC" w:rsidRPr="00FA0DF5" w:rsidRDefault="001A75EC" w:rsidP="001A75EC">
      <w:pPr>
        <w:spacing w:before="12"/>
        <w:rPr>
          <w:rFonts w:ascii="Calibri" w:eastAsia="Calibri" w:hAnsi="Calibri" w:cs="Calibri"/>
          <w:sz w:val="20"/>
          <w:szCs w:val="20"/>
        </w:rPr>
      </w:pPr>
    </w:p>
    <w:p w14:paraId="1916E978" w14:textId="77777777" w:rsidR="001A75EC" w:rsidRDefault="001A75EC" w:rsidP="001A75EC">
      <w:pPr>
        <w:pStyle w:val="BodyText"/>
        <w:spacing w:before="40"/>
        <w:ind w:left="180" w:right="254" w:firstLine="0"/>
        <w:rPr>
          <w:b/>
          <w:spacing w:val="-1"/>
          <w:sz w:val="28"/>
          <w:szCs w:val="28"/>
          <w:u w:val="single"/>
        </w:rPr>
      </w:pPr>
      <w:r w:rsidRPr="00CB158E">
        <w:rPr>
          <w:b/>
          <w:spacing w:val="-1"/>
          <w:sz w:val="28"/>
          <w:szCs w:val="28"/>
          <w:u w:val="single"/>
        </w:rPr>
        <w:t>Balance Progressions</w:t>
      </w:r>
    </w:p>
    <w:p w14:paraId="1F0755F2" w14:textId="77777777" w:rsidR="001A75EC" w:rsidRDefault="001A75EC" w:rsidP="001A75EC">
      <w:pPr>
        <w:pStyle w:val="BodyText"/>
        <w:spacing w:before="40"/>
        <w:ind w:left="180" w:right="254" w:firstLine="0"/>
        <w:rPr>
          <w:b/>
          <w:spacing w:val="-1"/>
          <w:sz w:val="28"/>
          <w:szCs w:val="28"/>
          <w:u w:val="single"/>
        </w:rPr>
      </w:pPr>
    </w:p>
    <w:p w14:paraId="7778E4FA" w14:textId="77777777" w:rsidR="001A75EC" w:rsidRPr="00FA0DF5" w:rsidRDefault="001A75EC" w:rsidP="001A75EC">
      <w:pPr>
        <w:pStyle w:val="BodyText"/>
        <w:spacing w:before="40"/>
        <w:ind w:left="440" w:right="254" w:firstLine="0"/>
        <w:rPr>
          <w:sz w:val="20"/>
          <w:szCs w:val="20"/>
        </w:rPr>
      </w:pPr>
      <w:r w:rsidRPr="00FA0DF5">
        <w:rPr>
          <w:b/>
          <w:spacing w:val="-1"/>
          <w:sz w:val="20"/>
          <w:szCs w:val="20"/>
        </w:rPr>
        <w:t>Single</w:t>
      </w:r>
      <w:r w:rsidRPr="00FA0DF5">
        <w:rPr>
          <w:b/>
          <w:spacing w:val="-4"/>
          <w:sz w:val="20"/>
          <w:szCs w:val="20"/>
        </w:rPr>
        <w:t xml:space="preserve"> </w:t>
      </w:r>
      <w:r w:rsidRPr="00FA0DF5">
        <w:rPr>
          <w:b/>
          <w:spacing w:val="-1"/>
          <w:sz w:val="20"/>
          <w:szCs w:val="20"/>
        </w:rPr>
        <w:t>leg</w:t>
      </w:r>
      <w:r w:rsidRPr="00FA0DF5">
        <w:rPr>
          <w:b/>
          <w:spacing w:val="-3"/>
          <w:sz w:val="20"/>
          <w:szCs w:val="20"/>
        </w:rPr>
        <w:t xml:space="preserve"> </w:t>
      </w:r>
      <w:r w:rsidRPr="00FA0DF5">
        <w:rPr>
          <w:b/>
          <w:spacing w:val="-1"/>
          <w:sz w:val="20"/>
          <w:szCs w:val="20"/>
        </w:rPr>
        <w:t>balance-</w:t>
      </w:r>
      <w:r w:rsidRPr="00FA0DF5">
        <w:rPr>
          <w:b/>
          <w:spacing w:val="-3"/>
          <w:sz w:val="20"/>
          <w:szCs w:val="20"/>
        </w:rPr>
        <w:t xml:space="preserve"> </w:t>
      </w:r>
      <w:r w:rsidRPr="00FA0DF5">
        <w:rPr>
          <w:spacing w:val="-1"/>
          <w:sz w:val="20"/>
          <w:szCs w:val="20"/>
        </w:rPr>
        <w:t>Have</w:t>
      </w:r>
      <w:r w:rsidRPr="00FA0DF5">
        <w:rPr>
          <w:spacing w:val="-3"/>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patient shift</w:t>
      </w:r>
      <w:r w:rsidRPr="00FA0DF5">
        <w:rPr>
          <w:spacing w:val="-2"/>
          <w:sz w:val="20"/>
          <w:szCs w:val="20"/>
        </w:rPr>
        <w:t xml:space="preserve"> </w:t>
      </w:r>
      <w:r w:rsidRPr="00FA0DF5">
        <w:rPr>
          <w:spacing w:val="-1"/>
          <w:sz w:val="20"/>
          <w:szCs w:val="20"/>
        </w:rPr>
        <w:t>weight</w:t>
      </w:r>
      <w:r w:rsidRPr="00FA0DF5">
        <w:rPr>
          <w:spacing w:val="-3"/>
          <w:sz w:val="20"/>
          <w:szCs w:val="20"/>
        </w:rPr>
        <w:t xml:space="preserve"> </w:t>
      </w:r>
      <w:r w:rsidRPr="00FA0DF5">
        <w:rPr>
          <w:spacing w:val="-1"/>
          <w:sz w:val="20"/>
          <w:szCs w:val="20"/>
        </w:rPr>
        <w:t>to</w:t>
      </w:r>
      <w:r w:rsidRPr="00FA0DF5">
        <w:rPr>
          <w:spacing w:val="-2"/>
          <w:sz w:val="20"/>
          <w:szCs w:val="20"/>
        </w:rPr>
        <w:t xml:space="preserve"> </w:t>
      </w:r>
      <w:r w:rsidRPr="00FA0DF5">
        <w:rPr>
          <w:spacing w:val="-1"/>
          <w:sz w:val="20"/>
          <w:szCs w:val="20"/>
        </w:rPr>
        <w:t>involved leg</w:t>
      </w:r>
      <w:r w:rsidRPr="00FA0DF5">
        <w:rPr>
          <w:spacing w:val="-3"/>
          <w:sz w:val="20"/>
          <w:szCs w:val="20"/>
        </w:rPr>
        <w:t xml:space="preserve"> </w:t>
      </w:r>
      <w:r w:rsidRPr="00FA0DF5">
        <w:rPr>
          <w:spacing w:val="-1"/>
          <w:sz w:val="20"/>
          <w:szCs w:val="20"/>
        </w:rPr>
        <w:t>while</w:t>
      </w:r>
      <w:r w:rsidRPr="00FA0DF5">
        <w:rPr>
          <w:spacing w:val="-4"/>
          <w:sz w:val="20"/>
          <w:szCs w:val="20"/>
        </w:rPr>
        <w:t xml:space="preserve"> </w:t>
      </w:r>
      <w:r w:rsidRPr="00FA0DF5">
        <w:rPr>
          <w:spacing w:val="-1"/>
          <w:sz w:val="20"/>
          <w:szCs w:val="20"/>
        </w:rPr>
        <w:t>maintaining</w:t>
      </w:r>
      <w:r w:rsidRPr="00FA0DF5">
        <w:rPr>
          <w:spacing w:val="-3"/>
          <w:sz w:val="20"/>
          <w:szCs w:val="20"/>
        </w:rPr>
        <w:t xml:space="preserve"> </w:t>
      </w:r>
      <w:r w:rsidRPr="00FA0DF5">
        <w:rPr>
          <w:sz w:val="20"/>
          <w:szCs w:val="20"/>
        </w:rPr>
        <w:t>a</w:t>
      </w:r>
      <w:r w:rsidRPr="00FA0DF5">
        <w:rPr>
          <w:spacing w:val="71"/>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pelvis</w:t>
      </w:r>
      <w:r w:rsidRPr="00FA0DF5">
        <w:rPr>
          <w:spacing w:val="-3"/>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neutral spine.</w:t>
      </w:r>
      <w:r w:rsidRPr="00FA0DF5">
        <w:rPr>
          <w:spacing w:val="-2"/>
          <w:sz w:val="20"/>
          <w:szCs w:val="20"/>
        </w:rPr>
        <w:t xml:space="preserve"> </w:t>
      </w:r>
      <w:r w:rsidRPr="00FA0DF5">
        <w:rPr>
          <w:spacing w:val="-1"/>
          <w:sz w:val="20"/>
          <w:szCs w:val="20"/>
        </w:rPr>
        <w:t>Have</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hold</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for</w:t>
      </w:r>
      <w:r w:rsidRPr="00FA0DF5">
        <w:rPr>
          <w:spacing w:val="-3"/>
          <w:sz w:val="20"/>
          <w:szCs w:val="20"/>
        </w:rPr>
        <w:t xml:space="preserve"> </w:t>
      </w:r>
      <w:r w:rsidRPr="00FA0DF5">
        <w:rPr>
          <w:sz w:val="20"/>
          <w:szCs w:val="20"/>
        </w:rPr>
        <w:t>30-60</w:t>
      </w:r>
      <w:r w:rsidRPr="00FA0DF5">
        <w:rPr>
          <w:spacing w:val="-1"/>
          <w:sz w:val="20"/>
          <w:szCs w:val="20"/>
        </w:rPr>
        <w:t xml:space="preserve"> seconds</w:t>
      </w:r>
      <w:r w:rsidRPr="00FA0DF5">
        <w:rPr>
          <w:spacing w:val="-2"/>
          <w:sz w:val="20"/>
          <w:szCs w:val="20"/>
        </w:rPr>
        <w:t xml:space="preserve"> </w:t>
      </w:r>
      <w:r w:rsidRPr="00FA0DF5">
        <w:rPr>
          <w:spacing w:val="-1"/>
          <w:sz w:val="20"/>
          <w:szCs w:val="20"/>
        </w:rPr>
        <w:t>and</w:t>
      </w:r>
      <w:r w:rsidRPr="00FA0DF5">
        <w:rPr>
          <w:spacing w:val="69"/>
          <w:sz w:val="20"/>
          <w:szCs w:val="20"/>
        </w:rPr>
        <w:t xml:space="preserve"> </w:t>
      </w:r>
      <w:r w:rsidRPr="00FA0DF5">
        <w:rPr>
          <w:spacing w:val="-1"/>
          <w:sz w:val="20"/>
          <w:szCs w:val="20"/>
        </w:rPr>
        <w:t>repeat</w:t>
      </w:r>
      <w:r w:rsidRPr="00FA0DF5">
        <w:rPr>
          <w:spacing w:val="-3"/>
          <w:sz w:val="20"/>
          <w:szCs w:val="20"/>
        </w:rPr>
        <w:t xml:space="preserve"> </w:t>
      </w:r>
      <w:r w:rsidRPr="00FA0DF5">
        <w:rPr>
          <w:sz w:val="20"/>
          <w:szCs w:val="20"/>
        </w:rPr>
        <w:t>3</w:t>
      </w:r>
      <w:r w:rsidRPr="00FA0DF5">
        <w:rPr>
          <w:spacing w:val="-5"/>
          <w:sz w:val="20"/>
          <w:szCs w:val="20"/>
        </w:rPr>
        <w:t xml:space="preserve"> </w:t>
      </w:r>
      <w:r w:rsidRPr="00FA0DF5">
        <w:rPr>
          <w:spacing w:val="-1"/>
          <w:sz w:val="20"/>
          <w:szCs w:val="20"/>
        </w:rPr>
        <w:t>times.</w:t>
      </w:r>
    </w:p>
    <w:p w14:paraId="73F53045" w14:textId="77777777" w:rsidR="001A75EC" w:rsidRPr="00FA0DF5" w:rsidRDefault="001A75EC" w:rsidP="001A75EC">
      <w:pPr>
        <w:pStyle w:val="BodyText"/>
        <w:numPr>
          <w:ilvl w:val="0"/>
          <w:numId w:val="4"/>
        </w:numPr>
        <w:tabs>
          <w:tab w:val="left" w:pos="1161"/>
        </w:tabs>
        <w:spacing w:line="241" w:lineRule="auto"/>
        <w:ind w:right="1443"/>
        <w:rPr>
          <w:sz w:val="20"/>
          <w:szCs w:val="20"/>
        </w:rPr>
      </w:pPr>
      <w:r w:rsidRPr="00FA0DF5">
        <w:rPr>
          <w:sz w:val="20"/>
          <w:szCs w:val="20"/>
        </w:rPr>
        <w:t>May</w:t>
      </w:r>
      <w:r w:rsidRPr="00FA0DF5">
        <w:rPr>
          <w:spacing w:val="-4"/>
          <w:sz w:val="20"/>
          <w:szCs w:val="20"/>
        </w:rPr>
        <w:t xml:space="preserve"> </w:t>
      </w:r>
      <w:r w:rsidRPr="00FA0DF5">
        <w:rPr>
          <w:sz w:val="20"/>
          <w:szCs w:val="20"/>
        </w:rPr>
        <w:t>have</w:t>
      </w:r>
      <w:r w:rsidRPr="00FA0DF5">
        <w:rPr>
          <w:spacing w:val="-5"/>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stand</w:t>
      </w:r>
      <w:r w:rsidRPr="00FA0DF5">
        <w:rPr>
          <w:spacing w:val="-5"/>
          <w:sz w:val="20"/>
          <w:szCs w:val="20"/>
        </w:rPr>
        <w:t xml:space="preserve"> </w:t>
      </w:r>
      <w:r w:rsidRPr="00FA0DF5">
        <w:rPr>
          <w:spacing w:val="-1"/>
          <w:sz w:val="20"/>
          <w:szCs w:val="20"/>
        </w:rPr>
        <w:t>on</w:t>
      </w:r>
      <w:r w:rsidRPr="00FA0DF5">
        <w:rPr>
          <w:spacing w:val="-3"/>
          <w:sz w:val="20"/>
          <w:szCs w:val="20"/>
        </w:rPr>
        <w:t xml:space="preserve"> </w:t>
      </w:r>
      <w:r w:rsidRPr="00FA0DF5">
        <w:rPr>
          <w:spacing w:val="-1"/>
          <w:sz w:val="20"/>
          <w:szCs w:val="20"/>
        </w:rPr>
        <w:t>altered</w:t>
      </w:r>
      <w:r w:rsidRPr="00FA0DF5">
        <w:rPr>
          <w:spacing w:val="-4"/>
          <w:sz w:val="20"/>
          <w:szCs w:val="20"/>
        </w:rPr>
        <w:t xml:space="preserve"> </w:t>
      </w:r>
      <w:r w:rsidRPr="00FA0DF5">
        <w:rPr>
          <w:spacing w:val="-1"/>
          <w:sz w:val="20"/>
          <w:szCs w:val="20"/>
        </w:rPr>
        <w:t>surface</w:t>
      </w:r>
      <w:r w:rsidRPr="00FA0DF5">
        <w:rPr>
          <w:spacing w:val="-3"/>
          <w:sz w:val="20"/>
          <w:szCs w:val="20"/>
        </w:rPr>
        <w:t xml:space="preserve"> </w:t>
      </w:r>
      <w:r w:rsidRPr="00FA0DF5">
        <w:rPr>
          <w:spacing w:val="1"/>
          <w:sz w:val="20"/>
          <w:szCs w:val="20"/>
        </w:rPr>
        <w:t>to</w:t>
      </w:r>
      <w:r w:rsidRPr="00FA0DF5">
        <w:rPr>
          <w:spacing w:val="-3"/>
          <w:sz w:val="20"/>
          <w:szCs w:val="20"/>
        </w:rPr>
        <w:t xml:space="preserve"> </w:t>
      </w:r>
      <w:r w:rsidRPr="00FA0DF5">
        <w:rPr>
          <w:spacing w:val="-1"/>
          <w:sz w:val="20"/>
          <w:szCs w:val="20"/>
        </w:rPr>
        <w:t>increase</w:t>
      </w:r>
      <w:r w:rsidRPr="00FA0DF5">
        <w:rPr>
          <w:spacing w:val="-4"/>
          <w:sz w:val="20"/>
          <w:szCs w:val="20"/>
        </w:rPr>
        <w:t xml:space="preserve"> </w:t>
      </w:r>
      <w:r w:rsidRPr="00FA0DF5">
        <w:rPr>
          <w:spacing w:val="-1"/>
          <w:sz w:val="20"/>
          <w:szCs w:val="20"/>
        </w:rPr>
        <w:t>difficulty</w:t>
      </w:r>
      <w:r w:rsidRPr="00FA0DF5">
        <w:rPr>
          <w:spacing w:val="63"/>
          <w:w w:val="99"/>
          <w:sz w:val="20"/>
          <w:szCs w:val="20"/>
        </w:rPr>
        <w:t xml:space="preserve"> </w:t>
      </w:r>
      <w:r w:rsidRPr="00FA0DF5">
        <w:rPr>
          <w:spacing w:val="-1"/>
          <w:sz w:val="20"/>
          <w:szCs w:val="20"/>
        </w:rPr>
        <w:t>(Foam/BOSU/</w:t>
      </w:r>
      <w:proofErr w:type="spellStart"/>
      <w:r w:rsidRPr="00FA0DF5">
        <w:rPr>
          <w:spacing w:val="-1"/>
          <w:sz w:val="20"/>
          <w:szCs w:val="20"/>
        </w:rPr>
        <w:t>dynadisc</w:t>
      </w:r>
      <w:proofErr w:type="spellEnd"/>
      <w:r w:rsidRPr="00FA0DF5">
        <w:rPr>
          <w:spacing w:val="-1"/>
          <w:sz w:val="20"/>
          <w:szCs w:val="20"/>
        </w:rPr>
        <w:t>)</w:t>
      </w:r>
    </w:p>
    <w:p w14:paraId="2049C52C" w14:textId="77777777" w:rsidR="001A75EC" w:rsidRPr="00FA0DF5" w:rsidRDefault="001A75EC" w:rsidP="001A75EC">
      <w:pPr>
        <w:spacing w:before="10"/>
        <w:rPr>
          <w:rFonts w:ascii="Calibri" w:eastAsia="Calibri" w:hAnsi="Calibri" w:cs="Calibri"/>
          <w:sz w:val="20"/>
          <w:szCs w:val="20"/>
        </w:rPr>
      </w:pPr>
    </w:p>
    <w:p w14:paraId="491DF76F" w14:textId="7DDA96D0" w:rsidR="001A75EC" w:rsidRPr="00FA0DF5" w:rsidRDefault="001A75EC" w:rsidP="001A75EC">
      <w:pPr>
        <w:ind w:left="440" w:right="254"/>
        <w:rPr>
          <w:rFonts w:ascii="Calibri" w:eastAsia="Calibri" w:hAnsi="Calibri" w:cs="Calibri"/>
          <w:sz w:val="20"/>
          <w:szCs w:val="20"/>
        </w:rPr>
      </w:pPr>
      <w:r w:rsidRPr="00FA0DF5">
        <w:rPr>
          <w:rFonts w:ascii="Calibri"/>
          <w:b/>
          <w:spacing w:val="-1"/>
          <w:sz w:val="20"/>
          <w:szCs w:val="20"/>
        </w:rPr>
        <w:t>Standing</w:t>
      </w:r>
      <w:r w:rsidRPr="00FA0DF5">
        <w:rPr>
          <w:rFonts w:ascii="Calibri"/>
          <w:b/>
          <w:spacing w:val="-4"/>
          <w:sz w:val="20"/>
          <w:szCs w:val="20"/>
        </w:rPr>
        <w:t xml:space="preserve"> </w:t>
      </w:r>
      <w:r w:rsidRPr="00FA0DF5">
        <w:rPr>
          <w:rFonts w:ascii="Calibri"/>
          <w:b/>
          <w:spacing w:val="-1"/>
          <w:sz w:val="20"/>
          <w:szCs w:val="20"/>
        </w:rPr>
        <w:t>single</w:t>
      </w:r>
      <w:r w:rsidRPr="00FA0DF5">
        <w:rPr>
          <w:rFonts w:ascii="Calibri"/>
          <w:b/>
          <w:spacing w:val="-4"/>
          <w:sz w:val="20"/>
          <w:szCs w:val="20"/>
        </w:rPr>
        <w:t xml:space="preserve"> </w:t>
      </w:r>
      <w:r w:rsidRPr="00FA0DF5">
        <w:rPr>
          <w:rFonts w:ascii="Calibri"/>
          <w:b/>
          <w:spacing w:val="-1"/>
          <w:sz w:val="20"/>
          <w:szCs w:val="20"/>
        </w:rPr>
        <w:t>leg</w:t>
      </w:r>
      <w:r w:rsidRPr="00FA0DF5">
        <w:rPr>
          <w:rFonts w:ascii="Calibri"/>
          <w:b/>
          <w:spacing w:val="-4"/>
          <w:sz w:val="20"/>
          <w:szCs w:val="20"/>
        </w:rPr>
        <w:t xml:space="preserve"> </w:t>
      </w:r>
      <w:r w:rsidRPr="00FA0DF5">
        <w:rPr>
          <w:rFonts w:ascii="Calibri"/>
          <w:b/>
          <w:spacing w:val="-1"/>
          <w:sz w:val="20"/>
          <w:szCs w:val="20"/>
        </w:rPr>
        <w:t>hip</w:t>
      </w:r>
      <w:r w:rsidRPr="00FA0DF5">
        <w:rPr>
          <w:rFonts w:ascii="Calibri"/>
          <w:b/>
          <w:spacing w:val="-3"/>
          <w:sz w:val="20"/>
          <w:szCs w:val="20"/>
        </w:rPr>
        <w:t xml:space="preserve"> </w:t>
      </w:r>
      <w:r w:rsidRPr="00FA0DF5">
        <w:rPr>
          <w:rFonts w:ascii="Calibri"/>
          <w:b/>
          <w:spacing w:val="-1"/>
          <w:sz w:val="20"/>
          <w:szCs w:val="20"/>
        </w:rPr>
        <w:t>hiking</w:t>
      </w:r>
      <w:r w:rsidRPr="00FA0DF5">
        <w:rPr>
          <w:rFonts w:ascii="Calibri"/>
          <w:b/>
          <w:spacing w:val="-6"/>
          <w:sz w:val="20"/>
          <w:szCs w:val="20"/>
        </w:rPr>
        <w:t xml:space="preserve"> </w:t>
      </w:r>
      <w:r w:rsidRPr="00FA0DF5">
        <w:rPr>
          <w:rFonts w:ascii="Calibri"/>
          <w:b/>
          <w:spacing w:val="-1"/>
          <w:sz w:val="20"/>
          <w:szCs w:val="20"/>
        </w:rPr>
        <w:t>with</w:t>
      </w:r>
      <w:r w:rsidRPr="00FA0DF5">
        <w:rPr>
          <w:rFonts w:ascii="Calibri"/>
          <w:b/>
          <w:spacing w:val="-2"/>
          <w:sz w:val="20"/>
          <w:szCs w:val="20"/>
        </w:rPr>
        <w:t xml:space="preserve"> </w:t>
      </w:r>
      <w:r w:rsidRPr="00FA0DF5">
        <w:rPr>
          <w:rFonts w:ascii="Calibri"/>
          <w:b/>
          <w:sz w:val="20"/>
          <w:szCs w:val="20"/>
        </w:rPr>
        <w:t>ball-</w:t>
      </w:r>
      <w:r w:rsidRPr="00FA0DF5">
        <w:rPr>
          <w:rFonts w:ascii="Calibri"/>
          <w:b/>
          <w:spacing w:val="-4"/>
          <w:sz w:val="20"/>
          <w:szCs w:val="20"/>
        </w:rPr>
        <w:t xml:space="preserve"> </w:t>
      </w:r>
      <w:r w:rsidRPr="00FA0DF5">
        <w:rPr>
          <w:rFonts w:ascii="Calibri"/>
          <w:spacing w:val="-1"/>
          <w:sz w:val="20"/>
          <w:szCs w:val="20"/>
        </w:rPr>
        <w:t>Have</w:t>
      </w:r>
      <w:r w:rsidRPr="00FA0DF5">
        <w:rPr>
          <w:rFonts w:ascii="Calibri"/>
          <w:spacing w:val="-3"/>
          <w:sz w:val="20"/>
          <w:szCs w:val="20"/>
        </w:rPr>
        <w:t xml:space="preserve"> </w:t>
      </w:r>
      <w:r w:rsidRPr="00FA0DF5">
        <w:rPr>
          <w:rFonts w:ascii="Calibri"/>
          <w:sz w:val="20"/>
          <w:szCs w:val="20"/>
        </w:rPr>
        <w:t>the</w:t>
      </w:r>
      <w:r w:rsidRPr="00FA0DF5">
        <w:rPr>
          <w:rFonts w:ascii="Calibri"/>
          <w:spacing w:val="-7"/>
          <w:sz w:val="20"/>
          <w:szCs w:val="20"/>
        </w:rPr>
        <w:t xml:space="preserve"> </w:t>
      </w:r>
      <w:r w:rsidRPr="00FA0DF5">
        <w:rPr>
          <w:rFonts w:ascii="Calibri"/>
          <w:spacing w:val="-1"/>
          <w:sz w:val="20"/>
          <w:szCs w:val="20"/>
        </w:rPr>
        <w:t>patient</w:t>
      </w:r>
      <w:r w:rsidRPr="00FA0DF5">
        <w:rPr>
          <w:rFonts w:ascii="Calibri"/>
          <w:spacing w:val="-4"/>
          <w:sz w:val="20"/>
          <w:szCs w:val="20"/>
        </w:rPr>
        <w:t xml:space="preserve"> </w:t>
      </w:r>
      <w:r w:rsidRPr="00FA0DF5">
        <w:rPr>
          <w:rFonts w:ascii="Calibri"/>
          <w:spacing w:val="-1"/>
          <w:sz w:val="20"/>
          <w:szCs w:val="20"/>
        </w:rPr>
        <w:t>stand</w:t>
      </w:r>
      <w:r w:rsidRPr="00FA0DF5">
        <w:rPr>
          <w:rFonts w:ascii="Calibri"/>
          <w:spacing w:val="-3"/>
          <w:sz w:val="20"/>
          <w:szCs w:val="20"/>
        </w:rPr>
        <w:t xml:space="preserve"> </w:t>
      </w:r>
      <w:r w:rsidRPr="00FA0DF5">
        <w:rPr>
          <w:rFonts w:ascii="Calibri"/>
          <w:spacing w:val="-1"/>
          <w:sz w:val="20"/>
          <w:szCs w:val="20"/>
        </w:rPr>
        <w:t>on</w:t>
      </w:r>
      <w:r w:rsidRPr="00FA0DF5">
        <w:rPr>
          <w:rFonts w:ascii="Calibri"/>
          <w:spacing w:val="-3"/>
          <w:sz w:val="20"/>
          <w:szCs w:val="20"/>
        </w:rPr>
        <w:t xml:space="preserve"> </w:t>
      </w:r>
      <w:r w:rsidRPr="00FA0DF5">
        <w:rPr>
          <w:rFonts w:ascii="Calibri"/>
          <w:spacing w:val="-1"/>
          <w:sz w:val="20"/>
          <w:szCs w:val="20"/>
        </w:rPr>
        <w:t>the</w:t>
      </w:r>
      <w:r w:rsidRPr="00FA0DF5">
        <w:rPr>
          <w:rFonts w:ascii="Calibri"/>
          <w:spacing w:val="-2"/>
          <w:sz w:val="20"/>
          <w:szCs w:val="20"/>
        </w:rPr>
        <w:t xml:space="preserve"> </w:t>
      </w:r>
      <w:r w:rsidRPr="00FA0DF5">
        <w:rPr>
          <w:rFonts w:ascii="Calibri"/>
          <w:spacing w:val="-1"/>
          <w:sz w:val="20"/>
          <w:szCs w:val="20"/>
        </w:rPr>
        <w:t>involved</w:t>
      </w:r>
      <w:r w:rsidRPr="00FA0DF5">
        <w:rPr>
          <w:rFonts w:ascii="Calibri"/>
          <w:spacing w:val="-2"/>
          <w:sz w:val="20"/>
          <w:szCs w:val="20"/>
        </w:rPr>
        <w:t xml:space="preserve"> </w:t>
      </w:r>
      <w:r w:rsidRPr="00FA0DF5">
        <w:rPr>
          <w:rFonts w:ascii="Calibri"/>
          <w:sz w:val="20"/>
          <w:szCs w:val="20"/>
        </w:rPr>
        <w:t>leg</w:t>
      </w:r>
      <w:r w:rsidRPr="00FA0DF5">
        <w:rPr>
          <w:rFonts w:ascii="Calibri"/>
          <w:spacing w:val="-4"/>
          <w:sz w:val="20"/>
          <w:szCs w:val="20"/>
        </w:rPr>
        <w:t xml:space="preserve"> </w:t>
      </w:r>
      <w:r w:rsidRPr="00FA0DF5">
        <w:rPr>
          <w:rFonts w:ascii="Calibri"/>
          <w:spacing w:val="-1"/>
          <w:sz w:val="20"/>
          <w:szCs w:val="20"/>
        </w:rPr>
        <w:t>with</w:t>
      </w:r>
      <w:r w:rsidR="004411EE">
        <w:rPr>
          <w:rFonts w:ascii="Calibri"/>
          <w:sz w:val="20"/>
          <w:szCs w:val="20"/>
        </w:rPr>
        <w:t xml:space="preserve"> the </w:t>
      </w:r>
      <w:r w:rsidRPr="00FA0DF5">
        <w:rPr>
          <w:rFonts w:ascii="Calibri"/>
          <w:spacing w:val="-1"/>
          <w:sz w:val="20"/>
          <w:szCs w:val="20"/>
        </w:rPr>
        <w:t>opposite</w:t>
      </w:r>
      <w:r w:rsidRPr="00FA0DF5">
        <w:rPr>
          <w:rFonts w:ascii="Calibri"/>
          <w:spacing w:val="-2"/>
          <w:sz w:val="20"/>
          <w:szCs w:val="20"/>
        </w:rPr>
        <w:t xml:space="preserve"> </w:t>
      </w:r>
      <w:r w:rsidRPr="00FA0DF5">
        <w:rPr>
          <w:rFonts w:ascii="Calibri"/>
          <w:sz w:val="20"/>
          <w:szCs w:val="20"/>
        </w:rPr>
        <w:t>pelvis</w:t>
      </w:r>
      <w:r w:rsidRPr="00FA0DF5">
        <w:rPr>
          <w:rFonts w:ascii="Calibri"/>
          <w:spacing w:val="-2"/>
          <w:sz w:val="20"/>
          <w:szCs w:val="20"/>
        </w:rPr>
        <w:t xml:space="preserve"> </w:t>
      </w:r>
      <w:r w:rsidRPr="00FA0DF5">
        <w:rPr>
          <w:rFonts w:ascii="Calibri"/>
          <w:spacing w:val="-1"/>
          <w:sz w:val="20"/>
          <w:szCs w:val="20"/>
        </w:rPr>
        <w:t>against</w:t>
      </w:r>
      <w:r w:rsidRPr="00FA0DF5">
        <w:rPr>
          <w:rFonts w:ascii="Calibri"/>
          <w:sz w:val="20"/>
          <w:szCs w:val="20"/>
        </w:rPr>
        <w:t xml:space="preserve"> an</w:t>
      </w:r>
      <w:r w:rsidRPr="00FA0DF5">
        <w:rPr>
          <w:rFonts w:ascii="Calibri"/>
          <w:spacing w:val="-3"/>
          <w:sz w:val="20"/>
          <w:szCs w:val="20"/>
        </w:rPr>
        <w:t xml:space="preserve"> </w:t>
      </w:r>
      <w:r w:rsidRPr="00FA0DF5">
        <w:rPr>
          <w:rFonts w:ascii="Calibri"/>
          <w:sz w:val="20"/>
          <w:szCs w:val="20"/>
        </w:rPr>
        <w:t>exercise</w:t>
      </w:r>
      <w:r w:rsidRPr="00FA0DF5">
        <w:rPr>
          <w:rFonts w:ascii="Calibri"/>
          <w:spacing w:val="-4"/>
          <w:sz w:val="20"/>
          <w:szCs w:val="20"/>
        </w:rPr>
        <w:t xml:space="preserve"> </w:t>
      </w:r>
      <w:r w:rsidRPr="00FA0DF5">
        <w:rPr>
          <w:rFonts w:ascii="Calibri"/>
          <w:sz w:val="20"/>
          <w:szCs w:val="20"/>
        </w:rPr>
        <w:t>ball</w:t>
      </w:r>
      <w:r w:rsidRPr="00FA0DF5">
        <w:rPr>
          <w:rFonts w:ascii="Calibri"/>
          <w:spacing w:val="-2"/>
          <w:sz w:val="20"/>
          <w:szCs w:val="20"/>
        </w:rPr>
        <w:t xml:space="preserve"> </w:t>
      </w:r>
      <w:r w:rsidRPr="00FA0DF5">
        <w:rPr>
          <w:rFonts w:ascii="Calibri"/>
          <w:spacing w:val="-1"/>
          <w:sz w:val="20"/>
          <w:szCs w:val="20"/>
        </w:rPr>
        <w:t xml:space="preserve">that </w:t>
      </w:r>
      <w:r w:rsidRPr="00FA0DF5">
        <w:rPr>
          <w:rFonts w:ascii="Calibri"/>
          <w:sz w:val="20"/>
          <w:szCs w:val="20"/>
        </w:rPr>
        <w:t>is</w:t>
      </w:r>
      <w:r w:rsidRPr="00FA0DF5">
        <w:rPr>
          <w:rFonts w:ascii="Calibri"/>
          <w:spacing w:val="-6"/>
          <w:sz w:val="20"/>
          <w:szCs w:val="20"/>
        </w:rPr>
        <w:t xml:space="preserve"> </w:t>
      </w:r>
      <w:r w:rsidRPr="00FA0DF5">
        <w:rPr>
          <w:rFonts w:ascii="Calibri"/>
          <w:spacing w:val="-1"/>
          <w:sz w:val="20"/>
          <w:szCs w:val="20"/>
        </w:rPr>
        <w:t>resting</w:t>
      </w:r>
      <w:r w:rsidRPr="00FA0DF5">
        <w:rPr>
          <w:rFonts w:ascii="Calibri"/>
          <w:spacing w:val="-3"/>
          <w:sz w:val="20"/>
          <w:szCs w:val="20"/>
        </w:rPr>
        <w:t xml:space="preserve"> </w:t>
      </w:r>
      <w:r w:rsidRPr="00FA0DF5">
        <w:rPr>
          <w:rFonts w:ascii="Calibri"/>
          <w:spacing w:val="-1"/>
          <w:sz w:val="20"/>
          <w:szCs w:val="20"/>
        </w:rPr>
        <w:t>on</w:t>
      </w:r>
      <w:r w:rsidRPr="00FA0DF5">
        <w:rPr>
          <w:rFonts w:ascii="Calibri"/>
          <w:spacing w:val="-2"/>
          <w:sz w:val="20"/>
          <w:szCs w:val="20"/>
        </w:rPr>
        <w:t xml:space="preserve"> </w:t>
      </w:r>
      <w:r w:rsidRPr="00FA0DF5">
        <w:rPr>
          <w:rFonts w:ascii="Calibri"/>
          <w:spacing w:val="-1"/>
          <w:sz w:val="20"/>
          <w:szCs w:val="20"/>
        </w:rPr>
        <w:t>the</w:t>
      </w:r>
      <w:r w:rsidRPr="00FA0DF5">
        <w:rPr>
          <w:rFonts w:ascii="Calibri"/>
          <w:sz w:val="20"/>
          <w:szCs w:val="20"/>
        </w:rPr>
        <w:t xml:space="preserve"> </w:t>
      </w:r>
      <w:r w:rsidRPr="00FA0DF5">
        <w:rPr>
          <w:rFonts w:ascii="Calibri"/>
          <w:spacing w:val="-1"/>
          <w:sz w:val="20"/>
          <w:szCs w:val="20"/>
        </w:rPr>
        <w:t xml:space="preserve">wall </w:t>
      </w:r>
      <w:r w:rsidRPr="00FA0DF5">
        <w:rPr>
          <w:rFonts w:ascii="Calibri"/>
          <w:spacing w:val="-2"/>
          <w:sz w:val="20"/>
          <w:szCs w:val="20"/>
        </w:rPr>
        <w:t>(at</w:t>
      </w:r>
      <w:r w:rsidRPr="00FA0DF5">
        <w:rPr>
          <w:rFonts w:ascii="Calibri"/>
          <w:sz w:val="20"/>
          <w:szCs w:val="20"/>
        </w:rPr>
        <w:t xml:space="preserve"> </w:t>
      </w:r>
      <w:r w:rsidRPr="00FA0DF5">
        <w:rPr>
          <w:rFonts w:ascii="Calibri"/>
          <w:spacing w:val="-2"/>
          <w:sz w:val="20"/>
          <w:szCs w:val="20"/>
        </w:rPr>
        <w:t>hip</w:t>
      </w:r>
      <w:r w:rsidR="004411EE">
        <w:rPr>
          <w:rFonts w:ascii="Calibri"/>
          <w:spacing w:val="-1"/>
          <w:sz w:val="20"/>
          <w:szCs w:val="20"/>
        </w:rPr>
        <w:t xml:space="preserve"> height</w:t>
      </w:r>
      <w:r w:rsidRPr="00FA0DF5">
        <w:rPr>
          <w:rFonts w:ascii="Calibri"/>
          <w:spacing w:val="-1"/>
          <w:sz w:val="20"/>
          <w:szCs w:val="20"/>
        </w:rPr>
        <w:t>).</w:t>
      </w:r>
    </w:p>
    <w:p w14:paraId="1DAA3DFC" w14:textId="77777777" w:rsidR="001A75EC" w:rsidRPr="00FA0DF5" w:rsidRDefault="001A75EC" w:rsidP="001A75EC">
      <w:pPr>
        <w:pStyle w:val="BodyText"/>
        <w:ind w:left="440" w:right="176" w:firstLine="0"/>
        <w:rPr>
          <w:sz w:val="20"/>
          <w:szCs w:val="20"/>
        </w:rPr>
      </w:pPr>
      <w:r w:rsidRPr="00FA0DF5">
        <w:rPr>
          <w:spacing w:val="-1"/>
          <w:sz w:val="20"/>
          <w:szCs w:val="20"/>
        </w:rPr>
        <w:t>Have</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 xml:space="preserve">the </w:t>
      </w:r>
      <w:r w:rsidRPr="00FA0DF5">
        <w:rPr>
          <w:sz w:val="20"/>
          <w:szCs w:val="20"/>
        </w:rPr>
        <w:t>uninvolved</w:t>
      </w:r>
      <w:r w:rsidRPr="00FA0DF5">
        <w:rPr>
          <w:spacing w:val="-1"/>
          <w:sz w:val="20"/>
          <w:szCs w:val="20"/>
        </w:rPr>
        <w:t xml:space="preserve"> knee (ball</w:t>
      </w:r>
      <w:r w:rsidRPr="00FA0DF5">
        <w:rPr>
          <w:spacing w:val="-4"/>
          <w:sz w:val="20"/>
          <w:szCs w:val="20"/>
        </w:rPr>
        <w:t xml:space="preserve"> </w:t>
      </w:r>
      <w:r w:rsidRPr="00FA0DF5">
        <w:rPr>
          <w:spacing w:val="-1"/>
          <w:sz w:val="20"/>
          <w:szCs w:val="20"/>
        </w:rPr>
        <w:t>side).</w:t>
      </w:r>
      <w:r w:rsidRPr="00FA0DF5">
        <w:rPr>
          <w:spacing w:val="-3"/>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 patient</w:t>
      </w:r>
      <w:r w:rsidRPr="00FA0DF5">
        <w:rPr>
          <w:spacing w:val="-5"/>
          <w:sz w:val="20"/>
          <w:szCs w:val="20"/>
        </w:rPr>
        <w:t xml:space="preserve"> </w:t>
      </w:r>
      <w:r w:rsidRPr="00FA0DF5">
        <w:rPr>
          <w:sz w:val="20"/>
          <w:szCs w:val="20"/>
        </w:rPr>
        <w:t>to</w:t>
      </w:r>
      <w:r w:rsidRPr="00FA0DF5">
        <w:rPr>
          <w:spacing w:val="-1"/>
          <w:sz w:val="20"/>
          <w:szCs w:val="20"/>
        </w:rPr>
        <w:t xml:space="preserve"> slowly</w:t>
      </w:r>
      <w:r w:rsidRPr="00FA0DF5">
        <w:rPr>
          <w:spacing w:val="-2"/>
          <w:sz w:val="20"/>
          <w:szCs w:val="20"/>
        </w:rPr>
        <w:t xml:space="preserve"> </w:t>
      </w:r>
      <w:r w:rsidRPr="00FA0DF5">
        <w:rPr>
          <w:spacing w:val="-1"/>
          <w:sz w:val="20"/>
          <w:szCs w:val="20"/>
        </w:rPr>
        <w:t>hike</w:t>
      </w:r>
      <w:r w:rsidRPr="00FA0DF5">
        <w:rPr>
          <w:spacing w:val="49"/>
          <w:w w:val="99"/>
          <w:sz w:val="20"/>
          <w:szCs w:val="20"/>
        </w:rPr>
        <w:t xml:space="preserve"> </w:t>
      </w:r>
      <w:r w:rsidRPr="00FA0DF5">
        <w:rPr>
          <w:sz w:val="20"/>
          <w:szCs w:val="20"/>
        </w:rPr>
        <w:t>the</w:t>
      </w:r>
      <w:r w:rsidRPr="00FA0DF5">
        <w:rPr>
          <w:spacing w:val="-5"/>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upward</w:t>
      </w:r>
      <w:r w:rsidRPr="00FA0DF5">
        <w:rPr>
          <w:spacing w:val="-2"/>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uninvolved</w:t>
      </w:r>
      <w:r w:rsidRPr="00FA0DF5">
        <w:rPr>
          <w:spacing w:val="-4"/>
          <w:sz w:val="20"/>
          <w:szCs w:val="20"/>
        </w:rPr>
        <w:t xml:space="preserve"> </w:t>
      </w:r>
      <w:r w:rsidRPr="00FA0DF5">
        <w:rPr>
          <w:spacing w:val="-1"/>
          <w:sz w:val="20"/>
          <w:szCs w:val="20"/>
        </w:rPr>
        <w:t xml:space="preserve">side </w:t>
      </w:r>
      <w:r w:rsidRPr="00FA0DF5">
        <w:rPr>
          <w:sz w:val="20"/>
          <w:szCs w:val="20"/>
        </w:rPr>
        <w:t>by</w:t>
      </w:r>
      <w:r w:rsidRPr="00FA0DF5">
        <w:rPr>
          <w:spacing w:val="-3"/>
          <w:sz w:val="20"/>
          <w:szCs w:val="20"/>
        </w:rPr>
        <w:t xml:space="preserve"> </w:t>
      </w:r>
      <w:r w:rsidRPr="00FA0DF5">
        <w:rPr>
          <w:spacing w:val="-1"/>
          <w:sz w:val="20"/>
          <w:szCs w:val="20"/>
        </w:rPr>
        <w:t>squeezing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buttock.</w:t>
      </w:r>
      <w:r w:rsidRPr="00FA0DF5">
        <w:rPr>
          <w:spacing w:val="-4"/>
          <w:sz w:val="20"/>
          <w:szCs w:val="20"/>
        </w:rPr>
        <w:t xml:space="preserve"> </w:t>
      </w:r>
      <w:r w:rsidRPr="00FA0DF5">
        <w:rPr>
          <w:spacing w:val="-1"/>
          <w:sz w:val="20"/>
          <w:szCs w:val="20"/>
        </w:rPr>
        <w:t>Instruct the</w:t>
      </w:r>
      <w:r w:rsidRPr="00FA0DF5">
        <w:rPr>
          <w:spacing w:val="-4"/>
          <w:sz w:val="20"/>
          <w:szCs w:val="20"/>
        </w:rPr>
        <w:t xml:space="preserve"> </w:t>
      </w:r>
      <w:r w:rsidRPr="00FA0DF5">
        <w:rPr>
          <w:spacing w:val="-1"/>
          <w:sz w:val="20"/>
          <w:szCs w:val="20"/>
        </w:rPr>
        <w:t>patient</w:t>
      </w:r>
      <w:r w:rsidRPr="00FA0DF5">
        <w:rPr>
          <w:spacing w:val="49"/>
          <w:w w:val="99"/>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not</w:t>
      </w:r>
      <w:r w:rsidRPr="00FA0DF5">
        <w:rPr>
          <w:spacing w:val="-2"/>
          <w:sz w:val="20"/>
          <w:szCs w:val="20"/>
        </w:rPr>
        <w:t xml:space="preserve"> </w:t>
      </w:r>
      <w:r w:rsidRPr="00FA0DF5">
        <w:rPr>
          <w:sz w:val="20"/>
          <w:szCs w:val="20"/>
        </w:rPr>
        <w:t>use</w:t>
      </w:r>
      <w:r w:rsidRPr="00FA0DF5">
        <w:rPr>
          <w:spacing w:val="-4"/>
          <w:sz w:val="20"/>
          <w:szCs w:val="20"/>
        </w:rPr>
        <w:t xml:space="preserve"> </w:t>
      </w:r>
      <w:r w:rsidRPr="00FA0DF5">
        <w:rPr>
          <w:spacing w:val="-1"/>
          <w:sz w:val="20"/>
          <w:szCs w:val="20"/>
        </w:rPr>
        <w:t>their</w:t>
      </w:r>
      <w:r w:rsidRPr="00FA0DF5">
        <w:rPr>
          <w:spacing w:val="-3"/>
          <w:sz w:val="20"/>
          <w:szCs w:val="20"/>
        </w:rPr>
        <w:t xml:space="preserve"> </w:t>
      </w:r>
      <w:r w:rsidRPr="00FA0DF5">
        <w:rPr>
          <w:sz w:val="20"/>
          <w:szCs w:val="20"/>
        </w:rPr>
        <w:t>back</w:t>
      </w:r>
      <w:r w:rsidRPr="00FA0DF5">
        <w:rPr>
          <w:spacing w:val="-2"/>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hike their pelvis</w:t>
      </w:r>
      <w:r w:rsidRPr="00FA0DF5">
        <w:rPr>
          <w:spacing w:val="-2"/>
          <w:sz w:val="20"/>
          <w:szCs w:val="20"/>
        </w:rPr>
        <w:t xml:space="preserve"> </w:t>
      </w:r>
      <w:r w:rsidRPr="00FA0DF5">
        <w:rPr>
          <w:spacing w:val="-1"/>
          <w:sz w:val="20"/>
          <w:szCs w:val="20"/>
        </w:rPr>
        <w:t>but</w:t>
      </w:r>
      <w:r w:rsidRPr="00FA0DF5">
        <w:rPr>
          <w:spacing w:val="-2"/>
          <w:sz w:val="20"/>
          <w:szCs w:val="20"/>
        </w:rPr>
        <w:t xml:space="preserve"> </w:t>
      </w:r>
      <w:r w:rsidRPr="00FA0DF5">
        <w:rPr>
          <w:spacing w:val="-1"/>
          <w:sz w:val="20"/>
          <w:szCs w:val="20"/>
        </w:rPr>
        <w:t>focus</w:t>
      </w:r>
      <w:r w:rsidRPr="00FA0DF5">
        <w:rPr>
          <w:spacing w:val="-4"/>
          <w:sz w:val="20"/>
          <w:szCs w:val="20"/>
        </w:rPr>
        <w:t xml:space="preserve"> </w:t>
      </w:r>
      <w:r w:rsidRPr="00FA0DF5">
        <w:rPr>
          <w:spacing w:val="-1"/>
          <w:sz w:val="20"/>
          <w:szCs w:val="20"/>
        </w:rPr>
        <w:t>on</w:t>
      </w:r>
      <w:r w:rsidRPr="00FA0DF5">
        <w:rPr>
          <w:sz w:val="20"/>
          <w:szCs w:val="20"/>
        </w:rPr>
        <w:t xml:space="preserve"> </w:t>
      </w:r>
      <w:r w:rsidRPr="00FA0DF5">
        <w:rPr>
          <w:spacing w:val="-1"/>
          <w:sz w:val="20"/>
          <w:szCs w:val="20"/>
        </w:rPr>
        <w:t>contracting</w:t>
      </w:r>
      <w:r w:rsidRPr="00FA0DF5">
        <w:rPr>
          <w:spacing w:val="-4"/>
          <w:sz w:val="20"/>
          <w:szCs w:val="20"/>
        </w:rPr>
        <w:t xml:space="preserve"> </w:t>
      </w:r>
      <w:r w:rsidRPr="00FA0DF5">
        <w:rPr>
          <w:spacing w:val="-1"/>
          <w:sz w:val="20"/>
          <w:szCs w:val="20"/>
        </w:rPr>
        <w:t>the muscles</w:t>
      </w:r>
      <w:r w:rsidRPr="00FA0DF5">
        <w:rPr>
          <w:spacing w:val="-2"/>
          <w:sz w:val="20"/>
          <w:szCs w:val="20"/>
        </w:rPr>
        <w:t xml:space="preserve"> </w:t>
      </w:r>
      <w:r w:rsidRPr="00FA0DF5">
        <w:rPr>
          <w:spacing w:val="-1"/>
          <w:sz w:val="20"/>
          <w:szCs w:val="20"/>
        </w:rPr>
        <w:t>of the</w:t>
      </w:r>
      <w:r w:rsidRPr="00FA0DF5">
        <w:rPr>
          <w:spacing w:val="57"/>
          <w:w w:val="99"/>
          <w:sz w:val="20"/>
          <w:szCs w:val="20"/>
        </w:rPr>
        <w:t xml:space="preserve"> </w:t>
      </w:r>
      <w:r w:rsidRPr="00FA0DF5">
        <w:rPr>
          <w:spacing w:val="-1"/>
          <w:sz w:val="20"/>
          <w:szCs w:val="20"/>
        </w:rPr>
        <w:t>buttock.</w:t>
      </w:r>
      <w:r w:rsidRPr="00FA0DF5">
        <w:rPr>
          <w:spacing w:val="-6"/>
          <w:sz w:val="20"/>
          <w:szCs w:val="20"/>
        </w:rPr>
        <w:t xml:space="preserve"> </w:t>
      </w:r>
      <w:r w:rsidRPr="00FA0DF5">
        <w:rPr>
          <w:spacing w:val="-1"/>
          <w:sz w:val="20"/>
          <w:szCs w:val="20"/>
        </w:rPr>
        <w:t>Repeat</w:t>
      </w:r>
      <w:r w:rsidRPr="00FA0DF5">
        <w:rPr>
          <w:spacing w:val="-5"/>
          <w:sz w:val="20"/>
          <w:szCs w:val="20"/>
        </w:rPr>
        <w:t xml:space="preserve"> </w:t>
      </w:r>
      <w:r w:rsidRPr="00FA0DF5">
        <w:rPr>
          <w:sz w:val="20"/>
          <w:szCs w:val="20"/>
        </w:rPr>
        <w:t>20</w:t>
      </w:r>
      <w:r w:rsidRPr="00FA0DF5">
        <w:rPr>
          <w:spacing w:val="-6"/>
          <w:sz w:val="20"/>
          <w:szCs w:val="20"/>
        </w:rPr>
        <w:t xml:space="preserve"> </w:t>
      </w:r>
      <w:r w:rsidRPr="00FA0DF5">
        <w:rPr>
          <w:sz w:val="20"/>
          <w:szCs w:val="20"/>
        </w:rPr>
        <w:t>times</w:t>
      </w:r>
      <w:r w:rsidRPr="00FA0DF5">
        <w:rPr>
          <w:spacing w:val="-6"/>
          <w:sz w:val="20"/>
          <w:szCs w:val="20"/>
        </w:rPr>
        <w:t xml:space="preserve"> </w:t>
      </w:r>
      <w:r w:rsidRPr="00FA0DF5">
        <w:rPr>
          <w:sz w:val="20"/>
          <w:szCs w:val="20"/>
        </w:rPr>
        <w:t>and</w:t>
      </w:r>
      <w:r w:rsidRPr="00FA0DF5">
        <w:rPr>
          <w:spacing w:val="-5"/>
          <w:sz w:val="20"/>
          <w:szCs w:val="20"/>
        </w:rPr>
        <w:t xml:space="preserve"> </w:t>
      </w:r>
      <w:r w:rsidRPr="00FA0DF5">
        <w:rPr>
          <w:spacing w:val="-1"/>
          <w:sz w:val="20"/>
          <w:szCs w:val="20"/>
        </w:rPr>
        <w:t>perform</w:t>
      </w:r>
      <w:r w:rsidRPr="00FA0DF5">
        <w:rPr>
          <w:spacing w:val="-4"/>
          <w:sz w:val="20"/>
          <w:szCs w:val="20"/>
        </w:rPr>
        <w:t xml:space="preserve"> </w:t>
      </w:r>
      <w:r w:rsidRPr="00FA0DF5">
        <w:rPr>
          <w:spacing w:val="-1"/>
          <w:sz w:val="20"/>
          <w:szCs w:val="20"/>
        </w:rPr>
        <w:t>2-3</w:t>
      </w:r>
      <w:r w:rsidRPr="00FA0DF5">
        <w:rPr>
          <w:spacing w:val="-3"/>
          <w:sz w:val="20"/>
          <w:szCs w:val="20"/>
        </w:rPr>
        <w:t xml:space="preserve"> </w:t>
      </w:r>
      <w:r w:rsidRPr="00FA0DF5">
        <w:rPr>
          <w:spacing w:val="-1"/>
          <w:sz w:val="20"/>
          <w:szCs w:val="20"/>
        </w:rPr>
        <w:t>sets.</w:t>
      </w:r>
    </w:p>
    <w:p w14:paraId="2718AC2A" w14:textId="77777777" w:rsidR="001A75EC" w:rsidRPr="00FA0DF5" w:rsidRDefault="001A75EC" w:rsidP="001A75EC">
      <w:pPr>
        <w:rPr>
          <w:rFonts w:ascii="Calibri" w:eastAsia="Calibri" w:hAnsi="Calibri" w:cs="Calibri"/>
          <w:sz w:val="20"/>
          <w:szCs w:val="20"/>
        </w:rPr>
      </w:pPr>
    </w:p>
    <w:p w14:paraId="789182E6" w14:textId="45D8A857" w:rsidR="001A75EC" w:rsidRPr="00FA0DF5" w:rsidRDefault="001A75EC" w:rsidP="001A75EC">
      <w:pPr>
        <w:pStyle w:val="BodyText"/>
        <w:ind w:left="440" w:right="176" w:firstLine="0"/>
        <w:rPr>
          <w:sz w:val="20"/>
          <w:szCs w:val="20"/>
        </w:rPr>
      </w:pPr>
      <w:r w:rsidRPr="00FA0DF5">
        <w:rPr>
          <w:b/>
          <w:spacing w:val="-1"/>
          <w:sz w:val="20"/>
          <w:szCs w:val="20"/>
        </w:rPr>
        <w:t>Standing</w:t>
      </w:r>
      <w:r w:rsidRPr="00FA0DF5">
        <w:rPr>
          <w:b/>
          <w:spacing w:val="-6"/>
          <w:sz w:val="20"/>
          <w:szCs w:val="20"/>
        </w:rPr>
        <w:t xml:space="preserve"> </w:t>
      </w:r>
      <w:r w:rsidRPr="00FA0DF5">
        <w:rPr>
          <w:b/>
          <w:spacing w:val="-1"/>
          <w:sz w:val="20"/>
          <w:szCs w:val="20"/>
        </w:rPr>
        <w:t>single</w:t>
      </w:r>
      <w:r w:rsidRPr="00FA0DF5">
        <w:rPr>
          <w:b/>
          <w:spacing w:val="-5"/>
          <w:sz w:val="20"/>
          <w:szCs w:val="20"/>
        </w:rPr>
        <w:t xml:space="preserve"> </w:t>
      </w:r>
      <w:r w:rsidRPr="00FA0DF5">
        <w:rPr>
          <w:b/>
          <w:spacing w:val="-1"/>
          <w:sz w:val="20"/>
          <w:szCs w:val="20"/>
        </w:rPr>
        <w:t>leg</w:t>
      </w:r>
      <w:r w:rsidRPr="00FA0DF5">
        <w:rPr>
          <w:b/>
          <w:spacing w:val="-5"/>
          <w:sz w:val="20"/>
          <w:szCs w:val="20"/>
        </w:rPr>
        <w:t xml:space="preserve"> </w:t>
      </w:r>
      <w:r w:rsidRPr="00FA0DF5">
        <w:rPr>
          <w:b/>
          <w:spacing w:val="-1"/>
          <w:sz w:val="20"/>
          <w:szCs w:val="20"/>
        </w:rPr>
        <w:t>balance</w:t>
      </w:r>
      <w:r w:rsidRPr="00FA0DF5">
        <w:rPr>
          <w:b/>
          <w:spacing w:val="-5"/>
          <w:sz w:val="20"/>
          <w:szCs w:val="20"/>
        </w:rPr>
        <w:t xml:space="preserve"> </w:t>
      </w:r>
      <w:r w:rsidRPr="00FA0DF5">
        <w:rPr>
          <w:b/>
          <w:spacing w:val="-1"/>
          <w:sz w:val="20"/>
          <w:szCs w:val="20"/>
        </w:rPr>
        <w:t>with</w:t>
      </w:r>
      <w:r w:rsidRPr="00FA0DF5">
        <w:rPr>
          <w:b/>
          <w:spacing w:val="-5"/>
          <w:sz w:val="20"/>
          <w:szCs w:val="20"/>
        </w:rPr>
        <w:t xml:space="preserve"> </w:t>
      </w:r>
      <w:r w:rsidRPr="00FA0DF5">
        <w:rPr>
          <w:b/>
          <w:spacing w:val="-1"/>
          <w:sz w:val="20"/>
          <w:szCs w:val="20"/>
        </w:rPr>
        <w:t>opposite</w:t>
      </w:r>
      <w:r w:rsidRPr="00FA0DF5">
        <w:rPr>
          <w:b/>
          <w:spacing w:val="-5"/>
          <w:sz w:val="20"/>
          <w:szCs w:val="20"/>
        </w:rPr>
        <w:t xml:space="preserve"> </w:t>
      </w:r>
      <w:r w:rsidRPr="00FA0DF5">
        <w:rPr>
          <w:b/>
          <w:spacing w:val="-1"/>
          <w:sz w:val="20"/>
          <w:szCs w:val="20"/>
        </w:rPr>
        <w:t>hip</w:t>
      </w:r>
      <w:r w:rsidRPr="00FA0DF5">
        <w:rPr>
          <w:b/>
          <w:spacing w:val="-3"/>
          <w:sz w:val="20"/>
          <w:szCs w:val="20"/>
        </w:rPr>
        <w:t xml:space="preserve"> </w:t>
      </w:r>
      <w:r w:rsidRPr="00FA0DF5">
        <w:rPr>
          <w:b/>
          <w:spacing w:val="-1"/>
          <w:sz w:val="20"/>
          <w:szCs w:val="20"/>
        </w:rPr>
        <w:t>abduction</w:t>
      </w:r>
      <w:r w:rsidRPr="00FA0DF5">
        <w:rPr>
          <w:b/>
          <w:spacing w:val="-5"/>
          <w:sz w:val="20"/>
          <w:szCs w:val="20"/>
        </w:rPr>
        <w:t xml:space="preserve"> </w:t>
      </w:r>
      <w:r w:rsidRPr="00FA0DF5">
        <w:rPr>
          <w:b/>
          <w:sz w:val="20"/>
          <w:szCs w:val="20"/>
        </w:rPr>
        <w:t>isometric-</w:t>
      </w:r>
      <w:r w:rsidRPr="00FA0DF5">
        <w:rPr>
          <w:b/>
          <w:spacing w:val="-6"/>
          <w:sz w:val="20"/>
          <w:szCs w:val="20"/>
        </w:rPr>
        <w:t xml:space="preserve"> </w:t>
      </w:r>
      <w:r w:rsidRPr="00FA0DF5">
        <w:rPr>
          <w:spacing w:val="-1"/>
          <w:sz w:val="20"/>
          <w:szCs w:val="20"/>
        </w:rPr>
        <w:t>Have</w:t>
      </w:r>
      <w:r w:rsidRPr="00FA0DF5">
        <w:rPr>
          <w:spacing w:val="-5"/>
          <w:sz w:val="20"/>
          <w:szCs w:val="20"/>
        </w:rPr>
        <w:t xml:space="preserve"> </w:t>
      </w:r>
      <w:r w:rsidRPr="00FA0DF5">
        <w:rPr>
          <w:sz w:val="20"/>
          <w:szCs w:val="20"/>
        </w:rPr>
        <w:t>the</w:t>
      </w:r>
      <w:r w:rsidRPr="00FA0DF5">
        <w:rPr>
          <w:spacing w:val="-6"/>
          <w:sz w:val="20"/>
          <w:szCs w:val="20"/>
        </w:rPr>
        <w:t xml:space="preserve"> </w:t>
      </w:r>
      <w:r w:rsidRPr="00FA0DF5">
        <w:rPr>
          <w:spacing w:val="-1"/>
          <w:sz w:val="20"/>
          <w:szCs w:val="20"/>
        </w:rPr>
        <w:t>patient</w:t>
      </w:r>
      <w:r w:rsidRPr="00FA0DF5">
        <w:rPr>
          <w:spacing w:val="71"/>
          <w:w w:val="99"/>
          <w:sz w:val="20"/>
          <w:szCs w:val="20"/>
        </w:rPr>
        <w:t xml:space="preserve"> </w:t>
      </w:r>
      <w:r w:rsidRPr="00FA0DF5">
        <w:rPr>
          <w:sz w:val="20"/>
          <w:szCs w:val="20"/>
        </w:rPr>
        <w:t>stand</w:t>
      </w:r>
      <w:r w:rsidRPr="00FA0DF5">
        <w:rPr>
          <w:spacing w:val="-4"/>
          <w:sz w:val="20"/>
          <w:szCs w:val="20"/>
        </w:rPr>
        <w:t xml:space="preserve"> </w:t>
      </w:r>
      <w:r w:rsidRPr="00FA0DF5">
        <w:rPr>
          <w:spacing w:val="-1"/>
          <w:sz w:val="20"/>
          <w:szCs w:val="20"/>
        </w:rPr>
        <w:t>on the</w:t>
      </w:r>
      <w:r w:rsidRPr="00FA0DF5">
        <w:rPr>
          <w:spacing w:val="-3"/>
          <w:sz w:val="20"/>
          <w:szCs w:val="20"/>
        </w:rPr>
        <w:t xml:space="preserve"> </w:t>
      </w:r>
      <w:r w:rsidRPr="00FA0DF5">
        <w:rPr>
          <w:spacing w:val="-1"/>
          <w:sz w:val="20"/>
          <w:szCs w:val="20"/>
        </w:rPr>
        <w:t>involved</w:t>
      </w:r>
      <w:r w:rsidRPr="00FA0DF5">
        <w:rPr>
          <w:spacing w:val="-2"/>
          <w:sz w:val="20"/>
          <w:szCs w:val="20"/>
        </w:rPr>
        <w:t xml:space="preserve"> </w:t>
      </w:r>
      <w:r w:rsidRPr="00FA0DF5">
        <w:rPr>
          <w:sz w:val="20"/>
          <w:szCs w:val="20"/>
        </w:rPr>
        <w:t>leg</w:t>
      </w:r>
      <w:r w:rsidRPr="00FA0DF5">
        <w:rPr>
          <w:spacing w:val="-4"/>
          <w:sz w:val="20"/>
          <w:szCs w:val="20"/>
        </w:rPr>
        <w:t xml:space="preserve"> </w:t>
      </w:r>
      <w:r w:rsidRPr="00FA0DF5">
        <w:rPr>
          <w:spacing w:val="-1"/>
          <w:sz w:val="20"/>
          <w:szCs w:val="20"/>
        </w:rPr>
        <w:t>with</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opposite</w:t>
      </w:r>
      <w:r w:rsidRPr="00FA0DF5">
        <w:rPr>
          <w:spacing w:val="-2"/>
          <w:sz w:val="20"/>
          <w:szCs w:val="20"/>
        </w:rPr>
        <w:t xml:space="preserve"> </w:t>
      </w:r>
      <w:r w:rsidRPr="00FA0DF5">
        <w:rPr>
          <w:spacing w:val="-1"/>
          <w:sz w:val="20"/>
          <w:szCs w:val="20"/>
        </w:rPr>
        <w:t>knee</w:t>
      </w:r>
      <w:r w:rsidRPr="00FA0DF5">
        <w:rPr>
          <w:spacing w:val="-3"/>
          <w:sz w:val="20"/>
          <w:szCs w:val="20"/>
        </w:rPr>
        <w:t xml:space="preserve"> </w:t>
      </w:r>
      <w:r w:rsidRPr="00FA0DF5">
        <w:rPr>
          <w:sz w:val="20"/>
          <w:szCs w:val="20"/>
        </w:rPr>
        <w:t>against</w:t>
      </w:r>
      <w:r w:rsidRPr="00FA0DF5">
        <w:rPr>
          <w:spacing w:val="-1"/>
          <w:sz w:val="20"/>
          <w:szCs w:val="20"/>
        </w:rPr>
        <w:t xml:space="preserve"> </w:t>
      </w:r>
      <w:r w:rsidRPr="00FA0DF5">
        <w:rPr>
          <w:spacing w:val="-2"/>
          <w:sz w:val="20"/>
          <w:szCs w:val="20"/>
        </w:rPr>
        <w:t>an</w:t>
      </w:r>
      <w:r w:rsidRPr="00FA0DF5">
        <w:rPr>
          <w:spacing w:val="-3"/>
          <w:sz w:val="20"/>
          <w:szCs w:val="20"/>
        </w:rPr>
        <w:t xml:space="preserve"> </w:t>
      </w:r>
      <w:r w:rsidRPr="00FA0DF5">
        <w:rPr>
          <w:sz w:val="20"/>
          <w:szCs w:val="20"/>
        </w:rPr>
        <w:t>exercise</w:t>
      </w:r>
      <w:r w:rsidRPr="00FA0DF5">
        <w:rPr>
          <w:spacing w:val="-4"/>
          <w:sz w:val="20"/>
          <w:szCs w:val="20"/>
        </w:rPr>
        <w:t xml:space="preserve"> </w:t>
      </w:r>
      <w:r w:rsidRPr="00FA0DF5">
        <w:rPr>
          <w:spacing w:val="-1"/>
          <w:sz w:val="20"/>
          <w:szCs w:val="20"/>
        </w:rPr>
        <w:t>ball</w:t>
      </w:r>
      <w:r w:rsidRPr="00FA0DF5">
        <w:rPr>
          <w:spacing w:val="-2"/>
          <w:sz w:val="20"/>
          <w:szCs w:val="20"/>
        </w:rPr>
        <w:t xml:space="preserve"> </w:t>
      </w:r>
      <w:r w:rsidRPr="00FA0DF5">
        <w:rPr>
          <w:spacing w:val="-1"/>
          <w:sz w:val="20"/>
          <w:szCs w:val="20"/>
        </w:rPr>
        <w:t xml:space="preserve">that </w:t>
      </w:r>
      <w:r w:rsidRPr="00FA0DF5">
        <w:rPr>
          <w:sz w:val="20"/>
          <w:szCs w:val="20"/>
        </w:rPr>
        <w:t>is</w:t>
      </w:r>
      <w:r w:rsidRPr="00FA0DF5">
        <w:rPr>
          <w:spacing w:val="-4"/>
          <w:sz w:val="20"/>
          <w:szCs w:val="20"/>
        </w:rPr>
        <w:t xml:space="preserve"> </w:t>
      </w:r>
      <w:r w:rsidRPr="00FA0DF5">
        <w:rPr>
          <w:spacing w:val="-1"/>
          <w:sz w:val="20"/>
          <w:szCs w:val="20"/>
        </w:rPr>
        <w:t>resting</w:t>
      </w:r>
      <w:r w:rsidRPr="00FA0DF5">
        <w:rPr>
          <w:spacing w:val="37"/>
          <w:w w:val="99"/>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wall</w:t>
      </w:r>
      <w:r w:rsidR="004411EE">
        <w:rPr>
          <w:spacing w:val="-1"/>
          <w:sz w:val="20"/>
          <w:szCs w:val="20"/>
        </w:rPr>
        <w:t xml:space="preserve"> at knee height</w:t>
      </w:r>
      <w:r w:rsidRPr="00FA0DF5">
        <w:rPr>
          <w:spacing w:val="-1"/>
          <w:sz w:val="20"/>
          <w:szCs w:val="20"/>
        </w:rPr>
        <w:t>.</w:t>
      </w:r>
      <w:r w:rsidRPr="00FA0DF5">
        <w:rPr>
          <w:spacing w:val="-2"/>
          <w:sz w:val="20"/>
          <w:szCs w:val="20"/>
        </w:rPr>
        <w:t xml:space="preserve"> </w:t>
      </w:r>
      <w:r w:rsidRPr="00FA0DF5">
        <w:rPr>
          <w:spacing w:val="-1"/>
          <w:sz w:val="20"/>
          <w:szCs w:val="20"/>
        </w:rPr>
        <w:t>Have the</w:t>
      </w:r>
      <w:r w:rsidRPr="00FA0DF5">
        <w:rPr>
          <w:spacing w:val="-3"/>
          <w:sz w:val="20"/>
          <w:szCs w:val="20"/>
        </w:rPr>
        <w:t xml:space="preserve"> </w:t>
      </w:r>
      <w:proofErr w:type="gramStart"/>
      <w:r w:rsidRPr="00FA0DF5">
        <w:rPr>
          <w:sz w:val="20"/>
          <w:szCs w:val="20"/>
        </w:rPr>
        <w:t>patient,</w:t>
      </w:r>
      <w:proofErr w:type="gramEnd"/>
      <w:r w:rsidRPr="00FA0DF5">
        <w:rPr>
          <w:spacing w:val="-4"/>
          <w:sz w:val="20"/>
          <w:szCs w:val="20"/>
        </w:rPr>
        <w:t xml:space="preserve"> </w:t>
      </w:r>
      <w:r w:rsidRPr="00FA0DF5">
        <w:rPr>
          <w:spacing w:val="-1"/>
          <w:sz w:val="20"/>
          <w:szCs w:val="20"/>
        </w:rPr>
        <w:t>slightly</w:t>
      </w:r>
      <w:r w:rsidRPr="00FA0DF5">
        <w:rPr>
          <w:spacing w:val="-2"/>
          <w:sz w:val="20"/>
          <w:szCs w:val="20"/>
        </w:rPr>
        <w:t xml:space="preserve"> </w:t>
      </w:r>
      <w:r w:rsidRPr="00FA0DF5">
        <w:rPr>
          <w:spacing w:val="-1"/>
          <w:sz w:val="20"/>
          <w:szCs w:val="20"/>
        </w:rPr>
        <w:t>bend</w:t>
      </w:r>
      <w:r w:rsidRPr="00FA0DF5">
        <w:rPr>
          <w:spacing w:val="-4"/>
          <w:sz w:val="20"/>
          <w:szCs w:val="20"/>
        </w:rPr>
        <w:t xml:space="preserve"> </w:t>
      </w:r>
      <w:r w:rsidRPr="00FA0DF5">
        <w:rPr>
          <w:spacing w:val="-1"/>
          <w:sz w:val="20"/>
          <w:szCs w:val="20"/>
        </w:rPr>
        <w:t>both</w:t>
      </w:r>
      <w:r w:rsidRPr="00FA0DF5">
        <w:rPr>
          <w:spacing w:val="-3"/>
          <w:sz w:val="20"/>
          <w:szCs w:val="20"/>
        </w:rPr>
        <w:t xml:space="preserve"> </w:t>
      </w:r>
      <w:r w:rsidRPr="00FA0DF5">
        <w:rPr>
          <w:sz w:val="20"/>
          <w:szCs w:val="20"/>
        </w:rPr>
        <w:t>knees</w:t>
      </w:r>
      <w:r w:rsidRPr="00FA0DF5">
        <w:rPr>
          <w:spacing w:val="-4"/>
          <w:sz w:val="20"/>
          <w:szCs w:val="20"/>
        </w:rPr>
        <w:t xml:space="preserve"> </w:t>
      </w:r>
      <w:r w:rsidRPr="00FA0DF5">
        <w:rPr>
          <w:sz w:val="20"/>
          <w:szCs w:val="20"/>
        </w:rPr>
        <w:t>to</w:t>
      </w:r>
      <w:r w:rsidRPr="00FA0DF5">
        <w:rPr>
          <w:spacing w:val="-3"/>
          <w:sz w:val="20"/>
          <w:szCs w:val="20"/>
        </w:rPr>
        <w:t xml:space="preserve"> </w:t>
      </w:r>
      <w:r w:rsidRPr="00FA0DF5">
        <w:rPr>
          <w:sz w:val="20"/>
          <w:szCs w:val="20"/>
        </w:rPr>
        <w:t>20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of</w:t>
      </w:r>
      <w:r w:rsidRPr="00FA0DF5">
        <w:rPr>
          <w:spacing w:val="-3"/>
          <w:sz w:val="20"/>
          <w:szCs w:val="20"/>
        </w:rPr>
        <w:t xml:space="preserve"> </w:t>
      </w:r>
      <w:r w:rsidRPr="00FA0DF5">
        <w:rPr>
          <w:spacing w:val="-1"/>
          <w:sz w:val="20"/>
          <w:szCs w:val="20"/>
        </w:rPr>
        <w:t>flexion.</w:t>
      </w:r>
      <w:r w:rsidRPr="00FA0DF5">
        <w:rPr>
          <w:spacing w:val="-3"/>
          <w:sz w:val="20"/>
          <w:szCs w:val="20"/>
        </w:rPr>
        <w:t xml:space="preserve"> </w:t>
      </w:r>
      <w:r w:rsidRPr="00FA0DF5">
        <w:rPr>
          <w:spacing w:val="-1"/>
          <w:sz w:val="20"/>
          <w:szCs w:val="20"/>
        </w:rPr>
        <w:t>Then</w:t>
      </w:r>
      <w:r w:rsidRPr="00FA0DF5">
        <w:rPr>
          <w:spacing w:val="63"/>
          <w:w w:val="99"/>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the uninvolved knee</w:t>
      </w:r>
      <w:r w:rsidRPr="00FA0DF5">
        <w:rPr>
          <w:spacing w:val="-3"/>
          <w:sz w:val="20"/>
          <w:szCs w:val="20"/>
        </w:rPr>
        <w:t xml:space="preserve"> </w:t>
      </w:r>
      <w:r w:rsidRPr="00FA0DF5">
        <w:rPr>
          <w:spacing w:val="-1"/>
          <w:sz w:val="20"/>
          <w:szCs w:val="20"/>
        </w:rPr>
        <w:t xml:space="preserve">to </w:t>
      </w:r>
      <w:r w:rsidRPr="00FA0DF5">
        <w:rPr>
          <w:sz w:val="20"/>
          <w:szCs w:val="20"/>
        </w:rPr>
        <w:t>90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press</w:t>
      </w:r>
      <w:r w:rsidRPr="00FA0DF5">
        <w:rPr>
          <w:spacing w:val="-5"/>
          <w:sz w:val="20"/>
          <w:szCs w:val="20"/>
        </w:rPr>
        <w:t xml:space="preserve"> </w:t>
      </w:r>
      <w:r w:rsidRPr="00FA0DF5">
        <w:rPr>
          <w:spacing w:val="-1"/>
          <w:sz w:val="20"/>
          <w:szCs w:val="20"/>
        </w:rPr>
        <w:t>the outside</w:t>
      </w:r>
      <w:r w:rsidRPr="00FA0DF5">
        <w:rPr>
          <w:spacing w:val="-3"/>
          <w:sz w:val="20"/>
          <w:szCs w:val="20"/>
        </w:rPr>
        <w:t xml:space="preserve"> </w:t>
      </w:r>
      <w:r w:rsidRPr="00FA0DF5">
        <w:rPr>
          <w:spacing w:val="-1"/>
          <w:sz w:val="20"/>
          <w:szCs w:val="20"/>
        </w:rPr>
        <w:t>of</w:t>
      </w:r>
      <w:r w:rsidRPr="00FA0DF5">
        <w:rPr>
          <w:spacing w:val="5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into</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z w:val="20"/>
          <w:szCs w:val="20"/>
        </w:rPr>
        <w:t>ball</w:t>
      </w:r>
      <w:r w:rsidRPr="00FA0DF5">
        <w:rPr>
          <w:spacing w:val="-4"/>
          <w:sz w:val="20"/>
          <w:szCs w:val="20"/>
        </w:rPr>
        <w:t xml:space="preserve"> </w:t>
      </w:r>
      <w:r w:rsidRPr="00FA0DF5">
        <w:rPr>
          <w:spacing w:val="-1"/>
          <w:sz w:val="20"/>
          <w:szCs w:val="20"/>
        </w:rPr>
        <w:t>keeping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z w:val="20"/>
          <w:szCs w:val="20"/>
        </w:rPr>
        <w:t>level.</w:t>
      </w:r>
      <w:r w:rsidRPr="00FA0DF5">
        <w:rPr>
          <w:spacing w:val="-4"/>
          <w:sz w:val="20"/>
          <w:szCs w:val="20"/>
        </w:rPr>
        <w:t xml:space="preserve"> </w:t>
      </w:r>
      <w:r w:rsidRPr="00FA0DF5">
        <w:rPr>
          <w:sz w:val="20"/>
          <w:szCs w:val="20"/>
        </w:rPr>
        <w:t>If</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patients</w:t>
      </w:r>
      <w:r w:rsidRPr="00FA0DF5">
        <w:rPr>
          <w:spacing w:val="-4"/>
          <w:sz w:val="20"/>
          <w:szCs w:val="20"/>
        </w:rPr>
        <w:t xml:space="preserve"> </w:t>
      </w:r>
      <w:r w:rsidRPr="00FA0DF5">
        <w:rPr>
          <w:spacing w:val="-1"/>
          <w:sz w:val="20"/>
          <w:szCs w:val="20"/>
        </w:rPr>
        <w:t>uninvolved side</w:t>
      </w:r>
      <w:r w:rsidRPr="00FA0DF5">
        <w:rPr>
          <w:spacing w:val="-3"/>
          <w:sz w:val="20"/>
          <w:szCs w:val="20"/>
        </w:rPr>
        <w:t xml:space="preserve"> </w:t>
      </w:r>
      <w:r w:rsidRPr="00FA0DF5">
        <w:rPr>
          <w:sz w:val="20"/>
          <w:szCs w:val="20"/>
        </w:rPr>
        <w:t>pelvis</w:t>
      </w:r>
      <w:r w:rsidRPr="00FA0DF5">
        <w:rPr>
          <w:spacing w:val="45"/>
          <w:sz w:val="20"/>
          <w:szCs w:val="20"/>
        </w:rPr>
        <w:t xml:space="preserve"> </w:t>
      </w:r>
      <w:r w:rsidRPr="00FA0DF5">
        <w:rPr>
          <w:sz w:val="20"/>
          <w:szCs w:val="20"/>
        </w:rPr>
        <w:t>begins</w:t>
      </w:r>
      <w:r w:rsidRPr="00FA0DF5">
        <w:rPr>
          <w:spacing w:val="-4"/>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drop,</w:t>
      </w:r>
      <w:r w:rsidRPr="00FA0DF5">
        <w:rPr>
          <w:spacing w:val="-2"/>
          <w:sz w:val="20"/>
          <w:szCs w:val="20"/>
        </w:rPr>
        <w:t xml:space="preserve"> </w:t>
      </w:r>
      <w:r w:rsidRPr="00FA0DF5">
        <w:rPr>
          <w:spacing w:val="-1"/>
          <w:sz w:val="20"/>
          <w:szCs w:val="20"/>
        </w:rPr>
        <w:t>instruct</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to slowly</w:t>
      </w:r>
      <w:r w:rsidRPr="00FA0DF5">
        <w:rPr>
          <w:spacing w:val="4"/>
          <w:sz w:val="20"/>
          <w:szCs w:val="20"/>
        </w:rPr>
        <w:t xml:space="preserve"> </w:t>
      </w:r>
      <w:r w:rsidRPr="00FA0DF5">
        <w:rPr>
          <w:spacing w:val="-1"/>
          <w:sz w:val="20"/>
          <w:szCs w:val="20"/>
        </w:rPr>
        <w:t>hike</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upward</w:t>
      </w:r>
      <w:r w:rsidRPr="00FA0DF5">
        <w:rPr>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uninvolved</w:t>
      </w:r>
      <w:r w:rsidRPr="00FA0DF5">
        <w:rPr>
          <w:spacing w:val="49"/>
          <w:sz w:val="20"/>
          <w:szCs w:val="20"/>
        </w:rPr>
        <w:t xml:space="preserve"> </w:t>
      </w:r>
      <w:r w:rsidRPr="00FA0DF5">
        <w:rPr>
          <w:spacing w:val="-1"/>
          <w:sz w:val="20"/>
          <w:szCs w:val="20"/>
        </w:rPr>
        <w:t>side</w:t>
      </w:r>
      <w:r w:rsidRPr="00FA0DF5">
        <w:rPr>
          <w:spacing w:val="-2"/>
          <w:sz w:val="20"/>
          <w:szCs w:val="20"/>
        </w:rPr>
        <w:t xml:space="preserve"> </w:t>
      </w:r>
      <w:r w:rsidRPr="00FA0DF5">
        <w:rPr>
          <w:sz w:val="20"/>
          <w:szCs w:val="20"/>
        </w:rPr>
        <w:t>by</w:t>
      </w:r>
      <w:r w:rsidRPr="00FA0DF5">
        <w:rPr>
          <w:spacing w:val="-5"/>
          <w:sz w:val="20"/>
          <w:szCs w:val="20"/>
        </w:rPr>
        <w:t xml:space="preserve"> </w:t>
      </w:r>
      <w:r w:rsidRPr="00FA0DF5">
        <w:rPr>
          <w:spacing w:val="-1"/>
          <w:sz w:val="20"/>
          <w:szCs w:val="20"/>
        </w:rPr>
        <w:t>squeezing</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buttock.</w:t>
      </w:r>
      <w:r w:rsidRPr="00FA0DF5">
        <w:rPr>
          <w:spacing w:val="-3"/>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 to</w:t>
      </w:r>
      <w:r w:rsidRPr="00FA0DF5">
        <w:rPr>
          <w:spacing w:val="-4"/>
          <w:sz w:val="20"/>
          <w:szCs w:val="20"/>
        </w:rPr>
        <w:t xml:space="preserve"> </w:t>
      </w:r>
      <w:r w:rsidRPr="00FA0DF5">
        <w:rPr>
          <w:spacing w:val="-1"/>
          <w:sz w:val="20"/>
          <w:szCs w:val="20"/>
        </w:rPr>
        <w:t>not</w:t>
      </w:r>
      <w:r w:rsidRPr="00FA0DF5">
        <w:rPr>
          <w:spacing w:val="-2"/>
          <w:sz w:val="20"/>
          <w:szCs w:val="20"/>
        </w:rPr>
        <w:t xml:space="preserve"> </w:t>
      </w:r>
      <w:r w:rsidRPr="00FA0DF5">
        <w:rPr>
          <w:sz w:val="20"/>
          <w:szCs w:val="20"/>
        </w:rPr>
        <w:t>use</w:t>
      </w:r>
      <w:r w:rsidRPr="00FA0DF5">
        <w:rPr>
          <w:spacing w:val="-4"/>
          <w:sz w:val="20"/>
          <w:szCs w:val="20"/>
        </w:rPr>
        <w:t xml:space="preserve"> </w:t>
      </w:r>
      <w:r w:rsidRPr="00FA0DF5">
        <w:rPr>
          <w:spacing w:val="-1"/>
          <w:sz w:val="20"/>
          <w:szCs w:val="20"/>
        </w:rPr>
        <w:t>their</w:t>
      </w:r>
      <w:r w:rsidRPr="00FA0DF5">
        <w:rPr>
          <w:spacing w:val="-4"/>
          <w:sz w:val="20"/>
          <w:szCs w:val="20"/>
        </w:rPr>
        <w:t xml:space="preserve"> </w:t>
      </w:r>
      <w:r w:rsidRPr="00FA0DF5">
        <w:rPr>
          <w:sz w:val="20"/>
          <w:szCs w:val="20"/>
        </w:rPr>
        <w:t>back</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hike</w:t>
      </w:r>
      <w:r w:rsidRPr="00FA0DF5">
        <w:rPr>
          <w:spacing w:val="-4"/>
          <w:sz w:val="20"/>
          <w:szCs w:val="20"/>
        </w:rPr>
        <w:t xml:space="preserve"> </w:t>
      </w:r>
      <w:r w:rsidRPr="00FA0DF5">
        <w:rPr>
          <w:sz w:val="20"/>
          <w:szCs w:val="20"/>
        </w:rPr>
        <w:t>their</w:t>
      </w:r>
      <w:r w:rsidRPr="00FA0DF5">
        <w:rPr>
          <w:spacing w:val="43"/>
          <w:w w:val="99"/>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but</w:t>
      </w:r>
      <w:r w:rsidRPr="00FA0DF5">
        <w:rPr>
          <w:spacing w:val="-3"/>
          <w:sz w:val="20"/>
          <w:szCs w:val="20"/>
        </w:rPr>
        <w:t xml:space="preserve"> </w:t>
      </w:r>
      <w:r w:rsidRPr="00FA0DF5">
        <w:rPr>
          <w:spacing w:val="-1"/>
          <w:sz w:val="20"/>
          <w:szCs w:val="20"/>
        </w:rPr>
        <w:t>focus on contracting</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muscles</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buttock.</w:t>
      </w:r>
      <w:r w:rsidRPr="00FA0DF5">
        <w:rPr>
          <w:spacing w:val="-2"/>
          <w:sz w:val="20"/>
          <w:szCs w:val="20"/>
        </w:rPr>
        <w:t xml:space="preserve"> </w:t>
      </w:r>
      <w:r w:rsidRPr="00FA0DF5">
        <w:rPr>
          <w:sz w:val="20"/>
          <w:szCs w:val="20"/>
        </w:rPr>
        <w:t>Maintain</w:t>
      </w:r>
      <w:r w:rsidRPr="00FA0DF5">
        <w:rPr>
          <w:spacing w:val="-3"/>
          <w:sz w:val="20"/>
          <w:szCs w:val="20"/>
        </w:rPr>
        <w:t xml:space="preserve"> </w:t>
      </w:r>
      <w:r w:rsidRPr="00FA0DF5">
        <w:rPr>
          <w:sz w:val="20"/>
          <w:szCs w:val="20"/>
        </w:rPr>
        <w:t>a</w:t>
      </w:r>
      <w:r w:rsidRPr="00FA0DF5">
        <w:rPr>
          <w:spacing w:val="-1"/>
          <w:sz w:val="20"/>
          <w:szCs w:val="20"/>
        </w:rPr>
        <w:t xml:space="preserve"> static</w:t>
      </w:r>
      <w:r w:rsidRPr="00FA0DF5">
        <w:rPr>
          <w:spacing w:val="-2"/>
          <w:sz w:val="20"/>
          <w:szCs w:val="20"/>
        </w:rPr>
        <w:t xml:space="preserve"> </w:t>
      </w:r>
      <w:r w:rsidRPr="00FA0DF5">
        <w:rPr>
          <w:spacing w:val="-1"/>
          <w:sz w:val="20"/>
          <w:szCs w:val="20"/>
        </w:rPr>
        <w:t xml:space="preserve">hold </w:t>
      </w:r>
      <w:r w:rsidRPr="00FA0DF5">
        <w:rPr>
          <w:sz w:val="20"/>
          <w:szCs w:val="20"/>
        </w:rPr>
        <w:t>on</w:t>
      </w:r>
      <w:r w:rsidRPr="00FA0DF5">
        <w:rPr>
          <w:spacing w:val="-3"/>
          <w:sz w:val="20"/>
          <w:szCs w:val="20"/>
        </w:rPr>
        <w:t xml:space="preserve"> </w:t>
      </w:r>
      <w:r w:rsidRPr="00FA0DF5">
        <w:rPr>
          <w:spacing w:val="-1"/>
          <w:sz w:val="20"/>
          <w:szCs w:val="20"/>
        </w:rPr>
        <w:t>this</w:t>
      </w:r>
      <w:r w:rsidRPr="00FA0DF5">
        <w:rPr>
          <w:spacing w:val="45"/>
          <w:sz w:val="20"/>
          <w:szCs w:val="20"/>
        </w:rPr>
        <w:t xml:space="preserve"> </w:t>
      </w:r>
      <w:r w:rsidRPr="00FA0DF5">
        <w:rPr>
          <w:spacing w:val="-1"/>
          <w:sz w:val="20"/>
          <w:szCs w:val="20"/>
        </w:rPr>
        <w:t>position</w:t>
      </w:r>
      <w:r w:rsidRPr="00FA0DF5">
        <w:rPr>
          <w:spacing w:val="-5"/>
          <w:sz w:val="20"/>
          <w:szCs w:val="20"/>
        </w:rPr>
        <w:t xml:space="preserve"> </w:t>
      </w:r>
      <w:r w:rsidRPr="00FA0DF5">
        <w:rPr>
          <w:spacing w:val="-1"/>
          <w:sz w:val="20"/>
          <w:szCs w:val="20"/>
        </w:rPr>
        <w:t>for</w:t>
      </w:r>
      <w:r w:rsidRPr="00FA0DF5">
        <w:rPr>
          <w:spacing w:val="-4"/>
          <w:sz w:val="20"/>
          <w:szCs w:val="20"/>
        </w:rPr>
        <w:t xml:space="preserve"> </w:t>
      </w:r>
      <w:r w:rsidRPr="00FA0DF5">
        <w:rPr>
          <w:spacing w:val="-1"/>
          <w:sz w:val="20"/>
          <w:szCs w:val="20"/>
        </w:rPr>
        <w:t>5-10</w:t>
      </w:r>
      <w:r w:rsidRPr="00FA0DF5">
        <w:rPr>
          <w:spacing w:val="-2"/>
          <w:sz w:val="20"/>
          <w:szCs w:val="20"/>
        </w:rPr>
        <w:t xml:space="preserve"> seconds</w:t>
      </w:r>
      <w:r w:rsidRPr="00FA0DF5">
        <w:rPr>
          <w:spacing w:val="-4"/>
          <w:sz w:val="20"/>
          <w:szCs w:val="20"/>
        </w:rPr>
        <w:t xml:space="preserve"> </w:t>
      </w:r>
      <w:r w:rsidRPr="00FA0DF5">
        <w:rPr>
          <w:sz w:val="20"/>
          <w:szCs w:val="20"/>
        </w:rPr>
        <w:t>and</w:t>
      </w:r>
      <w:r w:rsidRPr="00FA0DF5">
        <w:rPr>
          <w:spacing w:val="-4"/>
          <w:sz w:val="20"/>
          <w:szCs w:val="20"/>
        </w:rPr>
        <w:t xml:space="preserve"> </w:t>
      </w:r>
      <w:r w:rsidRPr="00FA0DF5">
        <w:rPr>
          <w:sz w:val="20"/>
          <w:szCs w:val="20"/>
        </w:rPr>
        <w:t>repeat</w:t>
      </w:r>
      <w:r w:rsidRPr="00FA0DF5">
        <w:rPr>
          <w:spacing w:val="-4"/>
          <w:sz w:val="20"/>
          <w:szCs w:val="20"/>
        </w:rPr>
        <w:t xml:space="preserve"> </w:t>
      </w:r>
      <w:r w:rsidRPr="00FA0DF5">
        <w:rPr>
          <w:spacing w:val="-1"/>
          <w:sz w:val="20"/>
          <w:szCs w:val="20"/>
        </w:rPr>
        <w:t>10-15</w:t>
      </w:r>
      <w:r w:rsidRPr="00FA0DF5">
        <w:rPr>
          <w:spacing w:val="-5"/>
          <w:sz w:val="20"/>
          <w:szCs w:val="20"/>
        </w:rPr>
        <w:t xml:space="preserve"> </w:t>
      </w:r>
      <w:r w:rsidRPr="00FA0DF5">
        <w:rPr>
          <w:spacing w:val="-1"/>
          <w:sz w:val="20"/>
          <w:szCs w:val="20"/>
        </w:rPr>
        <w:t>times.</w:t>
      </w:r>
    </w:p>
    <w:p w14:paraId="0157A1E0" w14:textId="77777777" w:rsidR="001A75EC" w:rsidRPr="00FA0DF5" w:rsidRDefault="001A75EC" w:rsidP="001A75EC">
      <w:pPr>
        <w:spacing w:before="12"/>
        <w:rPr>
          <w:rFonts w:ascii="Calibri" w:eastAsia="Calibri" w:hAnsi="Calibri" w:cs="Calibri"/>
          <w:sz w:val="20"/>
          <w:szCs w:val="20"/>
        </w:rPr>
      </w:pPr>
    </w:p>
    <w:p w14:paraId="19E9CCA5" w14:textId="7049AFD7" w:rsidR="001A75EC" w:rsidRDefault="001A75EC" w:rsidP="001A75EC">
      <w:pPr>
        <w:pStyle w:val="BodyText"/>
        <w:ind w:left="440" w:right="254" w:firstLine="0"/>
        <w:rPr>
          <w:spacing w:val="-1"/>
          <w:sz w:val="20"/>
          <w:szCs w:val="20"/>
        </w:rPr>
      </w:pPr>
      <w:r w:rsidRPr="00FA0DF5">
        <w:rPr>
          <w:b/>
          <w:spacing w:val="-1"/>
          <w:sz w:val="20"/>
          <w:szCs w:val="20"/>
        </w:rPr>
        <w:t>Standing</w:t>
      </w:r>
      <w:r w:rsidRPr="00FA0DF5">
        <w:rPr>
          <w:b/>
          <w:spacing w:val="-5"/>
          <w:sz w:val="20"/>
          <w:szCs w:val="20"/>
        </w:rPr>
        <w:t xml:space="preserve"> </w:t>
      </w:r>
      <w:r w:rsidRPr="00FA0DF5">
        <w:rPr>
          <w:b/>
          <w:spacing w:val="-1"/>
          <w:sz w:val="20"/>
          <w:szCs w:val="20"/>
        </w:rPr>
        <w:t>single</w:t>
      </w:r>
      <w:r w:rsidRPr="00FA0DF5">
        <w:rPr>
          <w:b/>
          <w:spacing w:val="-4"/>
          <w:sz w:val="20"/>
          <w:szCs w:val="20"/>
        </w:rPr>
        <w:t xml:space="preserve"> </w:t>
      </w:r>
      <w:r w:rsidRPr="00FA0DF5">
        <w:rPr>
          <w:b/>
          <w:spacing w:val="-1"/>
          <w:sz w:val="20"/>
          <w:szCs w:val="20"/>
        </w:rPr>
        <w:t>leg</w:t>
      </w:r>
      <w:r w:rsidRPr="00FA0DF5">
        <w:rPr>
          <w:b/>
          <w:spacing w:val="-4"/>
          <w:sz w:val="20"/>
          <w:szCs w:val="20"/>
        </w:rPr>
        <w:t xml:space="preserve"> </w:t>
      </w:r>
      <w:r w:rsidRPr="00FA0DF5">
        <w:rPr>
          <w:b/>
          <w:spacing w:val="-1"/>
          <w:sz w:val="20"/>
          <w:szCs w:val="20"/>
        </w:rPr>
        <w:t>balance</w:t>
      </w:r>
      <w:r w:rsidRPr="00FA0DF5">
        <w:rPr>
          <w:b/>
          <w:spacing w:val="-3"/>
          <w:sz w:val="20"/>
          <w:szCs w:val="20"/>
        </w:rPr>
        <w:t xml:space="preserve"> </w:t>
      </w:r>
      <w:r w:rsidRPr="00FA0DF5">
        <w:rPr>
          <w:b/>
          <w:spacing w:val="-1"/>
          <w:sz w:val="20"/>
          <w:szCs w:val="20"/>
        </w:rPr>
        <w:t>with</w:t>
      </w:r>
      <w:r w:rsidRPr="00FA0DF5">
        <w:rPr>
          <w:b/>
          <w:spacing w:val="-4"/>
          <w:sz w:val="20"/>
          <w:szCs w:val="20"/>
        </w:rPr>
        <w:t xml:space="preserve"> </w:t>
      </w:r>
      <w:r w:rsidRPr="00FA0DF5">
        <w:rPr>
          <w:b/>
          <w:spacing w:val="-1"/>
          <w:sz w:val="20"/>
          <w:szCs w:val="20"/>
        </w:rPr>
        <w:t>opposite</w:t>
      </w:r>
      <w:r w:rsidRPr="00FA0DF5">
        <w:rPr>
          <w:b/>
          <w:spacing w:val="-4"/>
          <w:sz w:val="20"/>
          <w:szCs w:val="20"/>
        </w:rPr>
        <w:t xml:space="preserve"> </w:t>
      </w:r>
      <w:r w:rsidRPr="00FA0DF5">
        <w:rPr>
          <w:b/>
          <w:spacing w:val="-1"/>
          <w:sz w:val="20"/>
          <w:szCs w:val="20"/>
        </w:rPr>
        <w:t>hip</w:t>
      </w:r>
      <w:r w:rsidRPr="00FA0DF5">
        <w:rPr>
          <w:b/>
          <w:spacing w:val="-2"/>
          <w:sz w:val="20"/>
          <w:szCs w:val="20"/>
        </w:rPr>
        <w:t xml:space="preserve"> </w:t>
      </w:r>
      <w:r w:rsidRPr="00FA0DF5">
        <w:rPr>
          <w:b/>
          <w:spacing w:val="-1"/>
          <w:sz w:val="20"/>
          <w:szCs w:val="20"/>
        </w:rPr>
        <w:t>isometric</w:t>
      </w:r>
      <w:r w:rsidRPr="00FA0DF5">
        <w:rPr>
          <w:b/>
          <w:spacing w:val="-5"/>
          <w:sz w:val="20"/>
          <w:szCs w:val="20"/>
        </w:rPr>
        <w:t xml:space="preserve"> </w:t>
      </w:r>
      <w:r w:rsidRPr="00FA0DF5">
        <w:rPr>
          <w:b/>
          <w:spacing w:val="2"/>
          <w:sz w:val="20"/>
          <w:szCs w:val="20"/>
        </w:rPr>
        <w:t>IR-</w:t>
      </w:r>
      <w:r w:rsidRPr="00FA0DF5">
        <w:rPr>
          <w:b/>
          <w:spacing w:val="-2"/>
          <w:sz w:val="20"/>
          <w:szCs w:val="20"/>
        </w:rPr>
        <w:t xml:space="preserve"> </w:t>
      </w:r>
      <w:r w:rsidRPr="00FA0DF5">
        <w:rPr>
          <w:spacing w:val="-1"/>
          <w:sz w:val="20"/>
          <w:szCs w:val="20"/>
        </w:rPr>
        <w:t>Have</w:t>
      </w:r>
      <w:r w:rsidRPr="00FA0DF5">
        <w:rPr>
          <w:spacing w:val="-5"/>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patient</w:t>
      </w:r>
      <w:r w:rsidRPr="00FA0DF5">
        <w:rPr>
          <w:spacing w:val="-4"/>
          <w:sz w:val="20"/>
          <w:szCs w:val="20"/>
        </w:rPr>
        <w:t xml:space="preserve"> </w:t>
      </w:r>
      <w:r w:rsidRPr="00FA0DF5">
        <w:rPr>
          <w:sz w:val="20"/>
          <w:szCs w:val="20"/>
        </w:rPr>
        <w:t>lean</w:t>
      </w:r>
      <w:r w:rsidRPr="00FA0DF5">
        <w:rPr>
          <w:spacing w:val="-4"/>
          <w:sz w:val="20"/>
          <w:szCs w:val="20"/>
        </w:rPr>
        <w:t xml:space="preserve"> </w:t>
      </w:r>
      <w:r w:rsidRPr="00FA0DF5">
        <w:rPr>
          <w:spacing w:val="-1"/>
          <w:sz w:val="20"/>
          <w:szCs w:val="20"/>
        </w:rPr>
        <w:t>into</w:t>
      </w:r>
      <w:r w:rsidRPr="00FA0DF5">
        <w:rPr>
          <w:spacing w:val="65"/>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wall</w:t>
      </w:r>
      <w:r w:rsidRPr="00FA0DF5">
        <w:rPr>
          <w:sz w:val="20"/>
          <w:szCs w:val="20"/>
        </w:rPr>
        <w:t xml:space="preserve"> </w:t>
      </w:r>
      <w:r w:rsidRPr="00FA0DF5">
        <w:rPr>
          <w:spacing w:val="-1"/>
          <w:sz w:val="20"/>
          <w:szCs w:val="20"/>
        </w:rPr>
        <w:t>with</w:t>
      </w:r>
      <w:r w:rsidRPr="00FA0DF5">
        <w:rPr>
          <w:spacing w:val="-2"/>
          <w:sz w:val="20"/>
          <w:szCs w:val="20"/>
        </w:rPr>
        <w:t xml:space="preserve"> </w:t>
      </w:r>
      <w:r w:rsidRPr="00FA0DF5">
        <w:rPr>
          <w:spacing w:val="-1"/>
          <w:sz w:val="20"/>
          <w:szCs w:val="20"/>
        </w:rPr>
        <w:t>both</w:t>
      </w:r>
      <w:r w:rsidRPr="00FA0DF5">
        <w:rPr>
          <w:spacing w:val="-3"/>
          <w:sz w:val="20"/>
          <w:szCs w:val="20"/>
        </w:rPr>
        <w:t xml:space="preserve"> </w:t>
      </w:r>
      <w:r w:rsidRPr="00FA0DF5">
        <w:rPr>
          <w:sz w:val="20"/>
          <w:szCs w:val="20"/>
        </w:rPr>
        <w:t>arms</w:t>
      </w:r>
      <w:r w:rsidRPr="00FA0DF5">
        <w:rPr>
          <w:spacing w:val="-2"/>
          <w:sz w:val="20"/>
          <w:szCs w:val="20"/>
        </w:rPr>
        <w:t xml:space="preserve"> </w:t>
      </w:r>
      <w:r w:rsidRPr="00FA0DF5">
        <w:rPr>
          <w:sz w:val="20"/>
          <w:szCs w:val="20"/>
        </w:rPr>
        <w:t>out</w:t>
      </w:r>
      <w:r w:rsidRPr="00FA0DF5">
        <w:rPr>
          <w:spacing w:val="-2"/>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front</w:t>
      </w:r>
      <w:r w:rsidRPr="00FA0DF5">
        <w:rPr>
          <w:spacing w:val="-2"/>
          <w:sz w:val="20"/>
          <w:szCs w:val="20"/>
        </w:rPr>
        <w:t xml:space="preserve"> </w:t>
      </w:r>
      <w:r w:rsidRPr="00FA0DF5">
        <w:rPr>
          <w:sz w:val="20"/>
          <w:szCs w:val="20"/>
        </w:rPr>
        <w:t>as</w:t>
      </w:r>
      <w:r w:rsidRPr="00FA0DF5">
        <w:rPr>
          <w:spacing w:val="-1"/>
          <w:sz w:val="20"/>
          <w:szCs w:val="20"/>
        </w:rPr>
        <w:t xml:space="preserve"> </w:t>
      </w:r>
      <w:r w:rsidRPr="00FA0DF5">
        <w:rPr>
          <w:spacing w:val="-2"/>
          <w:sz w:val="20"/>
          <w:szCs w:val="20"/>
        </w:rPr>
        <w:t>in</w:t>
      </w:r>
      <w:r w:rsidRPr="00FA0DF5">
        <w:rPr>
          <w:spacing w:val="-1"/>
          <w:sz w:val="20"/>
          <w:szCs w:val="20"/>
        </w:rPr>
        <w:t xml:space="preserve"> </w:t>
      </w:r>
      <w:r w:rsidRPr="00FA0DF5">
        <w:rPr>
          <w:sz w:val="20"/>
          <w:szCs w:val="20"/>
        </w:rPr>
        <w:t>a</w:t>
      </w:r>
      <w:r w:rsidRPr="00FA0DF5">
        <w:rPr>
          <w:spacing w:val="-1"/>
          <w:sz w:val="20"/>
          <w:szCs w:val="20"/>
        </w:rPr>
        <w:t xml:space="preserve"> wall</w:t>
      </w:r>
      <w:r w:rsidRPr="00FA0DF5">
        <w:rPr>
          <w:spacing w:val="-3"/>
          <w:sz w:val="20"/>
          <w:szCs w:val="20"/>
        </w:rPr>
        <w:t xml:space="preserve"> </w:t>
      </w:r>
      <w:r w:rsidRPr="00FA0DF5">
        <w:rPr>
          <w:spacing w:val="-1"/>
          <w:sz w:val="20"/>
          <w:szCs w:val="20"/>
        </w:rPr>
        <w:t>push</w:t>
      </w:r>
      <w:r w:rsidRPr="00FA0DF5">
        <w:rPr>
          <w:spacing w:val="-3"/>
          <w:sz w:val="20"/>
          <w:szCs w:val="20"/>
        </w:rPr>
        <w:t xml:space="preserve"> </w:t>
      </w:r>
      <w:r w:rsidRPr="00FA0DF5">
        <w:rPr>
          <w:sz w:val="20"/>
          <w:szCs w:val="20"/>
        </w:rPr>
        <w:t>up</w:t>
      </w:r>
      <w:r w:rsidRPr="00FA0DF5">
        <w:rPr>
          <w:spacing w:val="-2"/>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The</w:t>
      </w:r>
      <w:r w:rsidRPr="00FA0DF5">
        <w:rPr>
          <w:spacing w:val="-2"/>
          <w:sz w:val="20"/>
          <w:szCs w:val="20"/>
        </w:rPr>
        <w:t xml:space="preserve"> </w:t>
      </w:r>
      <w:proofErr w:type="gramStart"/>
      <w:r w:rsidRPr="00FA0DF5">
        <w:rPr>
          <w:spacing w:val="-1"/>
          <w:sz w:val="20"/>
          <w:szCs w:val="20"/>
        </w:rPr>
        <w:t>patients</w:t>
      </w:r>
      <w:proofErr w:type="gramEnd"/>
      <w:r w:rsidRPr="00FA0DF5">
        <w:rPr>
          <w:spacing w:val="-3"/>
          <w:sz w:val="20"/>
          <w:szCs w:val="20"/>
        </w:rPr>
        <w:t xml:space="preserve"> </w:t>
      </w:r>
      <w:r w:rsidRPr="00FA0DF5">
        <w:rPr>
          <w:spacing w:val="-1"/>
          <w:sz w:val="20"/>
          <w:szCs w:val="20"/>
        </w:rPr>
        <w:t>body</w:t>
      </w:r>
      <w:r w:rsidRPr="00FA0DF5">
        <w:rPr>
          <w:spacing w:val="51"/>
          <w:w w:val="99"/>
          <w:sz w:val="20"/>
          <w:szCs w:val="20"/>
        </w:rPr>
        <w:t xml:space="preserve"> </w:t>
      </w:r>
      <w:r w:rsidRPr="00FA0DF5">
        <w:rPr>
          <w:spacing w:val="-1"/>
          <w:sz w:val="20"/>
          <w:szCs w:val="20"/>
        </w:rPr>
        <w:t>should</w:t>
      </w:r>
      <w:r w:rsidRPr="00FA0DF5">
        <w:rPr>
          <w:sz w:val="20"/>
          <w:szCs w:val="20"/>
        </w:rPr>
        <w:t xml:space="preserve"> </w:t>
      </w:r>
      <w:r w:rsidRPr="00FA0DF5">
        <w:rPr>
          <w:spacing w:val="-1"/>
          <w:sz w:val="20"/>
          <w:szCs w:val="20"/>
        </w:rPr>
        <w:t>be</w:t>
      </w:r>
      <w:r w:rsidRPr="00FA0DF5">
        <w:rPr>
          <w:sz w:val="20"/>
          <w:szCs w:val="20"/>
        </w:rPr>
        <w:t xml:space="preserve"> </w:t>
      </w:r>
      <w:r w:rsidRPr="00FA0DF5">
        <w:rPr>
          <w:spacing w:val="-1"/>
          <w:sz w:val="20"/>
          <w:szCs w:val="20"/>
        </w:rPr>
        <w:t>slightly angled</w:t>
      </w:r>
      <w:r w:rsidRPr="00FA0DF5">
        <w:rPr>
          <w:spacing w:val="-2"/>
          <w:sz w:val="20"/>
          <w:szCs w:val="20"/>
        </w:rPr>
        <w:t xml:space="preserve"> </w:t>
      </w:r>
      <w:r w:rsidRPr="00FA0DF5">
        <w:rPr>
          <w:spacing w:val="-1"/>
          <w:sz w:val="20"/>
          <w:szCs w:val="20"/>
        </w:rPr>
        <w:t>toward</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004411EE">
        <w:rPr>
          <w:sz w:val="20"/>
          <w:szCs w:val="20"/>
        </w:rPr>
        <w:t>w</w:t>
      </w:r>
      <w:r w:rsidRPr="00FA0DF5">
        <w:rPr>
          <w:sz w:val="20"/>
          <w:szCs w:val="20"/>
        </w:rPr>
        <w:t>all.</w:t>
      </w:r>
      <w:r w:rsidRPr="00FA0DF5">
        <w:rPr>
          <w:spacing w:val="-1"/>
          <w:sz w:val="20"/>
          <w:szCs w:val="20"/>
        </w:rPr>
        <w:t xml:space="preserve"> Have</w:t>
      </w:r>
      <w:r w:rsidRPr="00FA0DF5">
        <w:rPr>
          <w:spacing w:val="-2"/>
          <w:sz w:val="20"/>
          <w:szCs w:val="20"/>
        </w:rPr>
        <w:t xml:space="preserve"> </w:t>
      </w:r>
      <w:r w:rsidRPr="00FA0DF5">
        <w:rPr>
          <w:spacing w:val="-1"/>
          <w:sz w:val="20"/>
          <w:szCs w:val="20"/>
        </w:rPr>
        <w:t>the</w:t>
      </w:r>
      <w:r w:rsidRPr="00FA0DF5">
        <w:rPr>
          <w:sz w:val="20"/>
          <w:szCs w:val="20"/>
        </w:rPr>
        <w:t xml:space="preserve"> </w:t>
      </w:r>
      <w:r w:rsidRPr="00FA0DF5">
        <w:rPr>
          <w:spacing w:val="-1"/>
          <w:sz w:val="20"/>
          <w:szCs w:val="20"/>
        </w:rPr>
        <w:t>patient</w:t>
      </w:r>
      <w:r w:rsidRPr="00FA0DF5">
        <w:rPr>
          <w:sz w:val="20"/>
          <w:szCs w:val="20"/>
        </w:rPr>
        <w:t xml:space="preserve"> </w:t>
      </w:r>
      <w:r w:rsidRPr="00FA0DF5">
        <w:rPr>
          <w:spacing w:val="-1"/>
          <w:sz w:val="20"/>
          <w:szCs w:val="20"/>
        </w:rPr>
        <w:t>raise</w:t>
      </w:r>
      <w:r w:rsidRPr="00FA0DF5">
        <w:rPr>
          <w:spacing w:val="4"/>
          <w:sz w:val="20"/>
          <w:szCs w:val="20"/>
        </w:rPr>
        <w:t xml:space="preserve"> </w:t>
      </w:r>
      <w:r w:rsidRPr="00FA0DF5">
        <w:rPr>
          <w:sz w:val="20"/>
          <w:szCs w:val="20"/>
        </w:rPr>
        <w:t>up</w:t>
      </w:r>
      <w:r w:rsidRPr="00FA0DF5">
        <w:rPr>
          <w:spacing w:val="-2"/>
          <w:sz w:val="20"/>
          <w:szCs w:val="20"/>
        </w:rPr>
        <w:t xml:space="preserve"> </w:t>
      </w:r>
      <w:r w:rsidRPr="00FA0DF5">
        <w:rPr>
          <w:spacing w:val="-1"/>
          <w:sz w:val="20"/>
          <w:szCs w:val="20"/>
        </w:rPr>
        <w:t>onto</w:t>
      </w:r>
      <w:r w:rsidRPr="00FA0DF5">
        <w:rPr>
          <w:spacing w:val="-2"/>
          <w:sz w:val="20"/>
          <w:szCs w:val="20"/>
        </w:rPr>
        <w:t xml:space="preserve"> </w:t>
      </w:r>
      <w:r w:rsidRPr="00FA0DF5">
        <w:rPr>
          <w:spacing w:val="-1"/>
          <w:sz w:val="20"/>
          <w:szCs w:val="20"/>
        </w:rPr>
        <w:t>the</w:t>
      </w:r>
      <w:r w:rsidRPr="00FA0DF5">
        <w:rPr>
          <w:spacing w:val="-2"/>
          <w:sz w:val="20"/>
          <w:szCs w:val="20"/>
        </w:rPr>
        <w:t xml:space="preserve"> </w:t>
      </w:r>
      <w:r w:rsidRPr="00FA0DF5">
        <w:rPr>
          <w:sz w:val="20"/>
          <w:szCs w:val="20"/>
        </w:rPr>
        <w:t>balls</w:t>
      </w:r>
      <w:r w:rsidRPr="00FA0DF5">
        <w:rPr>
          <w:spacing w:val="-1"/>
          <w:sz w:val="20"/>
          <w:szCs w:val="20"/>
        </w:rPr>
        <w:t xml:space="preserve"> of</w:t>
      </w:r>
      <w:r w:rsidRPr="00FA0DF5">
        <w:rPr>
          <w:spacing w:val="43"/>
          <w:sz w:val="20"/>
          <w:szCs w:val="20"/>
        </w:rPr>
        <w:t xml:space="preserve"> </w:t>
      </w:r>
      <w:r w:rsidRPr="00FA0DF5">
        <w:rPr>
          <w:spacing w:val="-1"/>
          <w:sz w:val="20"/>
          <w:szCs w:val="20"/>
        </w:rPr>
        <w:t>both</w:t>
      </w:r>
      <w:r w:rsidRPr="00FA0DF5">
        <w:rPr>
          <w:spacing w:val="-3"/>
          <w:sz w:val="20"/>
          <w:szCs w:val="20"/>
        </w:rPr>
        <w:t xml:space="preserve"> </w:t>
      </w:r>
      <w:r w:rsidRPr="00FA0DF5">
        <w:rPr>
          <w:spacing w:val="-1"/>
          <w:sz w:val="20"/>
          <w:szCs w:val="20"/>
        </w:rPr>
        <w:t>feet.</w:t>
      </w:r>
      <w:r w:rsidRPr="00FA0DF5">
        <w:rPr>
          <w:spacing w:val="-3"/>
          <w:sz w:val="20"/>
          <w:szCs w:val="20"/>
        </w:rPr>
        <w:t xml:space="preserve"> </w:t>
      </w:r>
      <w:r w:rsidRPr="00FA0DF5">
        <w:rPr>
          <w:spacing w:val="-1"/>
          <w:sz w:val="20"/>
          <w:szCs w:val="20"/>
        </w:rPr>
        <w:t>Instruct</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2"/>
          <w:sz w:val="20"/>
          <w:szCs w:val="20"/>
        </w:rPr>
        <w:t xml:space="preserve"> </w:t>
      </w:r>
      <w:r w:rsidRPr="00FA0DF5">
        <w:rPr>
          <w:sz w:val="20"/>
          <w:szCs w:val="20"/>
        </w:rPr>
        <w:t>flex</w:t>
      </w:r>
      <w:r w:rsidRPr="00FA0DF5">
        <w:rPr>
          <w:spacing w:val="-4"/>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uninvolved</w:t>
      </w:r>
      <w:r w:rsidRPr="00FA0DF5">
        <w:rPr>
          <w:spacing w:val="-3"/>
          <w:sz w:val="20"/>
          <w:szCs w:val="20"/>
        </w:rPr>
        <w:t xml:space="preserve"> </w:t>
      </w:r>
      <w:r w:rsidRPr="00FA0DF5">
        <w:rPr>
          <w:sz w:val="20"/>
          <w:szCs w:val="20"/>
        </w:rPr>
        <w:t>hip</w:t>
      </w:r>
      <w:r w:rsidRPr="00FA0DF5">
        <w:rPr>
          <w:spacing w:val="-3"/>
          <w:sz w:val="20"/>
          <w:szCs w:val="20"/>
        </w:rPr>
        <w:t xml:space="preserve"> </w:t>
      </w:r>
      <w:r w:rsidRPr="00FA0DF5">
        <w:rPr>
          <w:sz w:val="20"/>
          <w:szCs w:val="20"/>
        </w:rPr>
        <w:t>and</w:t>
      </w:r>
      <w:r w:rsidRPr="00FA0DF5">
        <w:rPr>
          <w:spacing w:val="-2"/>
          <w:sz w:val="20"/>
          <w:szCs w:val="20"/>
        </w:rPr>
        <w:t xml:space="preserve"> </w:t>
      </w:r>
      <w:r w:rsidRPr="00FA0DF5">
        <w:rPr>
          <w:spacing w:val="-1"/>
          <w:sz w:val="20"/>
          <w:szCs w:val="20"/>
        </w:rPr>
        <w:t>to 90 degrees</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flexion.</w:t>
      </w:r>
      <w:r w:rsidRPr="00FA0DF5">
        <w:rPr>
          <w:spacing w:val="61"/>
          <w:sz w:val="20"/>
          <w:szCs w:val="20"/>
        </w:rPr>
        <w:t xml:space="preserve"> </w:t>
      </w:r>
      <w:r w:rsidRPr="00FA0DF5">
        <w:rPr>
          <w:spacing w:val="-1"/>
          <w:sz w:val="20"/>
          <w:szCs w:val="20"/>
        </w:rPr>
        <w:t>Manually</w:t>
      </w:r>
      <w:r w:rsidRPr="00FA0DF5">
        <w:rPr>
          <w:spacing w:val="-3"/>
          <w:sz w:val="20"/>
          <w:szCs w:val="20"/>
        </w:rPr>
        <w:t xml:space="preserve"> </w:t>
      </w:r>
      <w:r w:rsidRPr="00FA0DF5">
        <w:rPr>
          <w:spacing w:val="-1"/>
          <w:sz w:val="20"/>
          <w:szCs w:val="20"/>
        </w:rPr>
        <w:t>resist</w:t>
      </w:r>
      <w:r w:rsidRPr="00FA0DF5">
        <w:rPr>
          <w:spacing w:val="-2"/>
          <w:sz w:val="20"/>
          <w:szCs w:val="20"/>
        </w:rPr>
        <w:t xml:space="preserve"> </w:t>
      </w:r>
      <w:r w:rsidRPr="00FA0DF5">
        <w:rPr>
          <w:spacing w:val="-1"/>
          <w:sz w:val="20"/>
          <w:szCs w:val="20"/>
        </w:rPr>
        <w:t>internal rotation</w:t>
      </w:r>
      <w:r w:rsidRPr="00FA0DF5">
        <w:rPr>
          <w:spacing w:val="-3"/>
          <w:sz w:val="20"/>
          <w:szCs w:val="20"/>
        </w:rPr>
        <w:t xml:space="preserve"> </w:t>
      </w:r>
      <w:r w:rsidRPr="00FA0DF5">
        <w:rPr>
          <w:sz w:val="20"/>
          <w:szCs w:val="20"/>
        </w:rPr>
        <w:t>of</w:t>
      </w:r>
      <w:r w:rsidRPr="00FA0DF5">
        <w:rPr>
          <w:spacing w:val="-3"/>
          <w:sz w:val="20"/>
          <w:szCs w:val="20"/>
        </w:rPr>
        <w:t xml:space="preserve"> </w:t>
      </w:r>
      <w:r w:rsidRPr="00FA0DF5">
        <w:rPr>
          <w:spacing w:val="-1"/>
          <w:sz w:val="20"/>
          <w:szCs w:val="20"/>
        </w:rPr>
        <w:t>the</w:t>
      </w:r>
      <w:r w:rsidRPr="00FA0DF5">
        <w:rPr>
          <w:spacing w:val="-4"/>
          <w:sz w:val="20"/>
          <w:szCs w:val="20"/>
        </w:rPr>
        <w:t xml:space="preserve"> </w:t>
      </w:r>
      <w:proofErr w:type="gramStart"/>
      <w:r w:rsidRPr="00FA0DF5">
        <w:rPr>
          <w:spacing w:val="-1"/>
          <w:sz w:val="20"/>
          <w:szCs w:val="20"/>
        </w:rPr>
        <w:t>patients</w:t>
      </w:r>
      <w:proofErr w:type="gramEnd"/>
      <w:r w:rsidRPr="00FA0DF5">
        <w:rPr>
          <w:spacing w:val="-2"/>
          <w:sz w:val="20"/>
          <w:szCs w:val="20"/>
        </w:rPr>
        <w:t xml:space="preserve"> </w:t>
      </w:r>
      <w:r w:rsidRPr="00FA0DF5">
        <w:rPr>
          <w:spacing w:val="-1"/>
          <w:sz w:val="20"/>
          <w:szCs w:val="20"/>
        </w:rPr>
        <w:t>uninvolved</w:t>
      </w:r>
      <w:r w:rsidRPr="00FA0DF5">
        <w:rPr>
          <w:spacing w:val="-2"/>
          <w:sz w:val="20"/>
          <w:szCs w:val="20"/>
        </w:rPr>
        <w:t xml:space="preserve"> </w:t>
      </w:r>
      <w:r w:rsidRPr="00FA0DF5">
        <w:rPr>
          <w:sz w:val="20"/>
          <w:szCs w:val="20"/>
        </w:rPr>
        <w:t>leg</w:t>
      </w:r>
      <w:r w:rsidRPr="00FA0DF5">
        <w:rPr>
          <w:spacing w:val="-4"/>
          <w:sz w:val="20"/>
          <w:szCs w:val="20"/>
        </w:rPr>
        <w:t xml:space="preserve"> </w:t>
      </w:r>
      <w:r w:rsidRPr="00FA0DF5">
        <w:rPr>
          <w:spacing w:val="-1"/>
          <w:sz w:val="20"/>
          <w:szCs w:val="20"/>
        </w:rPr>
        <w:t>while</w:t>
      </w:r>
      <w:r w:rsidRPr="00FA0DF5">
        <w:rPr>
          <w:spacing w:val="-5"/>
          <w:sz w:val="20"/>
          <w:szCs w:val="20"/>
        </w:rPr>
        <w:t xml:space="preserve"> </w:t>
      </w:r>
      <w:r w:rsidRPr="00FA0DF5">
        <w:rPr>
          <w:spacing w:val="-1"/>
          <w:sz w:val="20"/>
          <w:szCs w:val="20"/>
        </w:rPr>
        <w:t>they</w:t>
      </w:r>
      <w:r w:rsidRPr="00FA0DF5">
        <w:rPr>
          <w:spacing w:val="-4"/>
          <w:sz w:val="20"/>
          <w:szCs w:val="20"/>
        </w:rPr>
        <w:t xml:space="preserve"> </w:t>
      </w:r>
      <w:r w:rsidRPr="00FA0DF5">
        <w:rPr>
          <w:spacing w:val="-1"/>
          <w:sz w:val="20"/>
          <w:szCs w:val="20"/>
        </w:rPr>
        <w:t>maintain</w:t>
      </w:r>
      <w:r w:rsidRPr="00FA0DF5">
        <w:rPr>
          <w:spacing w:val="-2"/>
          <w:sz w:val="20"/>
          <w:szCs w:val="20"/>
        </w:rPr>
        <w:t xml:space="preserve"> </w:t>
      </w:r>
      <w:r w:rsidRPr="00FA0DF5">
        <w:rPr>
          <w:sz w:val="20"/>
          <w:szCs w:val="20"/>
        </w:rPr>
        <w:t>a</w:t>
      </w:r>
      <w:r w:rsidRPr="00FA0DF5">
        <w:rPr>
          <w:spacing w:val="75"/>
          <w:sz w:val="20"/>
          <w:szCs w:val="20"/>
        </w:rPr>
        <w:t xml:space="preserve"> </w:t>
      </w:r>
      <w:r w:rsidRPr="00FA0DF5">
        <w:rPr>
          <w:sz w:val="20"/>
          <w:szCs w:val="20"/>
        </w:rPr>
        <w:t>level</w:t>
      </w:r>
      <w:r w:rsidRPr="00FA0DF5">
        <w:rPr>
          <w:spacing w:val="-3"/>
          <w:sz w:val="20"/>
          <w:szCs w:val="20"/>
        </w:rPr>
        <w:t xml:space="preserve"> </w:t>
      </w:r>
      <w:r w:rsidRPr="00FA0DF5">
        <w:rPr>
          <w:spacing w:val="-1"/>
          <w:sz w:val="20"/>
          <w:szCs w:val="20"/>
        </w:rPr>
        <w:t>pelvis.</w:t>
      </w:r>
      <w:r w:rsidRPr="00FA0DF5">
        <w:rPr>
          <w:spacing w:val="-4"/>
          <w:sz w:val="20"/>
          <w:szCs w:val="20"/>
        </w:rPr>
        <w:t xml:space="preserve"> </w:t>
      </w:r>
      <w:r w:rsidRPr="00FA0DF5">
        <w:rPr>
          <w:sz w:val="20"/>
          <w:szCs w:val="20"/>
        </w:rPr>
        <w:t>Keep</w:t>
      </w:r>
      <w:r w:rsidRPr="00FA0DF5">
        <w:rPr>
          <w:spacing w:val="-4"/>
          <w:sz w:val="20"/>
          <w:szCs w:val="20"/>
        </w:rPr>
        <w:t xml:space="preserve"> </w:t>
      </w:r>
      <w:r w:rsidRPr="00FA0DF5">
        <w:rPr>
          <w:spacing w:val="-1"/>
          <w:sz w:val="20"/>
          <w:szCs w:val="20"/>
        </w:rPr>
        <w:t>the</w:t>
      </w:r>
      <w:r w:rsidRPr="00FA0DF5">
        <w:rPr>
          <w:spacing w:val="-2"/>
          <w:sz w:val="20"/>
          <w:szCs w:val="20"/>
        </w:rPr>
        <w:t xml:space="preserve"> spine in </w:t>
      </w:r>
      <w:r w:rsidRPr="00FA0DF5">
        <w:rPr>
          <w:spacing w:val="-1"/>
          <w:sz w:val="20"/>
          <w:szCs w:val="20"/>
        </w:rPr>
        <w:t>neutral</w:t>
      </w:r>
      <w:r w:rsidRPr="00FA0DF5">
        <w:rPr>
          <w:spacing w:val="-5"/>
          <w:sz w:val="20"/>
          <w:szCs w:val="20"/>
        </w:rPr>
        <w:t xml:space="preserve"> </w:t>
      </w:r>
      <w:r w:rsidRPr="00FA0DF5">
        <w:rPr>
          <w:spacing w:val="-1"/>
          <w:sz w:val="20"/>
          <w:szCs w:val="20"/>
        </w:rPr>
        <w:t>position</w:t>
      </w:r>
      <w:r w:rsidRPr="00FA0DF5">
        <w:rPr>
          <w:spacing w:val="-4"/>
          <w:sz w:val="20"/>
          <w:szCs w:val="20"/>
        </w:rPr>
        <w:t xml:space="preserve"> </w:t>
      </w:r>
      <w:r w:rsidRPr="00FA0DF5">
        <w:rPr>
          <w:spacing w:val="-1"/>
          <w:sz w:val="20"/>
          <w:szCs w:val="20"/>
        </w:rPr>
        <w:t>throughout</w:t>
      </w:r>
      <w:r w:rsidRPr="00FA0DF5">
        <w:rPr>
          <w:spacing w:val="1"/>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movement.</w:t>
      </w:r>
      <w:r w:rsidRPr="00FA0DF5">
        <w:rPr>
          <w:spacing w:val="-6"/>
          <w:sz w:val="20"/>
          <w:szCs w:val="20"/>
        </w:rPr>
        <w:t xml:space="preserve"> </w:t>
      </w:r>
      <w:r w:rsidRPr="00FA0DF5">
        <w:rPr>
          <w:spacing w:val="-1"/>
          <w:sz w:val="20"/>
          <w:szCs w:val="20"/>
        </w:rPr>
        <w:t>Fatigue</w:t>
      </w:r>
      <w:r w:rsidRPr="00FA0DF5">
        <w:rPr>
          <w:spacing w:val="63"/>
          <w:w w:val="99"/>
          <w:sz w:val="20"/>
          <w:szCs w:val="20"/>
        </w:rPr>
        <w:t xml:space="preserve"> </w:t>
      </w:r>
      <w:r w:rsidRPr="00FA0DF5">
        <w:rPr>
          <w:spacing w:val="-1"/>
          <w:sz w:val="20"/>
          <w:szCs w:val="20"/>
        </w:rPr>
        <w:t>should</w:t>
      </w:r>
      <w:r w:rsidRPr="00FA0DF5">
        <w:rPr>
          <w:spacing w:val="-2"/>
          <w:sz w:val="20"/>
          <w:szCs w:val="20"/>
        </w:rPr>
        <w:t xml:space="preserve"> </w:t>
      </w:r>
      <w:r w:rsidRPr="00FA0DF5">
        <w:rPr>
          <w:spacing w:val="-1"/>
          <w:sz w:val="20"/>
          <w:szCs w:val="20"/>
        </w:rPr>
        <w:t>be</w:t>
      </w:r>
      <w:r w:rsidRPr="00FA0DF5">
        <w:rPr>
          <w:spacing w:val="-3"/>
          <w:sz w:val="20"/>
          <w:szCs w:val="20"/>
        </w:rPr>
        <w:t xml:space="preserve"> </w:t>
      </w:r>
      <w:r w:rsidRPr="00FA0DF5">
        <w:rPr>
          <w:sz w:val="20"/>
          <w:szCs w:val="20"/>
        </w:rPr>
        <w:t>felt</w:t>
      </w:r>
      <w:r w:rsidRPr="00FA0DF5">
        <w:rPr>
          <w:spacing w:val="-3"/>
          <w:sz w:val="20"/>
          <w:szCs w:val="20"/>
        </w:rPr>
        <w:t xml:space="preserve"> </w:t>
      </w:r>
      <w:r w:rsidRPr="00FA0DF5">
        <w:rPr>
          <w:sz w:val="20"/>
          <w:szCs w:val="20"/>
        </w:rPr>
        <w:t>in</w:t>
      </w:r>
      <w:r w:rsidRPr="00FA0DF5">
        <w:rPr>
          <w:spacing w:val="-3"/>
          <w:sz w:val="20"/>
          <w:szCs w:val="20"/>
        </w:rPr>
        <w:t xml:space="preserve"> </w:t>
      </w:r>
      <w:r w:rsidRPr="00FA0DF5">
        <w:rPr>
          <w:spacing w:val="-1"/>
          <w:sz w:val="20"/>
          <w:szCs w:val="20"/>
        </w:rPr>
        <w:t>the involved gluteus</w:t>
      </w:r>
      <w:r w:rsidRPr="00FA0DF5">
        <w:rPr>
          <w:spacing w:val="-2"/>
          <w:sz w:val="20"/>
          <w:szCs w:val="20"/>
        </w:rPr>
        <w:t xml:space="preserve"> </w:t>
      </w:r>
      <w:proofErr w:type="spellStart"/>
      <w:r w:rsidRPr="00FA0DF5">
        <w:rPr>
          <w:spacing w:val="-1"/>
          <w:sz w:val="20"/>
          <w:szCs w:val="20"/>
        </w:rPr>
        <w:t>medius</w:t>
      </w:r>
      <w:proofErr w:type="spellEnd"/>
      <w:r w:rsidRPr="00FA0DF5">
        <w:rPr>
          <w:spacing w:val="-1"/>
          <w:sz w:val="20"/>
          <w:szCs w:val="20"/>
        </w:rPr>
        <w:t>.</w:t>
      </w:r>
      <w:r w:rsidRPr="00FA0DF5">
        <w:rPr>
          <w:spacing w:val="-5"/>
          <w:sz w:val="20"/>
          <w:szCs w:val="20"/>
        </w:rPr>
        <w:t xml:space="preserve"> </w:t>
      </w:r>
      <w:r w:rsidRPr="00FA0DF5">
        <w:rPr>
          <w:spacing w:val="-1"/>
          <w:sz w:val="20"/>
          <w:szCs w:val="20"/>
        </w:rPr>
        <w:t>Perform</w:t>
      </w:r>
      <w:r w:rsidRPr="00FA0DF5">
        <w:rPr>
          <w:spacing w:val="-5"/>
          <w:sz w:val="20"/>
          <w:szCs w:val="20"/>
        </w:rPr>
        <w:t xml:space="preserve"> </w:t>
      </w:r>
      <w:r w:rsidRPr="00FA0DF5">
        <w:rPr>
          <w:spacing w:val="1"/>
          <w:sz w:val="20"/>
          <w:szCs w:val="20"/>
        </w:rPr>
        <w:t>10-15</w:t>
      </w:r>
      <w:r w:rsidRPr="00FA0DF5">
        <w:rPr>
          <w:spacing w:val="-3"/>
          <w:sz w:val="20"/>
          <w:szCs w:val="20"/>
        </w:rPr>
        <w:t xml:space="preserve"> </w:t>
      </w:r>
      <w:r w:rsidRPr="00FA0DF5">
        <w:rPr>
          <w:spacing w:val="-1"/>
          <w:sz w:val="20"/>
          <w:szCs w:val="20"/>
        </w:rPr>
        <w:t>resisted IR's</w:t>
      </w:r>
      <w:r w:rsidRPr="00FA0DF5">
        <w:rPr>
          <w:spacing w:val="-4"/>
          <w:sz w:val="20"/>
          <w:szCs w:val="20"/>
        </w:rPr>
        <w:t xml:space="preserve"> </w:t>
      </w:r>
      <w:r w:rsidRPr="00FA0DF5">
        <w:rPr>
          <w:sz w:val="20"/>
          <w:szCs w:val="20"/>
        </w:rPr>
        <w:t>and</w:t>
      </w:r>
      <w:r w:rsidRPr="00FA0DF5">
        <w:rPr>
          <w:spacing w:val="-3"/>
          <w:sz w:val="20"/>
          <w:szCs w:val="20"/>
        </w:rPr>
        <w:t xml:space="preserve"> </w:t>
      </w:r>
      <w:r w:rsidRPr="00FA0DF5">
        <w:rPr>
          <w:sz w:val="20"/>
          <w:szCs w:val="20"/>
        </w:rPr>
        <w:t>do</w:t>
      </w:r>
      <w:r w:rsidRPr="00FA0DF5">
        <w:rPr>
          <w:spacing w:val="-4"/>
          <w:sz w:val="20"/>
          <w:szCs w:val="20"/>
        </w:rPr>
        <w:t xml:space="preserve"> </w:t>
      </w:r>
      <w:r w:rsidRPr="00FA0DF5">
        <w:rPr>
          <w:sz w:val="20"/>
          <w:szCs w:val="20"/>
        </w:rPr>
        <w:t>2-3</w:t>
      </w:r>
      <w:r w:rsidRPr="00FA0DF5">
        <w:rPr>
          <w:spacing w:val="47"/>
          <w:w w:val="99"/>
          <w:sz w:val="20"/>
          <w:szCs w:val="20"/>
        </w:rPr>
        <w:t xml:space="preserve"> </w:t>
      </w:r>
      <w:r w:rsidRPr="00FA0DF5">
        <w:rPr>
          <w:spacing w:val="-1"/>
          <w:sz w:val="20"/>
          <w:szCs w:val="20"/>
        </w:rPr>
        <w:t>sets.</w:t>
      </w:r>
    </w:p>
    <w:p w14:paraId="395C873F" w14:textId="77777777" w:rsidR="001A75EC" w:rsidRDefault="001A75EC" w:rsidP="001A75EC">
      <w:pPr>
        <w:pStyle w:val="BodyText"/>
        <w:ind w:left="440" w:right="254" w:firstLine="0"/>
        <w:rPr>
          <w:sz w:val="20"/>
          <w:szCs w:val="20"/>
        </w:rPr>
      </w:pPr>
    </w:p>
    <w:p w14:paraId="2DBD4ECC" w14:textId="4F14C7C7" w:rsidR="001A75EC" w:rsidRDefault="001A75EC" w:rsidP="001A75EC">
      <w:pPr>
        <w:pStyle w:val="BodyText"/>
        <w:tabs>
          <w:tab w:val="left" w:pos="821"/>
        </w:tabs>
        <w:spacing w:line="240" w:lineRule="exact"/>
        <w:ind w:left="461" w:right="245" w:firstLine="0"/>
        <w:contextualSpacing/>
        <w:rPr>
          <w:spacing w:val="-1"/>
          <w:sz w:val="20"/>
          <w:szCs w:val="20"/>
        </w:rPr>
      </w:pPr>
      <w:r w:rsidRPr="00FA0DF5">
        <w:rPr>
          <w:b/>
          <w:spacing w:val="-1"/>
          <w:sz w:val="20"/>
          <w:szCs w:val="20"/>
        </w:rPr>
        <w:t>Standing</w:t>
      </w:r>
      <w:r w:rsidRPr="00FA0DF5">
        <w:rPr>
          <w:b/>
          <w:spacing w:val="-6"/>
          <w:sz w:val="20"/>
          <w:szCs w:val="20"/>
        </w:rPr>
        <w:t xml:space="preserve"> </w:t>
      </w:r>
      <w:r w:rsidRPr="00FA0DF5">
        <w:rPr>
          <w:b/>
          <w:spacing w:val="-1"/>
          <w:sz w:val="20"/>
          <w:szCs w:val="20"/>
        </w:rPr>
        <w:t>gluteus</w:t>
      </w:r>
      <w:r w:rsidRPr="00FA0DF5">
        <w:rPr>
          <w:b/>
          <w:spacing w:val="-4"/>
          <w:sz w:val="20"/>
          <w:szCs w:val="20"/>
        </w:rPr>
        <w:t xml:space="preserve"> </w:t>
      </w:r>
      <w:proofErr w:type="spellStart"/>
      <w:r w:rsidRPr="00FA0DF5">
        <w:rPr>
          <w:b/>
          <w:spacing w:val="-1"/>
          <w:sz w:val="20"/>
          <w:szCs w:val="20"/>
        </w:rPr>
        <w:t>medius</w:t>
      </w:r>
      <w:proofErr w:type="spellEnd"/>
      <w:r w:rsidRPr="00FA0DF5">
        <w:rPr>
          <w:b/>
          <w:spacing w:val="-6"/>
          <w:sz w:val="20"/>
          <w:szCs w:val="20"/>
        </w:rPr>
        <w:t xml:space="preserve"> </w:t>
      </w:r>
      <w:r w:rsidRPr="00FA0DF5">
        <w:rPr>
          <w:b/>
          <w:spacing w:val="-1"/>
          <w:sz w:val="20"/>
          <w:szCs w:val="20"/>
        </w:rPr>
        <w:t>isometric</w:t>
      </w:r>
      <w:r w:rsidRPr="00FA0DF5">
        <w:rPr>
          <w:b/>
          <w:spacing w:val="-5"/>
          <w:sz w:val="20"/>
          <w:szCs w:val="20"/>
        </w:rPr>
        <w:t xml:space="preserve"> </w:t>
      </w:r>
      <w:r w:rsidRPr="00FA0DF5">
        <w:rPr>
          <w:b/>
          <w:spacing w:val="-1"/>
          <w:sz w:val="20"/>
          <w:szCs w:val="20"/>
        </w:rPr>
        <w:t>with</w:t>
      </w:r>
      <w:r w:rsidRPr="00FA0DF5">
        <w:rPr>
          <w:b/>
          <w:spacing w:val="-3"/>
          <w:sz w:val="20"/>
          <w:szCs w:val="20"/>
        </w:rPr>
        <w:t xml:space="preserve"> </w:t>
      </w:r>
      <w:r w:rsidRPr="00FA0DF5">
        <w:rPr>
          <w:b/>
          <w:sz w:val="20"/>
          <w:szCs w:val="20"/>
        </w:rPr>
        <w:t>FR</w:t>
      </w:r>
      <w:r w:rsidRPr="00FA0DF5">
        <w:rPr>
          <w:b/>
          <w:spacing w:val="-6"/>
          <w:sz w:val="20"/>
          <w:szCs w:val="20"/>
        </w:rPr>
        <w:t xml:space="preserve"> </w:t>
      </w:r>
      <w:r w:rsidRPr="00FA0DF5">
        <w:rPr>
          <w:b/>
          <w:sz w:val="20"/>
          <w:szCs w:val="20"/>
        </w:rPr>
        <w:t>in</w:t>
      </w:r>
      <w:r w:rsidRPr="00FA0DF5">
        <w:rPr>
          <w:b/>
          <w:spacing w:val="-6"/>
          <w:sz w:val="20"/>
          <w:szCs w:val="20"/>
        </w:rPr>
        <w:t xml:space="preserve"> </w:t>
      </w:r>
      <w:r w:rsidRPr="00FA0DF5">
        <w:rPr>
          <w:b/>
          <w:spacing w:val="-1"/>
          <w:sz w:val="20"/>
          <w:szCs w:val="20"/>
        </w:rPr>
        <w:t>running</w:t>
      </w:r>
      <w:r w:rsidRPr="00FA0DF5">
        <w:rPr>
          <w:b/>
          <w:spacing w:val="-5"/>
          <w:sz w:val="20"/>
          <w:szCs w:val="20"/>
        </w:rPr>
        <w:t xml:space="preserve"> </w:t>
      </w:r>
      <w:r w:rsidRPr="00FA0DF5">
        <w:rPr>
          <w:b/>
          <w:sz w:val="20"/>
          <w:szCs w:val="20"/>
        </w:rPr>
        <w:t>position-</w:t>
      </w:r>
      <w:r w:rsidRPr="00FA0DF5">
        <w:rPr>
          <w:b/>
          <w:spacing w:val="-3"/>
          <w:sz w:val="20"/>
          <w:szCs w:val="20"/>
        </w:rPr>
        <w:t xml:space="preserve"> </w:t>
      </w:r>
      <w:r w:rsidRPr="00FA0DF5">
        <w:rPr>
          <w:spacing w:val="-1"/>
          <w:sz w:val="20"/>
          <w:szCs w:val="20"/>
        </w:rPr>
        <w:t>Have</w:t>
      </w:r>
      <w:r w:rsidRPr="00FA0DF5">
        <w:rPr>
          <w:spacing w:val="-6"/>
          <w:sz w:val="20"/>
          <w:szCs w:val="20"/>
        </w:rPr>
        <w:t xml:space="preserve"> </w:t>
      </w:r>
      <w:r w:rsidRPr="00FA0DF5">
        <w:rPr>
          <w:spacing w:val="-1"/>
          <w:sz w:val="20"/>
          <w:szCs w:val="20"/>
        </w:rPr>
        <w:t>the</w:t>
      </w:r>
      <w:r w:rsidRPr="00FA0DF5">
        <w:rPr>
          <w:spacing w:val="-5"/>
          <w:sz w:val="20"/>
          <w:szCs w:val="20"/>
        </w:rPr>
        <w:t xml:space="preserve"> </w:t>
      </w:r>
      <w:r w:rsidRPr="00FA0DF5">
        <w:rPr>
          <w:spacing w:val="-1"/>
          <w:sz w:val="20"/>
          <w:szCs w:val="20"/>
        </w:rPr>
        <w:t>patient</w:t>
      </w:r>
      <w:r w:rsidRPr="00FA0DF5">
        <w:rPr>
          <w:spacing w:val="-5"/>
          <w:sz w:val="20"/>
          <w:szCs w:val="20"/>
        </w:rPr>
        <w:t xml:space="preserve"> </w:t>
      </w:r>
      <w:r w:rsidRPr="00FA0DF5">
        <w:rPr>
          <w:spacing w:val="-1"/>
          <w:sz w:val="20"/>
          <w:szCs w:val="20"/>
        </w:rPr>
        <w:t>stand</w:t>
      </w:r>
      <w:r w:rsidRPr="00FA0DF5">
        <w:rPr>
          <w:spacing w:val="79"/>
          <w:sz w:val="20"/>
          <w:szCs w:val="20"/>
        </w:rPr>
        <w:t xml:space="preserve"> </w:t>
      </w:r>
      <w:r w:rsidRPr="00FA0DF5">
        <w:rPr>
          <w:spacing w:val="-1"/>
          <w:sz w:val="20"/>
          <w:szCs w:val="20"/>
        </w:rPr>
        <w:t>on</w:t>
      </w:r>
      <w:r w:rsidRPr="00FA0DF5">
        <w:rPr>
          <w:spacing w:val="-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both</w:t>
      </w:r>
      <w:r w:rsidRPr="00FA0DF5">
        <w:rPr>
          <w:spacing w:val="-3"/>
          <w:sz w:val="20"/>
          <w:szCs w:val="20"/>
        </w:rPr>
        <w:t xml:space="preserve"> </w:t>
      </w:r>
      <w:r w:rsidRPr="00FA0DF5">
        <w:rPr>
          <w:sz w:val="20"/>
          <w:szCs w:val="20"/>
        </w:rPr>
        <w:t>legs</w:t>
      </w:r>
      <w:r w:rsidRPr="00FA0DF5">
        <w:rPr>
          <w:spacing w:val="-1"/>
          <w:sz w:val="20"/>
          <w:szCs w:val="20"/>
        </w:rPr>
        <w:t xml:space="preserve"> with</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uninvolved</w:t>
      </w:r>
      <w:r w:rsidRPr="00FA0DF5">
        <w:rPr>
          <w:spacing w:val="-2"/>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against</w:t>
      </w:r>
      <w:r w:rsidRPr="00FA0DF5">
        <w:rPr>
          <w:spacing w:val="-3"/>
          <w:sz w:val="20"/>
          <w:szCs w:val="20"/>
        </w:rPr>
        <w:t xml:space="preserve"> </w:t>
      </w:r>
      <w:r w:rsidRPr="00FA0DF5">
        <w:rPr>
          <w:sz w:val="20"/>
          <w:szCs w:val="20"/>
        </w:rPr>
        <w:t>a</w:t>
      </w:r>
      <w:r w:rsidRPr="00FA0DF5">
        <w:rPr>
          <w:spacing w:val="-1"/>
          <w:sz w:val="20"/>
          <w:szCs w:val="20"/>
        </w:rPr>
        <w:t xml:space="preserve"> </w:t>
      </w:r>
      <w:r w:rsidRPr="00FA0DF5">
        <w:rPr>
          <w:sz w:val="20"/>
          <w:szCs w:val="20"/>
        </w:rPr>
        <w:t>foam</w:t>
      </w:r>
      <w:r w:rsidRPr="00FA0DF5">
        <w:rPr>
          <w:spacing w:val="-1"/>
          <w:sz w:val="20"/>
          <w:szCs w:val="20"/>
        </w:rPr>
        <w:t xml:space="preserve"> roller</w:t>
      </w:r>
      <w:r w:rsidRPr="00FA0DF5">
        <w:rPr>
          <w:spacing w:val="-4"/>
          <w:sz w:val="20"/>
          <w:szCs w:val="20"/>
        </w:rPr>
        <w:t xml:space="preserve"> </w:t>
      </w:r>
      <w:r w:rsidRPr="00FA0DF5">
        <w:rPr>
          <w:spacing w:val="-1"/>
          <w:sz w:val="20"/>
          <w:szCs w:val="20"/>
        </w:rPr>
        <w:t>that</w:t>
      </w:r>
      <w:r w:rsidRPr="00FA0DF5">
        <w:rPr>
          <w:sz w:val="20"/>
          <w:szCs w:val="20"/>
        </w:rPr>
        <w:t xml:space="preserve"> is</w:t>
      </w:r>
      <w:r w:rsidRPr="00FA0DF5">
        <w:rPr>
          <w:spacing w:val="-4"/>
          <w:sz w:val="20"/>
          <w:szCs w:val="20"/>
        </w:rPr>
        <w:t xml:space="preserve"> </w:t>
      </w:r>
      <w:r w:rsidRPr="00FA0DF5">
        <w:rPr>
          <w:spacing w:val="-1"/>
          <w:sz w:val="20"/>
          <w:szCs w:val="20"/>
        </w:rPr>
        <w:t>resting</w:t>
      </w:r>
      <w:r w:rsidRPr="00FA0DF5">
        <w:rPr>
          <w:spacing w:val="-2"/>
          <w:sz w:val="20"/>
          <w:szCs w:val="20"/>
        </w:rPr>
        <w:t xml:space="preserve"> </w:t>
      </w:r>
      <w:r w:rsidRPr="00FA0DF5">
        <w:rPr>
          <w:spacing w:val="-1"/>
          <w:sz w:val="20"/>
          <w:szCs w:val="20"/>
        </w:rPr>
        <w:t>on the</w:t>
      </w:r>
      <w:r w:rsidRPr="00FA0DF5">
        <w:rPr>
          <w:spacing w:val="55"/>
          <w:w w:val="99"/>
          <w:sz w:val="20"/>
          <w:szCs w:val="20"/>
        </w:rPr>
        <w:t xml:space="preserve"> </w:t>
      </w:r>
      <w:r w:rsidRPr="00FA0DF5">
        <w:rPr>
          <w:spacing w:val="-1"/>
          <w:sz w:val="20"/>
          <w:szCs w:val="20"/>
        </w:rPr>
        <w:t>wall</w:t>
      </w:r>
      <w:r w:rsidRPr="00FA0DF5">
        <w:rPr>
          <w:spacing w:val="-2"/>
          <w:sz w:val="20"/>
          <w:szCs w:val="20"/>
        </w:rPr>
        <w:t xml:space="preserve"> </w:t>
      </w:r>
      <w:r w:rsidRPr="00FA0DF5">
        <w:rPr>
          <w:spacing w:val="-1"/>
          <w:sz w:val="20"/>
          <w:szCs w:val="20"/>
        </w:rPr>
        <w:t>just above</w:t>
      </w:r>
      <w:r w:rsidRPr="00FA0DF5">
        <w:rPr>
          <w:spacing w:val="-3"/>
          <w:sz w:val="20"/>
          <w:szCs w:val="20"/>
        </w:rPr>
        <w:t xml:space="preserve"> </w:t>
      </w:r>
      <w:r w:rsidRPr="00FA0DF5">
        <w:rPr>
          <w:spacing w:val="-1"/>
          <w:sz w:val="20"/>
          <w:szCs w:val="20"/>
        </w:rPr>
        <w:t>the</w:t>
      </w:r>
      <w:r w:rsidRPr="00FA0DF5">
        <w:rPr>
          <w:spacing w:val="-2"/>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Have</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 shift</w:t>
      </w:r>
      <w:r w:rsidRPr="00FA0DF5">
        <w:rPr>
          <w:spacing w:val="-4"/>
          <w:sz w:val="20"/>
          <w:szCs w:val="20"/>
        </w:rPr>
        <w:t xml:space="preserve"> </w:t>
      </w:r>
      <w:r w:rsidRPr="00FA0DF5">
        <w:rPr>
          <w:spacing w:val="-1"/>
          <w:sz w:val="20"/>
          <w:szCs w:val="20"/>
        </w:rPr>
        <w:t>their weight</w:t>
      </w:r>
      <w:r w:rsidRPr="00FA0DF5">
        <w:rPr>
          <w:spacing w:val="-3"/>
          <w:sz w:val="20"/>
          <w:szCs w:val="20"/>
        </w:rPr>
        <w:t xml:space="preserve"> </w:t>
      </w:r>
      <w:r w:rsidRPr="00FA0DF5">
        <w:rPr>
          <w:spacing w:val="-1"/>
          <w:sz w:val="20"/>
          <w:szCs w:val="20"/>
        </w:rPr>
        <w:t>onto</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balls</w:t>
      </w:r>
      <w:r w:rsidRPr="00FA0DF5">
        <w:rPr>
          <w:spacing w:val="-5"/>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both</w:t>
      </w:r>
      <w:r w:rsidRPr="00FA0DF5">
        <w:rPr>
          <w:spacing w:val="-3"/>
          <w:sz w:val="20"/>
          <w:szCs w:val="20"/>
        </w:rPr>
        <w:t xml:space="preserve"> </w:t>
      </w:r>
      <w:r w:rsidRPr="00FA0DF5">
        <w:rPr>
          <w:spacing w:val="-1"/>
          <w:sz w:val="20"/>
          <w:szCs w:val="20"/>
        </w:rPr>
        <w:t>feet.</w:t>
      </w:r>
      <w:r w:rsidRPr="00FA0DF5">
        <w:rPr>
          <w:spacing w:val="59"/>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1"/>
          <w:sz w:val="20"/>
          <w:szCs w:val="20"/>
        </w:rPr>
        <w:t xml:space="preserve"> slightly</w:t>
      </w:r>
      <w:r w:rsidRPr="00FA0DF5">
        <w:rPr>
          <w:spacing w:val="-5"/>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both knees</w:t>
      </w:r>
      <w:r w:rsidRPr="00FA0DF5">
        <w:rPr>
          <w:spacing w:val="-2"/>
          <w:sz w:val="20"/>
          <w:szCs w:val="20"/>
        </w:rPr>
        <w:t xml:space="preserve"> </w:t>
      </w:r>
      <w:r w:rsidRPr="00FA0DF5">
        <w:rPr>
          <w:spacing w:val="-1"/>
          <w:sz w:val="20"/>
          <w:szCs w:val="20"/>
        </w:rPr>
        <w:t>to</w:t>
      </w:r>
      <w:r w:rsidRPr="00FA0DF5">
        <w:rPr>
          <w:spacing w:val="-4"/>
          <w:sz w:val="20"/>
          <w:szCs w:val="20"/>
        </w:rPr>
        <w:t xml:space="preserve"> </w:t>
      </w:r>
      <w:r w:rsidRPr="00FA0DF5">
        <w:rPr>
          <w:sz w:val="20"/>
          <w:szCs w:val="20"/>
        </w:rPr>
        <w:t>20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of</w:t>
      </w:r>
      <w:r w:rsidRPr="00FA0DF5">
        <w:rPr>
          <w:spacing w:val="-3"/>
          <w:sz w:val="20"/>
          <w:szCs w:val="20"/>
        </w:rPr>
        <w:t xml:space="preserve"> </w:t>
      </w:r>
      <w:r w:rsidRPr="00FA0DF5">
        <w:rPr>
          <w:sz w:val="20"/>
          <w:szCs w:val="20"/>
        </w:rPr>
        <w:t>flexion</w:t>
      </w:r>
      <w:r w:rsidRPr="00FA0DF5">
        <w:rPr>
          <w:spacing w:val="-4"/>
          <w:sz w:val="20"/>
          <w:szCs w:val="20"/>
        </w:rPr>
        <w:t xml:space="preserve"> </w:t>
      </w:r>
      <w:r w:rsidRPr="00FA0DF5">
        <w:rPr>
          <w:sz w:val="20"/>
          <w:szCs w:val="20"/>
        </w:rPr>
        <w:t>as</w:t>
      </w:r>
      <w:r w:rsidRPr="00FA0DF5">
        <w:rPr>
          <w:spacing w:val="-4"/>
          <w:sz w:val="20"/>
          <w:szCs w:val="20"/>
        </w:rPr>
        <w:t xml:space="preserve"> </w:t>
      </w:r>
      <w:r w:rsidRPr="00FA0DF5">
        <w:rPr>
          <w:sz w:val="20"/>
          <w:szCs w:val="20"/>
        </w:rPr>
        <w:t>if</w:t>
      </w:r>
      <w:r w:rsidRPr="00FA0DF5">
        <w:rPr>
          <w:spacing w:val="-1"/>
          <w:sz w:val="20"/>
          <w:szCs w:val="20"/>
        </w:rPr>
        <w:t xml:space="preserve"> they</w:t>
      </w:r>
      <w:r w:rsidRPr="00FA0DF5">
        <w:rPr>
          <w:spacing w:val="-2"/>
          <w:sz w:val="20"/>
          <w:szCs w:val="20"/>
        </w:rPr>
        <w:t xml:space="preserve"> </w:t>
      </w:r>
      <w:r w:rsidRPr="00FA0DF5">
        <w:rPr>
          <w:spacing w:val="-1"/>
          <w:sz w:val="20"/>
          <w:szCs w:val="20"/>
        </w:rPr>
        <w:t>are</w:t>
      </w:r>
      <w:r w:rsidRPr="00FA0DF5">
        <w:rPr>
          <w:spacing w:val="61"/>
          <w:w w:val="99"/>
          <w:sz w:val="20"/>
          <w:szCs w:val="20"/>
        </w:rPr>
        <w:t xml:space="preserve"> </w:t>
      </w:r>
      <w:r w:rsidRPr="00FA0DF5">
        <w:rPr>
          <w:spacing w:val="-1"/>
          <w:sz w:val="20"/>
          <w:szCs w:val="20"/>
        </w:rPr>
        <w:t>bringing</w:t>
      </w:r>
      <w:r w:rsidRPr="00FA0DF5">
        <w:rPr>
          <w:spacing w:val="-3"/>
          <w:sz w:val="20"/>
          <w:szCs w:val="20"/>
        </w:rPr>
        <w:t xml:space="preserve"> </w:t>
      </w:r>
      <w:r w:rsidRPr="00FA0DF5">
        <w:rPr>
          <w:spacing w:val="-1"/>
          <w:sz w:val="20"/>
          <w:szCs w:val="20"/>
        </w:rPr>
        <w:t>the knees</w:t>
      </w:r>
      <w:r w:rsidRPr="00FA0DF5">
        <w:rPr>
          <w:spacing w:val="-2"/>
          <w:sz w:val="20"/>
          <w:szCs w:val="20"/>
        </w:rPr>
        <w:t xml:space="preserve"> </w:t>
      </w:r>
      <w:r w:rsidRPr="00FA0DF5">
        <w:rPr>
          <w:spacing w:val="-1"/>
          <w:sz w:val="20"/>
          <w:szCs w:val="20"/>
        </w:rPr>
        <w:t>over</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z w:val="20"/>
          <w:szCs w:val="20"/>
        </w:rPr>
        <w:t>toes</w:t>
      </w:r>
      <w:r w:rsidRPr="00FA0DF5">
        <w:rPr>
          <w:spacing w:val="-2"/>
          <w:sz w:val="20"/>
          <w:szCs w:val="20"/>
        </w:rPr>
        <w:t xml:space="preserve"> </w:t>
      </w:r>
      <w:r w:rsidRPr="00FA0DF5">
        <w:rPr>
          <w:spacing w:val="-1"/>
          <w:sz w:val="20"/>
          <w:szCs w:val="20"/>
        </w:rPr>
        <w:t>(or</w:t>
      </w:r>
      <w:r w:rsidRPr="00FA0DF5">
        <w:rPr>
          <w:spacing w:val="-4"/>
          <w:sz w:val="20"/>
          <w:szCs w:val="20"/>
        </w:rPr>
        <w:t xml:space="preserve"> </w:t>
      </w:r>
      <w:r w:rsidRPr="00FA0DF5">
        <w:rPr>
          <w:spacing w:val="-1"/>
          <w:sz w:val="20"/>
          <w:szCs w:val="20"/>
        </w:rPr>
        <w:t>stretching</w:t>
      </w:r>
      <w:r w:rsidRPr="00FA0DF5">
        <w:rPr>
          <w:spacing w:val="-2"/>
          <w:sz w:val="20"/>
          <w:szCs w:val="20"/>
        </w:rPr>
        <w:t xml:space="preserve"> out </w:t>
      </w:r>
      <w:r w:rsidRPr="00FA0DF5">
        <w:rPr>
          <w:spacing w:val="-1"/>
          <w:sz w:val="20"/>
          <w:szCs w:val="20"/>
        </w:rPr>
        <w:t>ski</w:t>
      </w:r>
      <w:r w:rsidRPr="00FA0DF5">
        <w:rPr>
          <w:spacing w:val="-2"/>
          <w:sz w:val="20"/>
          <w:szCs w:val="20"/>
        </w:rPr>
        <w:t xml:space="preserve"> </w:t>
      </w:r>
      <w:r w:rsidRPr="00FA0DF5">
        <w:rPr>
          <w:spacing w:val="-1"/>
          <w:sz w:val="20"/>
          <w:szCs w:val="20"/>
        </w:rPr>
        <w:t>boots).</w:t>
      </w:r>
      <w:r w:rsidRPr="00FA0DF5">
        <w:rPr>
          <w:spacing w:val="-3"/>
          <w:sz w:val="20"/>
          <w:szCs w:val="20"/>
        </w:rPr>
        <w:t xml:space="preserve"> </w:t>
      </w:r>
      <w:r w:rsidRPr="00FA0DF5">
        <w:rPr>
          <w:spacing w:val="-1"/>
          <w:sz w:val="20"/>
          <w:szCs w:val="20"/>
        </w:rPr>
        <w:t>Have</w:t>
      </w:r>
      <w:r w:rsidRPr="00FA0DF5">
        <w:rPr>
          <w:spacing w:val="-4"/>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4"/>
          <w:sz w:val="20"/>
          <w:szCs w:val="20"/>
        </w:rPr>
        <w:t xml:space="preserve"> </w:t>
      </w:r>
      <w:r w:rsidRPr="00FA0DF5">
        <w:rPr>
          <w:spacing w:val="-1"/>
          <w:sz w:val="20"/>
          <w:szCs w:val="20"/>
        </w:rPr>
        <w:t>slightly</w:t>
      </w:r>
      <w:r w:rsidRPr="00FA0DF5">
        <w:rPr>
          <w:spacing w:val="57"/>
          <w:sz w:val="20"/>
          <w:szCs w:val="20"/>
        </w:rPr>
        <w:t xml:space="preserve"> </w:t>
      </w:r>
      <w:r w:rsidRPr="00FA0DF5">
        <w:rPr>
          <w:sz w:val="20"/>
          <w:szCs w:val="20"/>
        </w:rPr>
        <w:t>lean</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trunk</w:t>
      </w:r>
      <w:r w:rsidRPr="00FA0DF5">
        <w:rPr>
          <w:spacing w:val="-5"/>
          <w:sz w:val="20"/>
          <w:szCs w:val="20"/>
        </w:rPr>
        <w:t xml:space="preserve"> </w:t>
      </w:r>
      <w:r w:rsidRPr="00FA0DF5">
        <w:rPr>
          <w:spacing w:val="-1"/>
          <w:sz w:val="20"/>
          <w:szCs w:val="20"/>
        </w:rPr>
        <w:t>forward</w:t>
      </w:r>
      <w:r w:rsidRPr="00FA0DF5">
        <w:rPr>
          <w:spacing w:val="-2"/>
          <w:sz w:val="20"/>
          <w:szCs w:val="20"/>
        </w:rPr>
        <w:t xml:space="preserve"> </w:t>
      </w:r>
      <w:r w:rsidRPr="00FA0DF5">
        <w:rPr>
          <w:spacing w:val="-1"/>
          <w:sz w:val="20"/>
          <w:szCs w:val="20"/>
        </w:rPr>
        <w:t>maintaining</w:t>
      </w:r>
      <w:r w:rsidRPr="00FA0DF5">
        <w:rPr>
          <w:spacing w:val="-4"/>
          <w:sz w:val="20"/>
          <w:szCs w:val="20"/>
        </w:rPr>
        <w:t xml:space="preserve"> </w:t>
      </w:r>
      <w:r w:rsidRPr="00FA0DF5">
        <w:rPr>
          <w:spacing w:val="-1"/>
          <w:sz w:val="20"/>
          <w:szCs w:val="20"/>
        </w:rPr>
        <w:t>neutral</w:t>
      </w:r>
      <w:r w:rsidRPr="00FA0DF5">
        <w:rPr>
          <w:spacing w:val="-4"/>
          <w:sz w:val="20"/>
          <w:szCs w:val="20"/>
        </w:rPr>
        <w:t xml:space="preserve"> </w:t>
      </w:r>
      <w:r w:rsidRPr="00FA0DF5">
        <w:rPr>
          <w:spacing w:val="-1"/>
          <w:sz w:val="20"/>
          <w:szCs w:val="20"/>
        </w:rPr>
        <w:t>spine</w:t>
      </w:r>
      <w:r w:rsidRPr="00FA0DF5">
        <w:rPr>
          <w:spacing w:val="-3"/>
          <w:sz w:val="20"/>
          <w:szCs w:val="20"/>
        </w:rPr>
        <w:t xml:space="preserve"> </w:t>
      </w:r>
      <w:r w:rsidRPr="00FA0DF5">
        <w:rPr>
          <w:sz w:val="20"/>
          <w:szCs w:val="20"/>
        </w:rPr>
        <w:t>and</w:t>
      </w:r>
      <w:r w:rsidRPr="00FA0DF5">
        <w:rPr>
          <w:spacing w:val="-1"/>
          <w:sz w:val="20"/>
          <w:szCs w:val="20"/>
        </w:rPr>
        <w:t xml:space="preserve"> keeping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level.</w:t>
      </w:r>
      <w:r w:rsidRPr="00FA0DF5">
        <w:rPr>
          <w:spacing w:val="-3"/>
          <w:sz w:val="20"/>
          <w:szCs w:val="20"/>
        </w:rPr>
        <w:t xml:space="preserve"> </w:t>
      </w:r>
      <w:r w:rsidRPr="00FA0DF5">
        <w:rPr>
          <w:spacing w:val="-1"/>
          <w:sz w:val="20"/>
          <w:szCs w:val="20"/>
        </w:rPr>
        <w:t>Then</w:t>
      </w:r>
      <w:r w:rsidRPr="00FA0DF5">
        <w:rPr>
          <w:spacing w:val="59"/>
          <w:sz w:val="20"/>
          <w:szCs w:val="20"/>
        </w:rPr>
        <w:t xml:space="preserve"> </w:t>
      </w:r>
      <w:r w:rsidRPr="00FA0DF5">
        <w:rPr>
          <w:spacing w:val="-1"/>
          <w:sz w:val="20"/>
          <w:szCs w:val="20"/>
        </w:rPr>
        <w:t>instruct</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patient</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bend</w:t>
      </w:r>
      <w:r w:rsidRPr="00FA0DF5">
        <w:rPr>
          <w:spacing w:val="-3"/>
          <w:sz w:val="20"/>
          <w:szCs w:val="20"/>
        </w:rPr>
        <w:t xml:space="preserve"> </w:t>
      </w:r>
      <w:r w:rsidRPr="00FA0DF5">
        <w:rPr>
          <w:spacing w:val="-1"/>
          <w:sz w:val="20"/>
          <w:szCs w:val="20"/>
        </w:rPr>
        <w:t>the uninvolved knee</w:t>
      </w:r>
      <w:r w:rsidRPr="00FA0DF5">
        <w:rPr>
          <w:spacing w:val="-3"/>
          <w:sz w:val="20"/>
          <w:szCs w:val="20"/>
        </w:rPr>
        <w:t xml:space="preserve"> </w:t>
      </w:r>
      <w:r w:rsidRPr="00FA0DF5">
        <w:rPr>
          <w:spacing w:val="-1"/>
          <w:sz w:val="20"/>
          <w:szCs w:val="20"/>
        </w:rPr>
        <w:t xml:space="preserve">to </w:t>
      </w:r>
      <w:r w:rsidRPr="00FA0DF5">
        <w:rPr>
          <w:sz w:val="20"/>
          <w:szCs w:val="20"/>
        </w:rPr>
        <w:t>90</w:t>
      </w:r>
      <w:r w:rsidRPr="00FA0DF5">
        <w:rPr>
          <w:spacing w:val="-3"/>
          <w:sz w:val="20"/>
          <w:szCs w:val="20"/>
        </w:rPr>
        <w:t xml:space="preserve"> </w:t>
      </w:r>
      <w:r w:rsidRPr="00FA0DF5">
        <w:rPr>
          <w:spacing w:val="-1"/>
          <w:sz w:val="20"/>
          <w:szCs w:val="20"/>
        </w:rPr>
        <w:t>degrees</w:t>
      </w:r>
      <w:r w:rsidRPr="00FA0DF5">
        <w:rPr>
          <w:spacing w:val="-2"/>
          <w:sz w:val="20"/>
          <w:szCs w:val="20"/>
        </w:rPr>
        <w:t xml:space="preserve"> </w:t>
      </w:r>
      <w:r w:rsidRPr="00FA0DF5">
        <w:rPr>
          <w:spacing w:val="-1"/>
          <w:sz w:val="20"/>
          <w:szCs w:val="20"/>
        </w:rPr>
        <w:t>and</w:t>
      </w:r>
      <w:r w:rsidRPr="00FA0DF5">
        <w:rPr>
          <w:spacing w:val="-3"/>
          <w:sz w:val="20"/>
          <w:szCs w:val="20"/>
        </w:rPr>
        <w:t xml:space="preserve"> </w:t>
      </w:r>
      <w:r w:rsidRPr="00FA0DF5">
        <w:rPr>
          <w:spacing w:val="-1"/>
          <w:sz w:val="20"/>
          <w:szCs w:val="20"/>
        </w:rPr>
        <w:t>press</w:t>
      </w:r>
      <w:r w:rsidRPr="00FA0DF5">
        <w:rPr>
          <w:spacing w:val="-5"/>
          <w:sz w:val="20"/>
          <w:szCs w:val="20"/>
        </w:rPr>
        <w:t xml:space="preserve"> </w:t>
      </w:r>
      <w:r w:rsidRPr="00FA0DF5">
        <w:rPr>
          <w:spacing w:val="-1"/>
          <w:sz w:val="20"/>
          <w:szCs w:val="20"/>
        </w:rPr>
        <w:t>the outside</w:t>
      </w:r>
      <w:r w:rsidRPr="00FA0DF5">
        <w:rPr>
          <w:spacing w:val="-3"/>
          <w:sz w:val="20"/>
          <w:szCs w:val="20"/>
        </w:rPr>
        <w:t xml:space="preserve"> </w:t>
      </w:r>
      <w:r w:rsidRPr="00FA0DF5">
        <w:rPr>
          <w:spacing w:val="-1"/>
          <w:sz w:val="20"/>
          <w:szCs w:val="20"/>
        </w:rPr>
        <w:t>of</w:t>
      </w:r>
      <w:r w:rsidRPr="00FA0DF5">
        <w:rPr>
          <w:spacing w:val="52"/>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knee</w:t>
      </w:r>
      <w:r w:rsidRPr="00FA0DF5">
        <w:rPr>
          <w:spacing w:val="-3"/>
          <w:sz w:val="20"/>
          <w:szCs w:val="20"/>
        </w:rPr>
        <w:t xml:space="preserve"> </w:t>
      </w:r>
      <w:r w:rsidRPr="00FA0DF5">
        <w:rPr>
          <w:spacing w:val="-1"/>
          <w:sz w:val="20"/>
          <w:szCs w:val="20"/>
        </w:rPr>
        <w:t>into</w:t>
      </w:r>
      <w:r w:rsidRPr="00FA0DF5">
        <w:rPr>
          <w:spacing w:val="-3"/>
          <w:sz w:val="20"/>
          <w:szCs w:val="20"/>
        </w:rPr>
        <w:t xml:space="preserve"> </w:t>
      </w:r>
      <w:r w:rsidRPr="00FA0DF5">
        <w:rPr>
          <w:sz w:val="20"/>
          <w:szCs w:val="20"/>
        </w:rPr>
        <w:t>the</w:t>
      </w:r>
      <w:r w:rsidRPr="00FA0DF5">
        <w:rPr>
          <w:spacing w:val="-4"/>
          <w:sz w:val="20"/>
          <w:szCs w:val="20"/>
        </w:rPr>
        <w:t xml:space="preserve"> </w:t>
      </w:r>
      <w:r w:rsidR="004411EE">
        <w:rPr>
          <w:sz w:val="20"/>
          <w:szCs w:val="20"/>
        </w:rPr>
        <w:t>foam roller while</w:t>
      </w:r>
      <w:r w:rsidRPr="00FA0DF5">
        <w:rPr>
          <w:spacing w:val="-4"/>
          <w:sz w:val="20"/>
          <w:szCs w:val="20"/>
        </w:rPr>
        <w:t xml:space="preserve"> </w:t>
      </w:r>
      <w:r w:rsidRPr="00FA0DF5">
        <w:rPr>
          <w:spacing w:val="-1"/>
          <w:sz w:val="20"/>
          <w:szCs w:val="20"/>
        </w:rPr>
        <w:t>keeping</w:t>
      </w:r>
      <w:r w:rsidRPr="00FA0DF5">
        <w:rPr>
          <w:spacing w:val="-4"/>
          <w:sz w:val="20"/>
          <w:szCs w:val="20"/>
        </w:rPr>
        <w:t xml:space="preserve"> </w:t>
      </w:r>
      <w:r w:rsidRPr="00FA0DF5">
        <w:rPr>
          <w:spacing w:val="-1"/>
          <w:sz w:val="20"/>
          <w:szCs w:val="20"/>
        </w:rPr>
        <w:t>the</w:t>
      </w:r>
      <w:r w:rsidRPr="00FA0DF5">
        <w:rPr>
          <w:spacing w:val="-3"/>
          <w:sz w:val="20"/>
          <w:szCs w:val="20"/>
        </w:rPr>
        <w:t xml:space="preserve"> </w:t>
      </w:r>
      <w:r w:rsidRPr="00FA0DF5">
        <w:rPr>
          <w:sz w:val="20"/>
          <w:szCs w:val="20"/>
        </w:rPr>
        <w:t>pelvis</w:t>
      </w:r>
      <w:r w:rsidRPr="00FA0DF5">
        <w:rPr>
          <w:spacing w:val="-2"/>
          <w:sz w:val="20"/>
          <w:szCs w:val="20"/>
        </w:rPr>
        <w:t xml:space="preserve"> </w:t>
      </w:r>
      <w:r w:rsidRPr="00FA0DF5">
        <w:rPr>
          <w:sz w:val="20"/>
          <w:szCs w:val="20"/>
        </w:rPr>
        <w:t>level.</w:t>
      </w:r>
      <w:r w:rsidRPr="00FA0DF5">
        <w:rPr>
          <w:spacing w:val="-4"/>
          <w:sz w:val="20"/>
          <w:szCs w:val="20"/>
        </w:rPr>
        <w:t xml:space="preserve"> </w:t>
      </w:r>
      <w:r w:rsidRPr="00FA0DF5">
        <w:rPr>
          <w:sz w:val="20"/>
          <w:szCs w:val="20"/>
        </w:rPr>
        <w:t>If</w:t>
      </w:r>
      <w:r w:rsidRPr="00FA0DF5">
        <w:rPr>
          <w:spacing w:val="-3"/>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patients</w:t>
      </w:r>
      <w:r w:rsidRPr="00FA0DF5">
        <w:rPr>
          <w:spacing w:val="-2"/>
          <w:sz w:val="20"/>
          <w:szCs w:val="20"/>
        </w:rPr>
        <w:t xml:space="preserve"> </w:t>
      </w:r>
      <w:r w:rsidRPr="00FA0DF5">
        <w:rPr>
          <w:spacing w:val="-1"/>
          <w:sz w:val="20"/>
          <w:szCs w:val="20"/>
        </w:rPr>
        <w:t>uninvolved side</w:t>
      </w:r>
      <w:r w:rsidRPr="00FA0DF5">
        <w:rPr>
          <w:spacing w:val="-3"/>
          <w:sz w:val="20"/>
          <w:szCs w:val="20"/>
        </w:rPr>
        <w:t xml:space="preserve"> </w:t>
      </w:r>
      <w:r w:rsidRPr="00FA0DF5">
        <w:rPr>
          <w:sz w:val="20"/>
          <w:szCs w:val="20"/>
        </w:rPr>
        <w:t>pelvis</w:t>
      </w:r>
      <w:r w:rsidRPr="00FA0DF5">
        <w:rPr>
          <w:spacing w:val="55"/>
          <w:sz w:val="20"/>
          <w:szCs w:val="20"/>
        </w:rPr>
        <w:t xml:space="preserve"> </w:t>
      </w:r>
      <w:r w:rsidRPr="00FA0DF5">
        <w:rPr>
          <w:sz w:val="20"/>
          <w:szCs w:val="20"/>
        </w:rPr>
        <w:t>begins</w:t>
      </w:r>
      <w:r w:rsidRPr="00FA0DF5">
        <w:rPr>
          <w:spacing w:val="-4"/>
          <w:sz w:val="20"/>
          <w:szCs w:val="20"/>
        </w:rPr>
        <w:t xml:space="preserve"> </w:t>
      </w:r>
      <w:r w:rsidRPr="00FA0DF5">
        <w:rPr>
          <w:sz w:val="20"/>
          <w:szCs w:val="20"/>
        </w:rPr>
        <w:t>to</w:t>
      </w:r>
      <w:r w:rsidRPr="00FA0DF5">
        <w:rPr>
          <w:spacing w:val="-3"/>
          <w:sz w:val="20"/>
          <w:szCs w:val="20"/>
        </w:rPr>
        <w:t xml:space="preserve"> </w:t>
      </w:r>
      <w:r w:rsidRPr="00FA0DF5">
        <w:rPr>
          <w:spacing w:val="-1"/>
          <w:sz w:val="20"/>
          <w:szCs w:val="20"/>
        </w:rPr>
        <w:t>drop,</w:t>
      </w:r>
      <w:r w:rsidRPr="00FA0DF5">
        <w:rPr>
          <w:spacing w:val="-2"/>
          <w:sz w:val="20"/>
          <w:szCs w:val="20"/>
        </w:rPr>
        <w:t xml:space="preserve"> </w:t>
      </w:r>
      <w:r w:rsidRPr="00FA0DF5">
        <w:rPr>
          <w:spacing w:val="-1"/>
          <w:sz w:val="20"/>
          <w:szCs w:val="20"/>
        </w:rPr>
        <w:t>instruct</w:t>
      </w:r>
      <w:r w:rsidRPr="00FA0DF5">
        <w:rPr>
          <w:spacing w:val="-2"/>
          <w:sz w:val="20"/>
          <w:szCs w:val="20"/>
        </w:rPr>
        <w:t xml:space="preserve"> </w:t>
      </w:r>
      <w:r w:rsidRPr="00FA0DF5">
        <w:rPr>
          <w:spacing w:val="-1"/>
          <w:sz w:val="20"/>
          <w:szCs w:val="20"/>
        </w:rPr>
        <w:t>the</w:t>
      </w:r>
      <w:r w:rsidRPr="00FA0DF5">
        <w:rPr>
          <w:spacing w:val="-3"/>
          <w:sz w:val="20"/>
          <w:szCs w:val="20"/>
        </w:rPr>
        <w:t xml:space="preserve"> </w:t>
      </w:r>
      <w:r w:rsidRPr="00FA0DF5">
        <w:rPr>
          <w:spacing w:val="-1"/>
          <w:sz w:val="20"/>
          <w:szCs w:val="20"/>
        </w:rPr>
        <w:t>patient</w:t>
      </w:r>
      <w:r w:rsidRPr="00FA0DF5">
        <w:rPr>
          <w:spacing w:val="-2"/>
          <w:sz w:val="20"/>
          <w:szCs w:val="20"/>
        </w:rPr>
        <w:t xml:space="preserve"> </w:t>
      </w:r>
      <w:r w:rsidRPr="00FA0DF5">
        <w:rPr>
          <w:spacing w:val="-1"/>
          <w:sz w:val="20"/>
          <w:szCs w:val="20"/>
        </w:rPr>
        <w:t>to slowly hike</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z w:val="20"/>
          <w:szCs w:val="20"/>
        </w:rPr>
        <w:t>pelvis</w:t>
      </w:r>
      <w:r w:rsidRPr="00FA0DF5">
        <w:rPr>
          <w:spacing w:val="-5"/>
          <w:sz w:val="20"/>
          <w:szCs w:val="20"/>
        </w:rPr>
        <w:t xml:space="preserve"> </w:t>
      </w:r>
      <w:r w:rsidRPr="00FA0DF5">
        <w:rPr>
          <w:spacing w:val="-1"/>
          <w:sz w:val="20"/>
          <w:szCs w:val="20"/>
        </w:rPr>
        <w:t>upward</w:t>
      </w:r>
      <w:r w:rsidRPr="00FA0DF5">
        <w:rPr>
          <w:sz w:val="20"/>
          <w:szCs w:val="20"/>
        </w:rPr>
        <w:t xml:space="preserve"> </w:t>
      </w:r>
      <w:r w:rsidRPr="00FA0DF5">
        <w:rPr>
          <w:spacing w:val="-1"/>
          <w:sz w:val="20"/>
          <w:szCs w:val="20"/>
        </w:rPr>
        <w:t>on</w:t>
      </w:r>
      <w:r w:rsidRPr="00FA0DF5">
        <w:rPr>
          <w:spacing w:val="-3"/>
          <w:sz w:val="20"/>
          <w:szCs w:val="20"/>
        </w:rPr>
        <w:t xml:space="preserve"> </w:t>
      </w:r>
      <w:r w:rsidRPr="00FA0DF5">
        <w:rPr>
          <w:sz w:val="20"/>
          <w:szCs w:val="20"/>
        </w:rPr>
        <w:t>the</w:t>
      </w:r>
      <w:r w:rsidRPr="00FA0DF5">
        <w:rPr>
          <w:spacing w:val="-3"/>
          <w:sz w:val="20"/>
          <w:szCs w:val="20"/>
        </w:rPr>
        <w:t xml:space="preserve"> </w:t>
      </w:r>
      <w:r w:rsidRPr="00FA0DF5">
        <w:rPr>
          <w:spacing w:val="-1"/>
          <w:sz w:val="20"/>
          <w:szCs w:val="20"/>
        </w:rPr>
        <w:t>uninvolved</w:t>
      </w:r>
      <w:r w:rsidRPr="00FA0DF5">
        <w:rPr>
          <w:spacing w:val="49"/>
          <w:sz w:val="20"/>
          <w:szCs w:val="20"/>
        </w:rPr>
        <w:t xml:space="preserve"> </w:t>
      </w:r>
      <w:r w:rsidRPr="00FA0DF5">
        <w:rPr>
          <w:spacing w:val="-1"/>
          <w:sz w:val="20"/>
          <w:szCs w:val="20"/>
        </w:rPr>
        <w:t>side</w:t>
      </w:r>
      <w:r w:rsidRPr="00FA0DF5">
        <w:rPr>
          <w:spacing w:val="-2"/>
          <w:sz w:val="20"/>
          <w:szCs w:val="20"/>
        </w:rPr>
        <w:t xml:space="preserve"> </w:t>
      </w:r>
      <w:r w:rsidRPr="00FA0DF5">
        <w:rPr>
          <w:sz w:val="20"/>
          <w:szCs w:val="20"/>
        </w:rPr>
        <w:t>by</w:t>
      </w:r>
      <w:r w:rsidRPr="00FA0DF5">
        <w:rPr>
          <w:spacing w:val="-5"/>
          <w:sz w:val="20"/>
          <w:szCs w:val="20"/>
        </w:rPr>
        <w:t xml:space="preserve"> </w:t>
      </w:r>
      <w:r w:rsidRPr="00FA0DF5">
        <w:rPr>
          <w:spacing w:val="-1"/>
          <w:sz w:val="20"/>
          <w:szCs w:val="20"/>
        </w:rPr>
        <w:t>squeezing</w:t>
      </w:r>
      <w:r w:rsidRPr="00FA0DF5">
        <w:rPr>
          <w:spacing w:val="-4"/>
          <w:sz w:val="20"/>
          <w:szCs w:val="20"/>
        </w:rPr>
        <w:t xml:space="preserve"> </w:t>
      </w:r>
      <w:r w:rsidRPr="00FA0DF5">
        <w:rPr>
          <w:sz w:val="20"/>
          <w:szCs w:val="20"/>
        </w:rPr>
        <w:t>the</w:t>
      </w:r>
      <w:r w:rsidRPr="00FA0DF5">
        <w:rPr>
          <w:spacing w:val="-5"/>
          <w:sz w:val="20"/>
          <w:szCs w:val="20"/>
        </w:rPr>
        <w:t xml:space="preserve"> </w:t>
      </w:r>
      <w:r w:rsidRPr="00FA0DF5">
        <w:rPr>
          <w:spacing w:val="-1"/>
          <w:sz w:val="20"/>
          <w:szCs w:val="20"/>
        </w:rPr>
        <w:t>buttock.</w:t>
      </w:r>
      <w:r w:rsidRPr="00FA0DF5">
        <w:rPr>
          <w:spacing w:val="-3"/>
          <w:sz w:val="20"/>
          <w:szCs w:val="20"/>
        </w:rPr>
        <w:t xml:space="preserve"> </w:t>
      </w:r>
      <w:r w:rsidRPr="00FA0DF5">
        <w:rPr>
          <w:spacing w:val="-1"/>
          <w:sz w:val="20"/>
          <w:szCs w:val="20"/>
        </w:rPr>
        <w:t>Instruct</w:t>
      </w:r>
      <w:r w:rsidRPr="00FA0DF5">
        <w:rPr>
          <w:spacing w:val="-3"/>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patient to</w:t>
      </w:r>
      <w:r w:rsidRPr="00FA0DF5">
        <w:rPr>
          <w:spacing w:val="-4"/>
          <w:sz w:val="20"/>
          <w:szCs w:val="20"/>
        </w:rPr>
        <w:t xml:space="preserve"> </w:t>
      </w:r>
      <w:r w:rsidRPr="00FA0DF5">
        <w:rPr>
          <w:spacing w:val="-1"/>
          <w:sz w:val="20"/>
          <w:szCs w:val="20"/>
        </w:rPr>
        <w:t>not</w:t>
      </w:r>
      <w:r w:rsidRPr="00FA0DF5">
        <w:rPr>
          <w:spacing w:val="-2"/>
          <w:sz w:val="20"/>
          <w:szCs w:val="20"/>
        </w:rPr>
        <w:t xml:space="preserve"> </w:t>
      </w:r>
      <w:r w:rsidRPr="00FA0DF5">
        <w:rPr>
          <w:sz w:val="20"/>
          <w:szCs w:val="20"/>
        </w:rPr>
        <w:t>use</w:t>
      </w:r>
      <w:r w:rsidRPr="00FA0DF5">
        <w:rPr>
          <w:spacing w:val="-4"/>
          <w:sz w:val="20"/>
          <w:szCs w:val="20"/>
        </w:rPr>
        <w:t xml:space="preserve"> </w:t>
      </w:r>
      <w:r w:rsidRPr="00FA0DF5">
        <w:rPr>
          <w:spacing w:val="-1"/>
          <w:sz w:val="20"/>
          <w:szCs w:val="20"/>
        </w:rPr>
        <w:t>their</w:t>
      </w:r>
      <w:r w:rsidRPr="00FA0DF5">
        <w:rPr>
          <w:spacing w:val="-4"/>
          <w:sz w:val="20"/>
          <w:szCs w:val="20"/>
        </w:rPr>
        <w:t xml:space="preserve"> </w:t>
      </w:r>
      <w:r w:rsidRPr="00FA0DF5">
        <w:rPr>
          <w:sz w:val="20"/>
          <w:szCs w:val="20"/>
        </w:rPr>
        <w:t>back</w:t>
      </w:r>
      <w:r w:rsidRPr="00FA0DF5">
        <w:rPr>
          <w:spacing w:val="-3"/>
          <w:sz w:val="20"/>
          <w:szCs w:val="20"/>
        </w:rPr>
        <w:t xml:space="preserve"> </w:t>
      </w:r>
      <w:r w:rsidRPr="00FA0DF5">
        <w:rPr>
          <w:sz w:val="20"/>
          <w:szCs w:val="20"/>
        </w:rPr>
        <w:t>to</w:t>
      </w:r>
      <w:r w:rsidRPr="00FA0DF5">
        <w:rPr>
          <w:spacing w:val="-4"/>
          <w:sz w:val="20"/>
          <w:szCs w:val="20"/>
        </w:rPr>
        <w:t xml:space="preserve"> </w:t>
      </w:r>
      <w:r w:rsidRPr="00FA0DF5">
        <w:rPr>
          <w:spacing w:val="-1"/>
          <w:sz w:val="20"/>
          <w:szCs w:val="20"/>
        </w:rPr>
        <w:t>hike</w:t>
      </w:r>
      <w:r w:rsidRPr="00FA0DF5">
        <w:rPr>
          <w:spacing w:val="-4"/>
          <w:sz w:val="20"/>
          <w:szCs w:val="20"/>
        </w:rPr>
        <w:t xml:space="preserve"> </w:t>
      </w:r>
      <w:r w:rsidRPr="00FA0DF5">
        <w:rPr>
          <w:sz w:val="20"/>
          <w:szCs w:val="20"/>
        </w:rPr>
        <w:t>their</w:t>
      </w:r>
      <w:r w:rsidRPr="00FA0DF5">
        <w:rPr>
          <w:spacing w:val="43"/>
          <w:w w:val="99"/>
          <w:sz w:val="20"/>
          <w:szCs w:val="20"/>
        </w:rPr>
        <w:t xml:space="preserve"> </w:t>
      </w:r>
      <w:r w:rsidRPr="00FA0DF5">
        <w:rPr>
          <w:sz w:val="20"/>
          <w:szCs w:val="20"/>
        </w:rPr>
        <w:t>pelvis</w:t>
      </w:r>
      <w:r w:rsidRPr="00FA0DF5">
        <w:rPr>
          <w:spacing w:val="-2"/>
          <w:sz w:val="20"/>
          <w:szCs w:val="20"/>
        </w:rPr>
        <w:t xml:space="preserve"> </w:t>
      </w:r>
      <w:r w:rsidRPr="00FA0DF5">
        <w:rPr>
          <w:spacing w:val="-1"/>
          <w:sz w:val="20"/>
          <w:szCs w:val="20"/>
        </w:rPr>
        <w:t>but</w:t>
      </w:r>
      <w:r w:rsidRPr="00FA0DF5">
        <w:rPr>
          <w:spacing w:val="-3"/>
          <w:sz w:val="20"/>
          <w:szCs w:val="20"/>
        </w:rPr>
        <w:t xml:space="preserve"> </w:t>
      </w:r>
      <w:r w:rsidRPr="00FA0DF5">
        <w:rPr>
          <w:spacing w:val="-1"/>
          <w:sz w:val="20"/>
          <w:szCs w:val="20"/>
        </w:rPr>
        <w:t>focus on contracting</w:t>
      </w:r>
      <w:r w:rsidRPr="00FA0DF5">
        <w:rPr>
          <w:spacing w:val="-3"/>
          <w:sz w:val="20"/>
          <w:szCs w:val="20"/>
        </w:rPr>
        <w:t xml:space="preserve"> </w:t>
      </w:r>
      <w:r w:rsidRPr="00FA0DF5">
        <w:rPr>
          <w:sz w:val="20"/>
          <w:szCs w:val="20"/>
        </w:rPr>
        <w:t>the</w:t>
      </w:r>
      <w:r w:rsidRPr="00FA0DF5">
        <w:rPr>
          <w:spacing w:val="-4"/>
          <w:sz w:val="20"/>
          <w:szCs w:val="20"/>
        </w:rPr>
        <w:t xml:space="preserve"> </w:t>
      </w:r>
      <w:r w:rsidRPr="00FA0DF5">
        <w:rPr>
          <w:spacing w:val="-1"/>
          <w:sz w:val="20"/>
          <w:szCs w:val="20"/>
        </w:rPr>
        <w:t>muscles</w:t>
      </w:r>
      <w:r w:rsidRPr="00FA0DF5">
        <w:rPr>
          <w:spacing w:val="-3"/>
          <w:sz w:val="20"/>
          <w:szCs w:val="20"/>
        </w:rPr>
        <w:t xml:space="preserve"> </w:t>
      </w:r>
      <w:r w:rsidRPr="00FA0DF5">
        <w:rPr>
          <w:spacing w:val="-1"/>
          <w:sz w:val="20"/>
          <w:szCs w:val="20"/>
        </w:rPr>
        <w:t>of</w:t>
      </w:r>
      <w:r w:rsidRPr="00FA0DF5">
        <w:rPr>
          <w:spacing w:val="-2"/>
          <w:sz w:val="20"/>
          <w:szCs w:val="20"/>
        </w:rPr>
        <w:t xml:space="preserve"> </w:t>
      </w:r>
      <w:r w:rsidRPr="00FA0DF5">
        <w:rPr>
          <w:spacing w:val="-1"/>
          <w:sz w:val="20"/>
          <w:szCs w:val="20"/>
        </w:rPr>
        <w:t>the</w:t>
      </w:r>
      <w:r w:rsidRPr="00FA0DF5">
        <w:rPr>
          <w:spacing w:val="-4"/>
          <w:sz w:val="20"/>
          <w:szCs w:val="20"/>
        </w:rPr>
        <w:t xml:space="preserve"> </w:t>
      </w:r>
      <w:r w:rsidRPr="00FA0DF5">
        <w:rPr>
          <w:spacing w:val="-1"/>
          <w:sz w:val="20"/>
          <w:szCs w:val="20"/>
        </w:rPr>
        <w:t>buttock.</w:t>
      </w:r>
      <w:r w:rsidRPr="00FA0DF5">
        <w:rPr>
          <w:spacing w:val="-2"/>
          <w:sz w:val="20"/>
          <w:szCs w:val="20"/>
        </w:rPr>
        <w:t xml:space="preserve"> </w:t>
      </w:r>
      <w:r w:rsidRPr="00FA0DF5">
        <w:rPr>
          <w:sz w:val="20"/>
          <w:szCs w:val="20"/>
        </w:rPr>
        <w:t>Maintain</w:t>
      </w:r>
      <w:r w:rsidRPr="00FA0DF5">
        <w:rPr>
          <w:spacing w:val="-3"/>
          <w:sz w:val="20"/>
          <w:szCs w:val="20"/>
        </w:rPr>
        <w:t xml:space="preserve"> </w:t>
      </w:r>
      <w:r w:rsidRPr="00FA0DF5">
        <w:rPr>
          <w:sz w:val="20"/>
          <w:szCs w:val="20"/>
        </w:rPr>
        <w:t>a</w:t>
      </w:r>
      <w:r w:rsidRPr="00FA0DF5">
        <w:rPr>
          <w:spacing w:val="-1"/>
          <w:sz w:val="20"/>
          <w:szCs w:val="20"/>
        </w:rPr>
        <w:t xml:space="preserve"> static</w:t>
      </w:r>
      <w:r w:rsidRPr="00FA0DF5">
        <w:rPr>
          <w:spacing w:val="-2"/>
          <w:sz w:val="20"/>
          <w:szCs w:val="20"/>
        </w:rPr>
        <w:t xml:space="preserve"> </w:t>
      </w:r>
      <w:r w:rsidRPr="00FA0DF5">
        <w:rPr>
          <w:spacing w:val="-1"/>
          <w:sz w:val="20"/>
          <w:szCs w:val="20"/>
        </w:rPr>
        <w:t xml:space="preserve">hold </w:t>
      </w:r>
      <w:r w:rsidRPr="00FA0DF5">
        <w:rPr>
          <w:sz w:val="20"/>
          <w:szCs w:val="20"/>
        </w:rPr>
        <w:t>on</w:t>
      </w:r>
      <w:r w:rsidRPr="00FA0DF5">
        <w:rPr>
          <w:spacing w:val="-3"/>
          <w:sz w:val="20"/>
          <w:szCs w:val="20"/>
        </w:rPr>
        <w:t xml:space="preserve"> </w:t>
      </w:r>
      <w:r w:rsidRPr="00FA0DF5">
        <w:rPr>
          <w:spacing w:val="-1"/>
          <w:sz w:val="20"/>
          <w:szCs w:val="20"/>
        </w:rPr>
        <w:t>this</w:t>
      </w:r>
      <w:r w:rsidRPr="00FA0DF5">
        <w:rPr>
          <w:spacing w:val="51"/>
          <w:sz w:val="20"/>
          <w:szCs w:val="20"/>
        </w:rPr>
        <w:t xml:space="preserve"> </w:t>
      </w:r>
      <w:r w:rsidRPr="00FA0DF5">
        <w:rPr>
          <w:spacing w:val="-1"/>
          <w:sz w:val="20"/>
          <w:szCs w:val="20"/>
        </w:rPr>
        <w:t>position</w:t>
      </w:r>
      <w:r w:rsidRPr="00FA0DF5">
        <w:rPr>
          <w:spacing w:val="-5"/>
          <w:sz w:val="20"/>
          <w:szCs w:val="20"/>
        </w:rPr>
        <w:t xml:space="preserve"> </w:t>
      </w:r>
      <w:r w:rsidRPr="00FA0DF5">
        <w:rPr>
          <w:spacing w:val="-1"/>
          <w:sz w:val="20"/>
          <w:szCs w:val="20"/>
        </w:rPr>
        <w:t>for</w:t>
      </w:r>
      <w:r w:rsidRPr="00FA0DF5">
        <w:rPr>
          <w:spacing w:val="-4"/>
          <w:sz w:val="20"/>
          <w:szCs w:val="20"/>
        </w:rPr>
        <w:t xml:space="preserve"> </w:t>
      </w:r>
      <w:r w:rsidRPr="00FA0DF5">
        <w:rPr>
          <w:spacing w:val="-1"/>
          <w:sz w:val="20"/>
          <w:szCs w:val="20"/>
        </w:rPr>
        <w:t>5-10</w:t>
      </w:r>
      <w:r w:rsidRPr="00FA0DF5">
        <w:rPr>
          <w:spacing w:val="-2"/>
          <w:sz w:val="20"/>
          <w:szCs w:val="20"/>
        </w:rPr>
        <w:t xml:space="preserve"> seconds</w:t>
      </w:r>
      <w:r w:rsidRPr="00FA0DF5">
        <w:rPr>
          <w:spacing w:val="-4"/>
          <w:sz w:val="20"/>
          <w:szCs w:val="20"/>
        </w:rPr>
        <w:t xml:space="preserve"> </w:t>
      </w:r>
      <w:r w:rsidRPr="00FA0DF5">
        <w:rPr>
          <w:sz w:val="20"/>
          <w:szCs w:val="20"/>
        </w:rPr>
        <w:t>and</w:t>
      </w:r>
      <w:r w:rsidRPr="00FA0DF5">
        <w:rPr>
          <w:spacing w:val="-4"/>
          <w:sz w:val="20"/>
          <w:szCs w:val="20"/>
        </w:rPr>
        <w:t xml:space="preserve"> </w:t>
      </w:r>
      <w:r w:rsidRPr="00FA0DF5">
        <w:rPr>
          <w:spacing w:val="-1"/>
          <w:sz w:val="20"/>
          <w:szCs w:val="20"/>
        </w:rPr>
        <w:t>repeat</w:t>
      </w:r>
      <w:r w:rsidRPr="00FA0DF5">
        <w:rPr>
          <w:spacing w:val="-4"/>
          <w:sz w:val="20"/>
          <w:szCs w:val="20"/>
        </w:rPr>
        <w:t xml:space="preserve"> </w:t>
      </w:r>
      <w:r w:rsidRPr="00FA0DF5">
        <w:rPr>
          <w:sz w:val="20"/>
          <w:szCs w:val="20"/>
        </w:rPr>
        <w:t>10-15</w:t>
      </w:r>
      <w:r w:rsidRPr="00FA0DF5">
        <w:rPr>
          <w:spacing w:val="-5"/>
          <w:sz w:val="20"/>
          <w:szCs w:val="20"/>
        </w:rPr>
        <w:t xml:space="preserve"> </w:t>
      </w:r>
      <w:r w:rsidRPr="00FA0DF5">
        <w:rPr>
          <w:spacing w:val="-1"/>
          <w:sz w:val="20"/>
          <w:szCs w:val="20"/>
        </w:rPr>
        <w:t>times</w:t>
      </w:r>
      <w:r>
        <w:rPr>
          <w:spacing w:val="-1"/>
          <w:sz w:val="20"/>
          <w:szCs w:val="20"/>
        </w:rPr>
        <w:t>.</w:t>
      </w:r>
    </w:p>
    <w:p w14:paraId="5284AE3E" w14:textId="77777777" w:rsidR="001A75EC" w:rsidRDefault="001A75EC" w:rsidP="001A75EC">
      <w:pPr>
        <w:pStyle w:val="BodyText"/>
        <w:tabs>
          <w:tab w:val="left" w:pos="821"/>
        </w:tabs>
        <w:spacing w:line="240" w:lineRule="exact"/>
        <w:ind w:left="461" w:right="245" w:firstLine="0"/>
        <w:contextualSpacing/>
        <w:rPr>
          <w:spacing w:val="-1"/>
          <w:sz w:val="20"/>
          <w:szCs w:val="20"/>
        </w:rPr>
      </w:pPr>
    </w:p>
    <w:p w14:paraId="471D5AF6" w14:textId="77777777" w:rsidR="001A75EC" w:rsidRDefault="001A75EC" w:rsidP="001A75EC">
      <w:pPr>
        <w:pStyle w:val="BodyText"/>
        <w:tabs>
          <w:tab w:val="left" w:pos="821"/>
        </w:tabs>
        <w:spacing w:line="240" w:lineRule="exact"/>
        <w:ind w:left="461" w:right="245" w:firstLine="0"/>
        <w:contextualSpacing/>
        <w:rPr>
          <w:spacing w:val="-1"/>
          <w:sz w:val="20"/>
          <w:szCs w:val="20"/>
        </w:rPr>
      </w:pPr>
    </w:p>
    <w:p w14:paraId="4C37726C" w14:textId="77777777" w:rsidR="001A75EC" w:rsidRDefault="001A75EC" w:rsidP="001A75EC">
      <w:pPr>
        <w:pStyle w:val="BodyText"/>
        <w:tabs>
          <w:tab w:val="left" w:pos="821"/>
        </w:tabs>
        <w:spacing w:line="240" w:lineRule="exact"/>
        <w:ind w:left="461" w:right="245" w:firstLine="0"/>
        <w:contextualSpacing/>
        <w:rPr>
          <w:spacing w:val="-1"/>
          <w:sz w:val="20"/>
          <w:szCs w:val="20"/>
        </w:rPr>
      </w:pPr>
    </w:p>
    <w:p w14:paraId="062D7806" w14:textId="77777777" w:rsidR="001A75EC" w:rsidRDefault="001A75EC" w:rsidP="001A75EC">
      <w:pPr>
        <w:pStyle w:val="Heading2"/>
        <w:spacing w:before="44"/>
        <w:ind w:left="0" w:right="3725"/>
      </w:pPr>
      <w:r>
        <w:rPr>
          <w:spacing w:val="-1"/>
        </w:rPr>
        <w:t>Appendix</w:t>
      </w:r>
      <w:r>
        <w:t xml:space="preserve"> III</w:t>
      </w:r>
    </w:p>
    <w:p w14:paraId="1962290B" w14:textId="77777777" w:rsidR="001A75EC" w:rsidRPr="0065118D" w:rsidRDefault="001A75EC" w:rsidP="001A75EC">
      <w:pPr>
        <w:pStyle w:val="Heading2"/>
        <w:spacing w:before="44"/>
        <w:ind w:left="0" w:right="3725"/>
        <w:rPr>
          <w:bCs w:val="0"/>
        </w:rPr>
      </w:pPr>
      <w:r w:rsidRPr="0065118D">
        <w:rPr>
          <w:spacing w:val="-1"/>
        </w:rPr>
        <w:t>Exercises</w:t>
      </w:r>
      <w:r w:rsidRPr="0065118D">
        <w:rPr>
          <w:spacing w:val="23"/>
        </w:rPr>
        <w:t xml:space="preserve"> </w:t>
      </w:r>
      <w:r w:rsidRPr="0065118D">
        <w:rPr>
          <w:spacing w:val="-1"/>
        </w:rPr>
        <w:t>Week</w:t>
      </w:r>
      <w:r w:rsidRPr="0065118D">
        <w:t xml:space="preserve"> </w:t>
      </w:r>
      <w:r w:rsidRPr="0065118D">
        <w:rPr>
          <w:spacing w:val="-1"/>
        </w:rPr>
        <w:t>0-2</w:t>
      </w:r>
    </w:p>
    <w:p w14:paraId="65CD3A93" w14:textId="77777777" w:rsidR="001A75EC" w:rsidRDefault="001A75EC" w:rsidP="001A75EC">
      <w:pPr>
        <w:spacing w:before="5"/>
        <w:rPr>
          <w:rFonts w:ascii="Calibri" w:eastAsia="Calibri" w:hAnsi="Calibri" w:cs="Calibri"/>
          <w:b/>
          <w:bCs/>
          <w:sz w:val="11"/>
          <w:szCs w:val="11"/>
        </w:rPr>
      </w:pPr>
    </w:p>
    <w:p w14:paraId="0D4D005B" w14:textId="77777777" w:rsidR="001A75EC" w:rsidRDefault="001A75EC" w:rsidP="001A75EC">
      <w:pPr>
        <w:spacing w:before="56"/>
        <w:ind w:left="100"/>
        <w:rPr>
          <w:rFonts w:ascii="Calibri" w:eastAsia="Calibri" w:hAnsi="Calibri" w:cs="Calibri"/>
        </w:rPr>
      </w:pPr>
      <w:r>
        <w:rPr>
          <w:rFonts w:ascii="Calibri"/>
          <w:spacing w:val="-1"/>
        </w:rPr>
        <w:t>Circumduction</w:t>
      </w:r>
    </w:p>
    <w:p w14:paraId="5E136C90" w14:textId="77777777" w:rsidR="001A75EC" w:rsidRDefault="001A75EC" w:rsidP="001A75EC">
      <w:pPr>
        <w:spacing w:before="9"/>
        <w:rPr>
          <w:rFonts w:ascii="Calibri" w:eastAsia="Calibri" w:hAnsi="Calibri" w:cs="Calibri"/>
          <w:sz w:val="19"/>
          <w:szCs w:val="19"/>
        </w:rPr>
      </w:pPr>
    </w:p>
    <w:p w14:paraId="2A38B16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63B0D25" wp14:editId="627424D1">
            <wp:extent cx="2908918" cy="2817495"/>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1" cstate="print"/>
                    <a:stretch>
                      <a:fillRect/>
                    </a:stretch>
                  </pic:blipFill>
                  <pic:spPr>
                    <a:xfrm>
                      <a:off x="0" y="0"/>
                      <a:ext cx="2908918" cy="2817495"/>
                    </a:xfrm>
                    <a:prstGeom prst="rect">
                      <a:avLst/>
                    </a:prstGeom>
                  </pic:spPr>
                </pic:pic>
              </a:graphicData>
            </a:graphic>
          </wp:inline>
        </w:drawing>
      </w:r>
    </w:p>
    <w:p w14:paraId="5BFB3F4B" w14:textId="77777777" w:rsidR="001A75EC" w:rsidRDefault="001A75EC" w:rsidP="001A75EC">
      <w:pPr>
        <w:ind w:left="100"/>
        <w:rPr>
          <w:rFonts w:ascii="Calibri" w:eastAsia="Calibri" w:hAnsi="Calibri" w:cs="Calibri"/>
        </w:rPr>
      </w:pPr>
      <w:r>
        <w:rPr>
          <w:rFonts w:ascii="Calibri"/>
        </w:rPr>
        <w:t>Log</w:t>
      </w:r>
      <w:r>
        <w:rPr>
          <w:rFonts w:ascii="Calibri"/>
          <w:spacing w:val="-1"/>
        </w:rPr>
        <w:t xml:space="preserve"> Roll-</w:t>
      </w:r>
      <w:r>
        <w:rPr>
          <w:rFonts w:ascii="Calibri"/>
        </w:rPr>
        <w:t xml:space="preserve"> </w:t>
      </w:r>
      <w:r>
        <w:rPr>
          <w:rFonts w:ascii="Calibri"/>
          <w:spacing w:val="-1"/>
        </w:rPr>
        <w:t>Internal</w:t>
      </w:r>
    </w:p>
    <w:p w14:paraId="50B80FE3" w14:textId="77777777" w:rsidR="001A75EC" w:rsidRDefault="001A75EC" w:rsidP="001A75EC">
      <w:pPr>
        <w:spacing w:before="8"/>
        <w:rPr>
          <w:rFonts w:ascii="Calibri" w:eastAsia="Calibri" w:hAnsi="Calibri" w:cs="Calibri"/>
          <w:sz w:val="19"/>
          <w:szCs w:val="19"/>
        </w:rPr>
      </w:pPr>
    </w:p>
    <w:p w14:paraId="40466A0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CB54E87" wp14:editId="72925A65">
            <wp:extent cx="3517013" cy="2899219"/>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2" cstate="print"/>
                    <a:stretch>
                      <a:fillRect/>
                    </a:stretch>
                  </pic:blipFill>
                  <pic:spPr>
                    <a:xfrm>
                      <a:off x="0" y="0"/>
                      <a:ext cx="3517013" cy="2899219"/>
                    </a:xfrm>
                    <a:prstGeom prst="rect">
                      <a:avLst/>
                    </a:prstGeom>
                  </pic:spPr>
                </pic:pic>
              </a:graphicData>
            </a:graphic>
          </wp:inline>
        </w:drawing>
      </w:r>
    </w:p>
    <w:p w14:paraId="685E8454" w14:textId="77777777" w:rsidR="001A75EC" w:rsidRDefault="001A75EC" w:rsidP="001A75EC">
      <w:pPr>
        <w:spacing w:line="200" w:lineRule="atLeast"/>
        <w:rPr>
          <w:rFonts w:ascii="Calibri" w:eastAsia="Calibri" w:hAnsi="Calibri" w:cs="Calibri"/>
          <w:sz w:val="20"/>
          <w:szCs w:val="20"/>
        </w:rPr>
        <w:sectPr w:rsidR="001A75EC">
          <w:pgSz w:w="12240" w:h="15840"/>
          <w:pgMar w:top="1500" w:right="1720" w:bottom="280" w:left="1340" w:header="720" w:footer="720" w:gutter="0"/>
          <w:cols w:space="720"/>
        </w:sectPr>
      </w:pPr>
    </w:p>
    <w:p w14:paraId="0D07790A" w14:textId="77777777" w:rsidR="001A75EC" w:rsidRPr="00A022D0" w:rsidRDefault="001A75EC" w:rsidP="001A75EC">
      <w:pPr>
        <w:rPr>
          <w:rFonts w:ascii="Calibri" w:eastAsia="Calibri" w:hAnsi="Calibri" w:cs="Calibri"/>
        </w:rPr>
      </w:pPr>
    </w:p>
    <w:p w14:paraId="72BB2509" w14:textId="77777777" w:rsidR="001A75EC" w:rsidRPr="00A022D0" w:rsidRDefault="001A75EC" w:rsidP="001A75EC">
      <w:pPr>
        <w:rPr>
          <w:rFonts w:ascii="Calibri" w:eastAsia="Calibri" w:hAnsi="Calibri" w:cs="Calibri"/>
        </w:rPr>
      </w:pPr>
    </w:p>
    <w:p w14:paraId="1088B126" w14:textId="77777777" w:rsidR="001A75EC" w:rsidRPr="00A022D0" w:rsidRDefault="001A75EC" w:rsidP="001A75EC">
      <w:pPr>
        <w:rPr>
          <w:rFonts w:ascii="Calibri" w:eastAsia="Calibri" w:hAnsi="Calibri" w:cs="Calibri"/>
        </w:rPr>
      </w:pPr>
    </w:p>
    <w:p w14:paraId="6700C16A" w14:textId="77777777" w:rsidR="001A75EC" w:rsidRDefault="001A75EC" w:rsidP="001A75EC">
      <w:pPr>
        <w:ind w:left="100"/>
        <w:rPr>
          <w:rFonts w:ascii="Calibri" w:eastAsia="Calibri" w:hAnsi="Calibri" w:cs="Calibri"/>
        </w:rPr>
      </w:pPr>
      <w:r>
        <w:rPr>
          <w:rFonts w:ascii="Calibri"/>
          <w:spacing w:val="-1"/>
        </w:rPr>
        <w:t>TA</w:t>
      </w:r>
      <w:r>
        <w:rPr>
          <w:rFonts w:ascii="Calibri"/>
        </w:rPr>
        <w:t xml:space="preserve"> </w:t>
      </w:r>
      <w:r>
        <w:rPr>
          <w:rFonts w:ascii="Calibri"/>
          <w:spacing w:val="-1"/>
        </w:rPr>
        <w:t>Bracing</w:t>
      </w:r>
    </w:p>
    <w:p w14:paraId="2308EBB5" w14:textId="77777777" w:rsidR="001A75EC" w:rsidRDefault="001A75EC" w:rsidP="001A75EC">
      <w:pPr>
        <w:spacing w:before="9"/>
        <w:rPr>
          <w:rFonts w:ascii="Calibri" w:eastAsia="Calibri" w:hAnsi="Calibri" w:cs="Calibri"/>
          <w:sz w:val="19"/>
          <w:szCs w:val="19"/>
        </w:rPr>
      </w:pPr>
    </w:p>
    <w:p w14:paraId="28473D5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3A2CE39" wp14:editId="47CE5286">
            <wp:extent cx="3164905" cy="1585912"/>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3" cstate="print"/>
                    <a:stretch>
                      <a:fillRect/>
                    </a:stretch>
                  </pic:blipFill>
                  <pic:spPr>
                    <a:xfrm>
                      <a:off x="0" y="0"/>
                      <a:ext cx="3164905" cy="1585912"/>
                    </a:xfrm>
                    <a:prstGeom prst="rect">
                      <a:avLst/>
                    </a:prstGeom>
                  </pic:spPr>
                </pic:pic>
              </a:graphicData>
            </a:graphic>
          </wp:inline>
        </w:drawing>
      </w:r>
    </w:p>
    <w:p w14:paraId="50083FF7" w14:textId="77777777" w:rsidR="001A75EC" w:rsidRDefault="001A75EC" w:rsidP="001A75EC">
      <w:pPr>
        <w:spacing w:before="9"/>
        <w:rPr>
          <w:rFonts w:ascii="Calibri" w:eastAsia="Calibri" w:hAnsi="Calibri" w:cs="Calibri"/>
          <w:sz w:val="21"/>
          <w:szCs w:val="21"/>
        </w:rPr>
      </w:pPr>
    </w:p>
    <w:p w14:paraId="678AC40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140B539" wp14:editId="3A751DAE">
            <wp:extent cx="3173371" cy="1603628"/>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4" cstate="print"/>
                    <a:stretch>
                      <a:fillRect/>
                    </a:stretch>
                  </pic:blipFill>
                  <pic:spPr>
                    <a:xfrm>
                      <a:off x="0" y="0"/>
                      <a:ext cx="3173371" cy="1603628"/>
                    </a:xfrm>
                    <a:prstGeom prst="rect">
                      <a:avLst/>
                    </a:prstGeom>
                  </pic:spPr>
                </pic:pic>
              </a:graphicData>
            </a:graphic>
          </wp:inline>
        </w:drawing>
      </w:r>
    </w:p>
    <w:p w14:paraId="518EACC3" w14:textId="77777777" w:rsidR="001A75EC" w:rsidRDefault="001A75EC" w:rsidP="001A75EC">
      <w:pPr>
        <w:spacing w:before="7"/>
        <w:rPr>
          <w:rFonts w:ascii="Calibri" w:eastAsia="Calibri" w:hAnsi="Calibri" w:cs="Calibri"/>
          <w:sz w:val="21"/>
          <w:szCs w:val="21"/>
        </w:rPr>
      </w:pPr>
    </w:p>
    <w:p w14:paraId="6986907A" w14:textId="77777777" w:rsidR="001A75EC" w:rsidRDefault="001A75EC" w:rsidP="001A75EC">
      <w:pPr>
        <w:ind w:left="100"/>
        <w:rPr>
          <w:rFonts w:ascii="Calibri" w:eastAsia="Calibri" w:hAnsi="Calibri" w:cs="Calibri"/>
        </w:rPr>
      </w:pPr>
      <w:r>
        <w:rPr>
          <w:rFonts w:ascii="Calibri" w:eastAsia="Calibri" w:hAnsi="Calibri" w:cs="Calibri"/>
          <w:spacing w:val="-1"/>
        </w:rPr>
        <w:t>PROM</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Heel</w:t>
      </w:r>
      <w:r>
        <w:rPr>
          <w:rFonts w:ascii="Calibri" w:eastAsia="Calibri" w:hAnsi="Calibri" w:cs="Calibri"/>
          <w:spacing w:val="-3"/>
        </w:rPr>
        <w:t xml:space="preserve"> </w:t>
      </w:r>
      <w:r>
        <w:rPr>
          <w:rFonts w:ascii="Calibri" w:eastAsia="Calibri" w:hAnsi="Calibri" w:cs="Calibri"/>
          <w:spacing w:val="-1"/>
        </w:rPr>
        <w:t>Slides</w:t>
      </w:r>
    </w:p>
    <w:p w14:paraId="6A6177C7" w14:textId="77777777" w:rsidR="001A75EC" w:rsidRDefault="001A75EC" w:rsidP="001A75EC">
      <w:pPr>
        <w:spacing w:before="8"/>
        <w:rPr>
          <w:rFonts w:ascii="Calibri" w:eastAsia="Calibri" w:hAnsi="Calibri" w:cs="Calibri"/>
          <w:sz w:val="19"/>
          <w:szCs w:val="19"/>
        </w:rPr>
      </w:pPr>
    </w:p>
    <w:p w14:paraId="383CF6DE"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A006B1C" wp14:editId="3D19F547">
            <wp:extent cx="4430249" cy="1632204"/>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5" cstate="print"/>
                    <a:stretch>
                      <a:fillRect/>
                    </a:stretch>
                  </pic:blipFill>
                  <pic:spPr>
                    <a:xfrm>
                      <a:off x="0" y="0"/>
                      <a:ext cx="4430249" cy="1632204"/>
                    </a:xfrm>
                    <a:prstGeom prst="rect">
                      <a:avLst/>
                    </a:prstGeom>
                  </pic:spPr>
                </pic:pic>
              </a:graphicData>
            </a:graphic>
          </wp:inline>
        </w:drawing>
      </w:r>
    </w:p>
    <w:p w14:paraId="15D779DE" w14:textId="77777777" w:rsidR="001A75EC" w:rsidRDefault="001A75EC" w:rsidP="001A75EC">
      <w:pPr>
        <w:spacing w:before="10"/>
        <w:rPr>
          <w:rFonts w:ascii="Calibri" w:eastAsia="Calibri" w:hAnsi="Calibri" w:cs="Calibri"/>
          <w:sz w:val="18"/>
          <w:szCs w:val="18"/>
        </w:rPr>
      </w:pPr>
    </w:p>
    <w:p w14:paraId="066AFD9D"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7E3720C" wp14:editId="5B9AF440">
            <wp:extent cx="4127494" cy="1554003"/>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6" cstate="print"/>
                    <a:stretch>
                      <a:fillRect/>
                    </a:stretch>
                  </pic:blipFill>
                  <pic:spPr>
                    <a:xfrm>
                      <a:off x="0" y="0"/>
                      <a:ext cx="4127494" cy="1554003"/>
                    </a:xfrm>
                    <a:prstGeom prst="rect">
                      <a:avLst/>
                    </a:prstGeom>
                  </pic:spPr>
                </pic:pic>
              </a:graphicData>
            </a:graphic>
          </wp:inline>
        </w:drawing>
      </w:r>
    </w:p>
    <w:p w14:paraId="519019D8" w14:textId="77777777" w:rsidR="001A75EC" w:rsidRDefault="001A75EC" w:rsidP="001A75EC">
      <w:pPr>
        <w:spacing w:line="200" w:lineRule="atLeast"/>
        <w:rPr>
          <w:rFonts w:ascii="Calibri" w:eastAsia="Calibri" w:hAnsi="Calibri" w:cs="Calibri"/>
          <w:sz w:val="20"/>
          <w:szCs w:val="20"/>
        </w:rPr>
      </w:pPr>
    </w:p>
    <w:p w14:paraId="203C5AF2" w14:textId="77777777" w:rsidR="001A75EC" w:rsidRDefault="001A75EC" w:rsidP="001A75EC">
      <w:pPr>
        <w:spacing w:line="200" w:lineRule="atLeast"/>
        <w:rPr>
          <w:rFonts w:ascii="Calibri" w:eastAsia="Calibri" w:hAnsi="Calibri" w:cs="Calibri"/>
          <w:sz w:val="20"/>
          <w:szCs w:val="20"/>
        </w:rPr>
      </w:pPr>
    </w:p>
    <w:p w14:paraId="4679C9D5" w14:textId="77777777" w:rsidR="001A75EC" w:rsidRDefault="001A75EC" w:rsidP="001A75EC">
      <w:pPr>
        <w:ind w:left="100"/>
        <w:rPr>
          <w:rFonts w:ascii="Calibri"/>
          <w:spacing w:val="-1"/>
        </w:rPr>
      </w:pPr>
    </w:p>
    <w:p w14:paraId="4940DB00" w14:textId="77777777" w:rsidR="001A75EC" w:rsidRDefault="001A75EC" w:rsidP="001A75EC">
      <w:pPr>
        <w:ind w:left="100"/>
        <w:rPr>
          <w:rFonts w:ascii="Calibri"/>
          <w:spacing w:val="-1"/>
        </w:rPr>
      </w:pPr>
    </w:p>
    <w:p w14:paraId="581E7B0C" w14:textId="77777777" w:rsidR="001A75EC" w:rsidRDefault="001A75EC" w:rsidP="001A75EC">
      <w:pPr>
        <w:ind w:left="100"/>
        <w:rPr>
          <w:rFonts w:ascii="Calibri" w:eastAsia="Calibri" w:hAnsi="Calibri" w:cs="Calibri"/>
        </w:rPr>
      </w:pPr>
      <w:proofErr w:type="spellStart"/>
      <w:r>
        <w:rPr>
          <w:rFonts w:ascii="Calibri"/>
          <w:spacing w:val="-1"/>
        </w:rPr>
        <w:t>Glute</w:t>
      </w:r>
      <w:proofErr w:type="spellEnd"/>
      <w:r>
        <w:rPr>
          <w:rFonts w:ascii="Calibri"/>
        </w:rPr>
        <w:t xml:space="preserve"> </w:t>
      </w:r>
      <w:r>
        <w:rPr>
          <w:rFonts w:ascii="Calibri"/>
          <w:spacing w:val="-1"/>
        </w:rPr>
        <w:t>Sets</w:t>
      </w:r>
    </w:p>
    <w:p w14:paraId="2463525A" w14:textId="77777777" w:rsidR="001A75EC" w:rsidRDefault="001A75EC" w:rsidP="001A75EC">
      <w:pPr>
        <w:spacing w:before="9"/>
        <w:rPr>
          <w:rFonts w:ascii="Calibri" w:eastAsia="Calibri" w:hAnsi="Calibri" w:cs="Calibri"/>
          <w:sz w:val="19"/>
          <w:szCs w:val="19"/>
        </w:rPr>
      </w:pPr>
    </w:p>
    <w:p w14:paraId="115B1C1E"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2991670" wp14:editId="25FEA2B4">
            <wp:extent cx="3989551" cy="2079402"/>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7" cstate="print"/>
                    <a:stretch>
                      <a:fillRect/>
                    </a:stretch>
                  </pic:blipFill>
                  <pic:spPr>
                    <a:xfrm>
                      <a:off x="0" y="0"/>
                      <a:ext cx="3989551" cy="2079402"/>
                    </a:xfrm>
                    <a:prstGeom prst="rect">
                      <a:avLst/>
                    </a:prstGeom>
                  </pic:spPr>
                </pic:pic>
              </a:graphicData>
            </a:graphic>
          </wp:inline>
        </w:drawing>
      </w:r>
    </w:p>
    <w:p w14:paraId="6F526112" w14:textId="77777777" w:rsidR="001A75EC" w:rsidRDefault="001A75EC" w:rsidP="001A75EC">
      <w:pPr>
        <w:spacing w:before="5"/>
        <w:rPr>
          <w:rFonts w:ascii="Calibri" w:eastAsia="Calibri" w:hAnsi="Calibri" w:cs="Calibri"/>
          <w:sz w:val="19"/>
          <w:szCs w:val="19"/>
        </w:rPr>
      </w:pPr>
    </w:p>
    <w:p w14:paraId="4662D5E4" w14:textId="77777777" w:rsidR="001A75EC" w:rsidRDefault="001A75EC" w:rsidP="001A75EC">
      <w:pPr>
        <w:ind w:left="100"/>
        <w:rPr>
          <w:rFonts w:ascii="Calibri" w:eastAsia="Calibri" w:hAnsi="Calibri" w:cs="Calibri"/>
        </w:rPr>
      </w:pPr>
      <w:r>
        <w:rPr>
          <w:rFonts w:ascii="Calibri"/>
          <w:spacing w:val="-1"/>
        </w:rPr>
        <w:t>Quad Sets</w:t>
      </w:r>
    </w:p>
    <w:p w14:paraId="58B46A76" w14:textId="77777777" w:rsidR="001A75EC" w:rsidRDefault="001A75EC" w:rsidP="001A75EC">
      <w:pPr>
        <w:spacing w:before="8"/>
        <w:rPr>
          <w:rFonts w:ascii="Calibri" w:eastAsia="Calibri" w:hAnsi="Calibri" w:cs="Calibri"/>
          <w:sz w:val="19"/>
          <w:szCs w:val="19"/>
        </w:rPr>
      </w:pPr>
    </w:p>
    <w:p w14:paraId="1C651A85"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4B488F7" wp14:editId="0CF740B4">
            <wp:extent cx="3902068" cy="2273617"/>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8" cstate="print"/>
                    <a:stretch>
                      <a:fillRect/>
                    </a:stretch>
                  </pic:blipFill>
                  <pic:spPr>
                    <a:xfrm>
                      <a:off x="0" y="0"/>
                      <a:ext cx="3902068" cy="2273617"/>
                    </a:xfrm>
                    <a:prstGeom prst="rect">
                      <a:avLst/>
                    </a:prstGeom>
                  </pic:spPr>
                </pic:pic>
              </a:graphicData>
            </a:graphic>
          </wp:inline>
        </w:drawing>
      </w:r>
    </w:p>
    <w:p w14:paraId="6DB71823" w14:textId="77777777" w:rsidR="001A75EC" w:rsidRDefault="001A75EC" w:rsidP="001A75EC">
      <w:pPr>
        <w:spacing w:before="4"/>
        <w:rPr>
          <w:rFonts w:ascii="Calibri" w:eastAsia="Calibri" w:hAnsi="Calibri" w:cs="Calibri"/>
          <w:sz w:val="21"/>
          <w:szCs w:val="21"/>
        </w:rPr>
      </w:pPr>
    </w:p>
    <w:p w14:paraId="2425DCEB" w14:textId="77777777" w:rsidR="001A75EC" w:rsidRDefault="001A75EC" w:rsidP="001A75EC">
      <w:pPr>
        <w:ind w:left="100"/>
        <w:rPr>
          <w:rFonts w:ascii="Calibri" w:eastAsia="Calibri" w:hAnsi="Calibri" w:cs="Calibri"/>
        </w:rPr>
      </w:pPr>
      <w:r>
        <w:rPr>
          <w:rFonts w:ascii="Calibri"/>
          <w:spacing w:val="-1"/>
        </w:rPr>
        <w:t>Quad Rocking</w:t>
      </w:r>
    </w:p>
    <w:p w14:paraId="5B98F3EB" w14:textId="77777777" w:rsidR="001A75EC" w:rsidRDefault="001A75EC" w:rsidP="001A75EC">
      <w:pPr>
        <w:spacing w:before="8"/>
        <w:rPr>
          <w:rFonts w:ascii="Calibri" w:eastAsia="Calibri" w:hAnsi="Calibri" w:cs="Calibri"/>
          <w:sz w:val="19"/>
          <w:szCs w:val="19"/>
        </w:rPr>
      </w:pPr>
    </w:p>
    <w:p w14:paraId="15D2625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479EC1F" wp14:editId="5464139D">
            <wp:extent cx="3405399" cy="1806511"/>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9" cstate="print"/>
                    <a:stretch>
                      <a:fillRect/>
                    </a:stretch>
                  </pic:blipFill>
                  <pic:spPr>
                    <a:xfrm>
                      <a:off x="0" y="0"/>
                      <a:ext cx="3405399" cy="1806511"/>
                    </a:xfrm>
                    <a:prstGeom prst="rect">
                      <a:avLst/>
                    </a:prstGeom>
                  </pic:spPr>
                </pic:pic>
              </a:graphicData>
            </a:graphic>
          </wp:inline>
        </w:drawing>
      </w:r>
    </w:p>
    <w:p w14:paraId="4312EFD5" w14:textId="77777777" w:rsidR="001A75EC" w:rsidRDefault="001A75EC" w:rsidP="001A75EC">
      <w:pPr>
        <w:spacing w:line="200" w:lineRule="atLeast"/>
        <w:rPr>
          <w:rFonts w:ascii="Calibri" w:eastAsia="Calibri" w:hAnsi="Calibri" w:cs="Calibri"/>
          <w:sz w:val="20"/>
          <w:szCs w:val="20"/>
        </w:rPr>
        <w:sectPr w:rsidR="001A75EC">
          <w:pgSz w:w="12240" w:h="15840"/>
          <w:pgMar w:top="1500" w:right="1720" w:bottom="280" w:left="1340" w:header="720" w:footer="720" w:gutter="0"/>
          <w:cols w:space="720"/>
        </w:sectPr>
      </w:pPr>
    </w:p>
    <w:p w14:paraId="48878483" w14:textId="77777777" w:rsidR="001A75EC" w:rsidRDefault="001A75EC" w:rsidP="001A75EC">
      <w:pPr>
        <w:spacing w:before="7"/>
        <w:rPr>
          <w:rFonts w:ascii="Calibri" w:eastAsia="Calibri" w:hAnsi="Calibri" w:cs="Calibri"/>
          <w:sz w:val="6"/>
          <w:szCs w:val="6"/>
        </w:rPr>
      </w:pPr>
    </w:p>
    <w:p w14:paraId="11F3700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E514A46" wp14:editId="2F9B29E9">
            <wp:extent cx="3453050" cy="1563624"/>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0" cstate="print"/>
                    <a:stretch>
                      <a:fillRect/>
                    </a:stretch>
                  </pic:blipFill>
                  <pic:spPr>
                    <a:xfrm>
                      <a:off x="0" y="0"/>
                      <a:ext cx="3453050" cy="1563624"/>
                    </a:xfrm>
                    <a:prstGeom prst="rect">
                      <a:avLst/>
                    </a:prstGeom>
                  </pic:spPr>
                </pic:pic>
              </a:graphicData>
            </a:graphic>
          </wp:inline>
        </w:drawing>
      </w:r>
    </w:p>
    <w:p w14:paraId="431D9F99" w14:textId="77777777" w:rsidR="001A75EC" w:rsidRDefault="001A75EC" w:rsidP="001A75EC">
      <w:pPr>
        <w:rPr>
          <w:rFonts w:ascii="Calibri" w:eastAsia="Calibri" w:hAnsi="Calibri" w:cs="Calibri"/>
          <w:sz w:val="15"/>
          <w:szCs w:val="15"/>
        </w:rPr>
      </w:pPr>
    </w:p>
    <w:p w14:paraId="62808F5D" w14:textId="77777777" w:rsidR="001A75EC" w:rsidRDefault="001A75EC" w:rsidP="001A75EC">
      <w:pPr>
        <w:spacing w:before="56"/>
        <w:ind w:left="100"/>
        <w:rPr>
          <w:rFonts w:ascii="Calibri" w:eastAsia="Calibri" w:hAnsi="Calibri" w:cs="Calibri"/>
        </w:rPr>
      </w:pPr>
      <w:r>
        <w:rPr>
          <w:rFonts w:ascii="Calibri"/>
          <w:spacing w:val="-1"/>
        </w:rPr>
        <w:t>Hip Adduction Isometric</w:t>
      </w:r>
    </w:p>
    <w:p w14:paraId="7908DA5E" w14:textId="77777777" w:rsidR="001A75EC" w:rsidRDefault="001A75EC" w:rsidP="001A75EC">
      <w:pPr>
        <w:spacing w:before="9"/>
        <w:rPr>
          <w:rFonts w:ascii="Calibri" w:eastAsia="Calibri" w:hAnsi="Calibri" w:cs="Calibri"/>
          <w:sz w:val="19"/>
          <w:szCs w:val="19"/>
        </w:rPr>
      </w:pPr>
    </w:p>
    <w:p w14:paraId="63AE447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EA3983F" wp14:editId="1514A977">
            <wp:extent cx="4023892" cy="1939099"/>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1" cstate="print"/>
                    <a:stretch>
                      <a:fillRect/>
                    </a:stretch>
                  </pic:blipFill>
                  <pic:spPr>
                    <a:xfrm>
                      <a:off x="0" y="0"/>
                      <a:ext cx="4023892" cy="1939099"/>
                    </a:xfrm>
                    <a:prstGeom prst="rect">
                      <a:avLst/>
                    </a:prstGeom>
                  </pic:spPr>
                </pic:pic>
              </a:graphicData>
            </a:graphic>
          </wp:inline>
        </w:drawing>
      </w:r>
    </w:p>
    <w:p w14:paraId="2F84FD2B" w14:textId="77777777" w:rsidR="001A75EC" w:rsidRDefault="001A75EC" w:rsidP="001A75EC">
      <w:pPr>
        <w:spacing w:before="8"/>
        <w:rPr>
          <w:rFonts w:ascii="Calibri" w:eastAsia="Calibri" w:hAnsi="Calibri" w:cs="Calibri"/>
        </w:rPr>
      </w:pPr>
    </w:p>
    <w:p w14:paraId="1BF12B19" w14:textId="77777777" w:rsidR="001A75EC" w:rsidRDefault="001A75EC" w:rsidP="001A75EC">
      <w:pPr>
        <w:ind w:left="100"/>
        <w:rPr>
          <w:rFonts w:ascii="Calibri" w:eastAsia="Calibri" w:hAnsi="Calibri" w:cs="Calibri"/>
        </w:rPr>
      </w:pPr>
      <w:r>
        <w:rPr>
          <w:rFonts w:ascii="Calibri"/>
          <w:spacing w:val="-1"/>
        </w:rPr>
        <w:t>Hip Abduction Isometric</w:t>
      </w:r>
    </w:p>
    <w:p w14:paraId="0E0F14B5" w14:textId="77777777" w:rsidR="001A75EC" w:rsidRDefault="001A75EC" w:rsidP="001A75EC">
      <w:pPr>
        <w:spacing w:before="8"/>
        <w:rPr>
          <w:rFonts w:ascii="Calibri" w:eastAsia="Calibri" w:hAnsi="Calibri" w:cs="Calibri"/>
          <w:sz w:val="19"/>
          <w:szCs w:val="19"/>
        </w:rPr>
      </w:pPr>
    </w:p>
    <w:p w14:paraId="739A2730"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4B60861" wp14:editId="666C5C62">
            <wp:extent cx="4008533" cy="1789938"/>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2" cstate="print"/>
                    <a:stretch>
                      <a:fillRect/>
                    </a:stretch>
                  </pic:blipFill>
                  <pic:spPr>
                    <a:xfrm>
                      <a:off x="0" y="0"/>
                      <a:ext cx="4008533" cy="1789938"/>
                    </a:xfrm>
                    <a:prstGeom prst="rect">
                      <a:avLst/>
                    </a:prstGeom>
                  </pic:spPr>
                </pic:pic>
              </a:graphicData>
            </a:graphic>
          </wp:inline>
        </w:drawing>
      </w:r>
    </w:p>
    <w:p w14:paraId="7BDE488E"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199273FD" w14:textId="77777777" w:rsidR="001A75EC" w:rsidRDefault="001A75EC" w:rsidP="001A75EC">
      <w:pPr>
        <w:spacing w:before="39"/>
        <w:ind w:left="100"/>
        <w:rPr>
          <w:rFonts w:ascii="Calibri" w:eastAsia="Calibri" w:hAnsi="Calibri" w:cs="Calibri"/>
        </w:rPr>
      </w:pPr>
      <w:r>
        <w:rPr>
          <w:rFonts w:ascii="Calibri"/>
          <w:spacing w:val="-1"/>
        </w:rPr>
        <w:t>Hip Isometrics-</w:t>
      </w:r>
      <w:r>
        <w:rPr>
          <w:rFonts w:ascii="Calibri"/>
          <w:spacing w:val="-3"/>
        </w:rPr>
        <w:t xml:space="preserve"> </w:t>
      </w:r>
      <w:r>
        <w:rPr>
          <w:rFonts w:ascii="Calibri"/>
          <w:spacing w:val="-1"/>
        </w:rPr>
        <w:t>Adduction</w:t>
      </w:r>
    </w:p>
    <w:p w14:paraId="227862E4" w14:textId="77777777" w:rsidR="001A75EC" w:rsidRDefault="001A75EC" w:rsidP="001A75EC">
      <w:pPr>
        <w:spacing w:before="9"/>
        <w:rPr>
          <w:rFonts w:ascii="Calibri" w:eastAsia="Calibri" w:hAnsi="Calibri" w:cs="Calibri"/>
          <w:sz w:val="19"/>
          <w:szCs w:val="19"/>
        </w:rPr>
      </w:pPr>
    </w:p>
    <w:p w14:paraId="7F767E3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6211210" wp14:editId="1DBED053">
            <wp:extent cx="3417529" cy="2287143"/>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3" cstate="print"/>
                    <a:stretch>
                      <a:fillRect/>
                    </a:stretch>
                  </pic:blipFill>
                  <pic:spPr>
                    <a:xfrm>
                      <a:off x="0" y="0"/>
                      <a:ext cx="3417529" cy="2287143"/>
                    </a:xfrm>
                    <a:prstGeom prst="rect">
                      <a:avLst/>
                    </a:prstGeom>
                  </pic:spPr>
                </pic:pic>
              </a:graphicData>
            </a:graphic>
          </wp:inline>
        </w:drawing>
      </w:r>
    </w:p>
    <w:p w14:paraId="7FD52FCA" w14:textId="77777777" w:rsidR="001A75EC" w:rsidRDefault="001A75EC" w:rsidP="001A75EC">
      <w:pPr>
        <w:spacing w:before="2"/>
        <w:rPr>
          <w:rFonts w:ascii="Calibri" w:eastAsia="Calibri" w:hAnsi="Calibri" w:cs="Calibri"/>
          <w:sz w:val="20"/>
          <w:szCs w:val="20"/>
        </w:rPr>
      </w:pPr>
    </w:p>
    <w:p w14:paraId="3097458E" w14:textId="77777777" w:rsidR="001A75EC" w:rsidRDefault="001A75EC" w:rsidP="001A75EC">
      <w:pPr>
        <w:ind w:left="100"/>
        <w:rPr>
          <w:rFonts w:ascii="Calibri" w:eastAsia="Calibri" w:hAnsi="Calibri" w:cs="Calibri"/>
        </w:rPr>
      </w:pPr>
      <w:r>
        <w:rPr>
          <w:rFonts w:ascii="Calibri" w:eastAsia="Calibri" w:hAnsi="Calibri" w:cs="Calibri"/>
          <w:spacing w:val="-1"/>
        </w:rPr>
        <w:t>Hip Isometrics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Abduction</w:t>
      </w:r>
    </w:p>
    <w:p w14:paraId="36542517" w14:textId="77777777" w:rsidR="001A75EC" w:rsidRDefault="001A75EC" w:rsidP="001A75EC">
      <w:pPr>
        <w:spacing w:before="9"/>
        <w:rPr>
          <w:rFonts w:ascii="Calibri" w:eastAsia="Calibri" w:hAnsi="Calibri" w:cs="Calibri"/>
          <w:sz w:val="19"/>
          <w:szCs w:val="19"/>
        </w:rPr>
      </w:pPr>
    </w:p>
    <w:p w14:paraId="551FA84A"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C4AB1D5" wp14:editId="1894FC44">
            <wp:extent cx="3613160" cy="2303144"/>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4" cstate="print"/>
                    <a:stretch>
                      <a:fillRect/>
                    </a:stretch>
                  </pic:blipFill>
                  <pic:spPr>
                    <a:xfrm>
                      <a:off x="0" y="0"/>
                      <a:ext cx="3613160" cy="2303144"/>
                    </a:xfrm>
                    <a:prstGeom prst="rect">
                      <a:avLst/>
                    </a:prstGeom>
                  </pic:spPr>
                </pic:pic>
              </a:graphicData>
            </a:graphic>
          </wp:inline>
        </w:drawing>
      </w:r>
    </w:p>
    <w:p w14:paraId="3A87FCEB"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0DFE9BA4" w14:textId="77777777" w:rsidR="001A75EC" w:rsidRDefault="001A75EC" w:rsidP="001A75EC">
      <w:pPr>
        <w:spacing w:before="39"/>
        <w:ind w:left="100"/>
        <w:rPr>
          <w:rFonts w:ascii="Calibri" w:eastAsia="Calibri" w:hAnsi="Calibri" w:cs="Calibri"/>
        </w:rPr>
      </w:pPr>
      <w:r>
        <w:rPr>
          <w:rFonts w:ascii="Calibri"/>
          <w:spacing w:val="-1"/>
        </w:rPr>
        <w:t>Double</w:t>
      </w:r>
      <w:r>
        <w:rPr>
          <w:rFonts w:ascii="Calibri"/>
          <w:spacing w:val="-3"/>
        </w:rPr>
        <w:t xml:space="preserve"> </w:t>
      </w:r>
      <w:proofErr w:type="gramStart"/>
      <w:r>
        <w:rPr>
          <w:rFonts w:ascii="Calibri"/>
        </w:rPr>
        <w:t xml:space="preserve">leg </w:t>
      </w:r>
      <w:r>
        <w:rPr>
          <w:rFonts w:ascii="Calibri"/>
          <w:spacing w:val="-1"/>
        </w:rPr>
        <w:t>bridge</w:t>
      </w:r>
      <w:proofErr w:type="gramEnd"/>
    </w:p>
    <w:p w14:paraId="7BA59500" w14:textId="77777777" w:rsidR="001A75EC" w:rsidRDefault="001A75EC" w:rsidP="001A75EC">
      <w:pPr>
        <w:spacing w:before="9"/>
        <w:rPr>
          <w:rFonts w:ascii="Calibri" w:eastAsia="Calibri" w:hAnsi="Calibri" w:cs="Calibri"/>
          <w:sz w:val="19"/>
          <w:szCs w:val="19"/>
        </w:rPr>
      </w:pPr>
    </w:p>
    <w:p w14:paraId="1A522A9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69E85E9" wp14:editId="2A8400E1">
            <wp:extent cx="3649823" cy="1841373"/>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5" cstate="print"/>
                    <a:stretch>
                      <a:fillRect/>
                    </a:stretch>
                  </pic:blipFill>
                  <pic:spPr>
                    <a:xfrm>
                      <a:off x="0" y="0"/>
                      <a:ext cx="3649823" cy="1841373"/>
                    </a:xfrm>
                    <a:prstGeom prst="rect">
                      <a:avLst/>
                    </a:prstGeom>
                  </pic:spPr>
                </pic:pic>
              </a:graphicData>
            </a:graphic>
          </wp:inline>
        </w:drawing>
      </w:r>
    </w:p>
    <w:p w14:paraId="5D37E965" w14:textId="77777777" w:rsidR="001A75EC" w:rsidRDefault="001A75EC" w:rsidP="001A75EC">
      <w:pPr>
        <w:spacing w:before="5"/>
        <w:rPr>
          <w:rFonts w:ascii="Calibri" w:eastAsia="Calibri" w:hAnsi="Calibri" w:cs="Calibri"/>
          <w:sz w:val="21"/>
          <w:szCs w:val="21"/>
        </w:rPr>
      </w:pPr>
    </w:p>
    <w:p w14:paraId="4501B709" w14:textId="77777777" w:rsidR="001A75EC" w:rsidRDefault="001A75EC" w:rsidP="001A75EC">
      <w:pPr>
        <w:ind w:left="100"/>
        <w:rPr>
          <w:rFonts w:ascii="Calibri" w:eastAsia="Calibri" w:hAnsi="Calibri" w:cs="Calibri"/>
        </w:rPr>
      </w:pPr>
      <w:r>
        <w:rPr>
          <w:rFonts w:ascii="Calibri"/>
          <w:spacing w:val="-1"/>
        </w:rPr>
        <w:t>Cat</w:t>
      </w:r>
      <w:r>
        <w:rPr>
          <w:rFonts w:ascii="Calibri"/>
        </w:rPr>
        <w:t xml:space="preserve"> </w:t>
      </w:r>
      <w:r>
        <w:rPr>
          <w:rFonts w:ascii="Calibri"/>
          <w:spacing w:val="-1"/>
        </w:rPr>
        <w:t>Camel</w:t>
      </w:r>
    </w:p>
    <w:p w14:paraId="6DD7AAF6" w14:textId="77777777" w:rsidR="001A75EC" w:rsidRDefault="001A75EC" w:rsidP="001A75EC">
      <w:pPr>
        <w:spacing w:before="8"/>
        <w:rPr>
          <w:rFonts w:ascii="Calibri" w:eastAsia="Calibri" w:hAnsi="Calibri" w:cs="Calibri"/>
          <w:sz w:val="19"/>
          <w:szCs w:val="19"/>
        </w:rPr>
      </w:pPr>
    </w:p>
    <w:p w14:paraId="05C67F47"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5228B49" wp14:editId="3946374D">
            <wp:extent cx="3694862" cy="1877949"/>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6" cstate="print"/>
                    <a:stretch>
                      <a:fillRect/>
                    </a:stretch>
                  </pic:blipFill>
                  <pic:spPr>
                    <a:xfrm>
                      <a:off x="0" y="0"/>
                      <a:ext cx="3694862" cy="1877949"/>
                    </a:xfrm>
                    <a:prstGeom prst="rect">
                      <a:avLst/>
                    </a:prstGeom>
                  </pic:spPr>
                </pic:pic>
              </a:graphicData>
            </a:graphic>
          </wp:inline>
        </w:drawing>
      </w:r>
    </w:p>
    <w:p w14:paraId="2B0D8D74" w14:textId="77777777" w:rsidR="001A75EC" w:rsidRDefault="001A75EC" w:rsidP="001A75EC">
      <w:pPr>
        <w:spacing w:before="11"/>
        <w:rPr>
          <w:rFonts w:ascii="Calibri" w:eastAsia="Calibri" w:hAnsi="Calibri" w:cs="Calibri"/>
          <w:sz w:val="18"/>
          <w:szCs w:val="18"/>
        </w:rPr>
      </w:pPr>
    </w:p>
    <w:p w14:paraId="41F859A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5C45F43" wp14:editId="69876275">
            <wp:extent cx="3661795" cy="2292286"/>
            <wp:effectExtent l="0" t="0" r="0" b="0"/>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7" cstate="print"/>
                    <a:stretch>
                      <a:fillRect/>
                    </a:stretch>
                  </pic:blipFill>
                  <pic:spPr>
                    <a:xfrm>
                      <a:off x="0" y="0"/>
                      <a:ext cx="3661795" cy="2292286"/>
                    </a:xfrm>
                    <a:prstGeom prst="rect">
                      <a:avLst/>
                    </a:prstGeom>
                  </pic:spPr>
                </pic:pic>
              </a:graphicData>
            </a:graphic>
          </wp:inline>
        </w:drawing>
      </w:r>
    </w:p>
    <w:p w14:paraId="6F93620F"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0425BADC" w14:textId="77777777" w:rsidR="001A75EC" w:rsidRDefault="001A75EC" w:rsidP="001A75EC">
      <w:pPr>
        <w:spacing w:before="39"/>
        <w:ind w:left="100"/>
        <w:rPr>
          <w:rFonts w:ascii="Calibri" w:eastAsia="Calibri" w:hAnsi="Calibri" w:cs="Calibri"/>
        </w:rPr>
      </w:pPr>
      <w:r>
        <w:rPr>
          <w:noProof/>
        </w:rPr>
        <w:drawing>
          <wp:anchor distT="0" distB="0" distL="114300" distR="114300" simplePos="0" relativeHeight="251659264" behindDoc="0" locked="0" layoutInCell="1" allowOverlap="1" wp14:anchorId="09D90989" wp14:editId="664F76E1">
            <wp:simplePos x="0" y="0"/>
            <wp:positionH relativeFrom="page">
              <wp:posOffset>914400</wp:posOffset>
            </wp:positionH>
            <wp:positionV relativeFrom="paragraph">
              <wp:posOffset>347980</wp:posOffset>
            </wp:positionV>
            <wp:extent cx="2189480" cy="3199765"/>
            <wp:effectExtent l="0" t="0" r="0" b="635"/>
            <wp:wrapNone/>
            <wp:docPr id="1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9480"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rPr>
        <w:t>Bike</w:t>
      </w:r>
    </w:p>
    <w:p w14:paraId="367E427E" w14:textId="77777777" w:rsidR="001A75EC" w:rsidRDefault="001A75EC" w:rsidP="001A75EC">
      <w:pPr>
        <w:rPr>
          <w:rFonts w:ascii="Calibri" w:eastAsia="Calibri" w:hAnsi="Calibri" w:cs="Calibri"/>
          <w:sz w:val="28"/>
          <w:szCs w:val="28"/>
        </w:rPr>
      </w:pPr>
      <w:r>
        <w:br w:type="column"/>
      </w:r>
    </w:p>
    <w:p w14:paraId="24C9BAEF" w14:textId="77777777" w:rsidR="001A75EC" w:rsidRDefault="001A75EC" w:rsidP="001A75EC">
      <w:pPr>
        <w:rPr>
          <w:rFonts w:ascii="Calibri" w:eastAsia="Calibri" w:hAnsi="Calibri" w:cs="Calibri"/>
          <w:sz w:val="28"/>
          <w:szCs w:val="28"/>
        </w:rPr>
      </w:pPr>
    </w:p>
    <w:p w14:paraId="6A153086" w14:textId="77777777" w:rsidR="001A75EC" w:rsidRDefault="001A75EC" w:rsidP="001A75EC">
      <w:pPr>
        <w:rPr>
          <w:rFonts w:ascii="Calibri" w:eastAsia="Calibri" w:hAnsi="Calibri" w:cs="Calibri"/>
          <w:sz w:val="28"/>
          <w:szCs w:val="28"/>
        </w:rPr>
      </w:pPr>
    </w:p>
    <w:p w14:paraId="49F36C61" w14:textId="77777777" w:rsidR="001A75EC" w:rsidRDefault="001A75EC" w:rsidP="001A75EC">
      <w:pPr>
        <w:rPr>
          <w:rFonts w:ascii="Calibri" w:eastAsia="Calibri" w:hAnsi="Calibri" w:cs="Calibri"/>
          <w:sz w:val="28"/>
          <w:szCs w:val="28"/>
        </w:rPr>
      </w:pPr>
    </w:p>
    <w:p w14:paraId="1A91AE11" w14:textId="77777777" w:rsidR="001A75EC" w:rsidRDefault="001A75EC" w:rsidP="001A75EC">
      <w:pPr>
        <w:rPr>
          <w:rFonts w:ascii="Calibri" w:eastAsia="Calibri" w:hAnsi="Calibri" w:cs="Calibri"/>
          <w:sz w:val="28"/>
          <w:szCs w:val="28"/>
        </w:rPr>
      </w:pPr>
    </w:p>
    <w:p w14:paraId="61CF7A12" w14:textId="77777777" w:rsidR="001A75EC" w:rsidRDefault="001A75EC" w:rsidP="001A75EC">
      <w:pPr>
        <w:rPr>
          <w:rFonts w:ascii="Calibri" w:eastAsia="Calibri" w:hAnsi="Calibri" w:cs="Calibri"/>
          <w:sz w:val="28"/>
          <w:szCs w:val="28"/>
        </w:rPr>
      </w:pPr>
    </w:p>
    <w:p w14:paraId="6F8AF1B5" w14:textId="77777777" w:rsidR="001A75EC" w:rsidRDefault="001A75EC" w:rsidP="001A75EC">
      <w:pPr>
        <w:rPr>
          <w:rFonts w:ascii="Calibri" w:eastAsia="Calibri" w:hAnsi="Calibri" w:cs="Calibri"/>
          <w:sz w:val="28"/>
          <w:szCs w:val="28"/>
        </w:rPr>
      </w:pPr>
    </w:p>
    <w:p w14:paraId="40679F8B" w14:textId="77777777" w:rsidR="001A75EC" w:rsidRDefault="001A75EC" w:rsidP="001A75EC">
      <w:pPr>
        <w:rPr>
          <w:rFonts w:ascii="Calibri" w:eastAsia="Calibri" w:hAnsi="Calibri" w:cs="Calibri"/>
          <w:sz w:val="28"/>
          <w:szCs w:val="28"/>
        </w:rPr>
      </w:pPr>
    </w:p>
    <w:p w14:paraId="62607BD3" w14:textId="77777777" w:rsidR="001A75EC" w:rsidRDefault="001A75EC" w:rsidP="001A75EC">
      <w:pPr>
        <w:rPr>
          <w:rFonts w:ascii="Calibri" w:eastAsia="Calibri" w:hAnsi="Calibri" w:cs="Calibri"/>
          <w:sz w:val="28"/>
          <w:szCs w:val="28"/>
        </w:rPr>
      </w:pPr>
    </w:p>
    <w:p w14:paraId="2A7B2FCF" w14:textId="77777777" w:rsidR="001A75EC" w:rsidRDefault="001A75EC" w:rsidP="001A75EC">
      <w:pPr>
        <w:rPr>
          <w:rFonts w:ascii="Calibri" w:eastAsia="Calibri" w:hAnsi="Calibri" w:cs="Calibri"/>
          <w:sz w:val="28"/>
          <w:szCs w:val="28"/>
        </w:rPr>
      </w:pPr>
    </w:p>
    <w:p w14:paraId="52E5F017" w14:textId="77777777" w:rsidR="001A75EC" w:rsidRDefault="001A75EC" w:rsidP="001A75EC">
      <w:pPr>
        <w:rPr>
          <w:rFonts w:ascii="Calibri" w:eastAsia="Calibri" w:hAnsi="Calibri" w:cs="Calibri"/>
          <w:sz w:val="28"/>
          <w:szCs w:val="28"/>
        </w:rPr>
      </w:pPr>
    </w:p>
    <w:p w14:paraId="5A387EAA" w14:textId="77777777" w:rsidR="001A75EC" w:rsidRDefault="001A75EC" w:rsidP="001A75EC">
      <w:pPr>
        <w:rPr>
          <w:rFonts w:ascii="Calibri" w:eastAsia="Calibri" w:hAnsi="Calibri" w:cs="Calibri"/>
          <w:sz w:val="28"/>
          <w:szCs w:val="28"/>
        </w:rPr>
      </w:pPr>
    </w:p>
    <w:p w14:paraId="44603791" w14:textId="77777777" w:rsidR="001A75EC" w:rsidRDefault="001A75EC" w:rsidP="001A75EC">
      <w:pPr>
        <w:rPr>
          <w:rFonts w:ascii="Calibri" w:eastAsia="Calibri" w:hAnsi="Calibri" w:cs="Calibri"/>
          <w:sz w:val="28"/>
          <w:szCs w:val="28"/>
        </w:rPr>
      </w:pPr>
    </w:p>
    <w:p w14:paraId="3A40A086" w14:textId="77777777" w:rsidR="001A75EC" w:rsidRDefault="001A75EC" w:rsidP="001A75EC">
      <w:pPr>
        <w:rPr>
          <w:rFonts w:ascii="Calibri" w:eastAsia="Calibri" w:hAnsi="Calibri" w:cs="Calibri"/>
          <w:sz w:val="28"/>
          <w:szCs w:val="28"/>
        </w:rPr>
      </w:pPr>
    </w:p>
    <w:p w14:paraId="5C5B0F44" w14:textId="77777777" w:rsidR="001A75EC" w:rsidRDefault="001A75EC" w:rsidP="001A75EC">
      <w:pPr>
        <w:rPr>
          <w:rFonts w:ascii="Calibri" w:eastAsia="Calibri" w:hAnsi="Calibri" w:cs="Calibri"/>
          <w:sz w:val="28"/>
          <w:szCs w:val="28"/>
        </w:rPr>
      </w:pPr>
    </w:p>
    <w:p w14:paraId="2C6594B2" w14:textId="77777777" w:rsidR="001A75EC" w:rsidRDefault="001A75EC" w:rsidP="001A75EC">
      <w:pPr>
        <w:rPr>
          <w:rFonts w:ascii="Calibri" w:eastAsia="Calibri" w:hAnsi="Calibri" w:cs="Calibri"/>
          <w:sz w:val="28"/>
          <w:szCs w:val="28"/>
        </w:rPr>
      </w:pPr>
    </w:p>
    <w:p w14:paraId="50064735" w14:textId="77777777" w:rsidR="001A75EC" w:rsidRDefault="001A75EC" w:rsidP="001A75EC">
      <w:pPr>
        <w:spacing w:before="9"/>
        <w:rPr>
          <w:rFonts w:ascii="Calibri" w:eastAsia="Calibri" w:hAnsi="Calibri" w:cs="Calibri"/>
          <w:sz w:val="29"/>
          <w:szCs w:val="29"/>
        </w:rPr>
      </w:pPr>
    </w:p>
    <w:p w14:paraId="1BE68E3A" w14:textId="77777777" w:rsidR="001A75EC" w:rsidRDefault="001A75EC" w:rsidP="001A75EC">
      <w:pPr>
        <w:pStyle w:val="Heading2"/>
        <w:rPr>
          <w:b w:val="0"/>
          <w:bCs w:val="0"/>
        </w:rPr>
      </w:pPr>
      <w:r>
        <w:rPr>
          <w:spacing w:val="-1"/>
        </w:rPr>
        <w:t>Week</w:t>
      </w:r>
      <w:r>
        <w:t xml:space="preserve"> </w:t>
      </w:r>
      <w:r>
        <w:rPr>
          <w:spacing w:val="-1"/>
        </w:rPr>
        <w:t>2-4</w:t>
      </w:r>
    </w:p>
    <w:p w14:paraId="76EB15F7" w14:textId="77777777" w:rsidR="001A75EC" w:rsidRDefault="001A75EC" w:rsidP="001A75EC">
      <w:pPr>
        <w:sectPr w:rsidR="001A75EC">
          <w:pgSz w:w="12240" w:h="15840"/>
          <w:pgMar w:top="1400" w:right="1720" w:bottom="280" w:left="1340" w:header="720" w:footer="720" w:gutter="0"/>
          <w:cols w:num="2" w:space="720" w:equalWidth="0">
            <w:col w:w="3548" w:space="580"/>
            <w:col w:w="5052"/>
          </w:cols>
        </w:sectPr>
      </w:pPr>
    </w:p>
    <w:p w14:paraId="33B6AF33" w14:textId="77777777" w:rsidR="001A75EC" w:rsidRDefault="001A75EC" w:rsidP="001A75EC">
      <w:pPr>
        <w:spacing w:before="9"/>
        <w:rPr>
          <w:rFonts w:ascii="Calibri" w:eastAsia="Calibri" w:hAnsi="Calibri" w:cs="Calibri"/>
          <w:b/>
          <w:bCs/>
          <w:sz w:val="15"/>
          <w:szCs w:val="15"/>
        </w:rPr>
      </w:pPr>
    </w:p>
    <w:p w14:paraId="026C04C8" w14:textId="77777777" w:rsidR="001A75EC" w:rsidRDefault="001A75EC" w:rsidP="001A75EC">
      <w:pPr>
        <w:spacing w:before="56"/>
        <w:ind w:left="100"/>
        <w:rPr>
          <w:rFonts w:ascii="Calibri" w:eastAsia="Calibri" w:hAnsi="Calibri" w:cs="Calibri"/>
        </w:rPr>
      </w:pPr>
      <w:r>
        <w:rPr>
          <w:rFonts w:ascii="Calibri"/>
          <w:spacing w:val="-1"/>
        </w:rPr>
        <w:t>Seated</w:t>
      </w:r>
      <w:r>
        <w:rPr>
          <w:rFonts w:ascii="Calibri"/>
          <w:spacing w:val="1"/>
        </w:rPr>
        <w:t xml:space="preserve"> </w:t>
      </w:r>
      <w:r>
        <w:rPr>
          <w:rFonts w:ascii="Calibri"/>
          <w:spacing w:val="-1"/>
        </w:rPr>
        <w:t>Hamstring Stretch</w:t>
      </w:r>
    </w:p>
    <w:p w14:paraId="05002A8D" w14:textId="77777777" w:rsidR="001A75EC" w:rsidRDefault="001A75EC" w:rsidP="001A75EC">
      <w:pPr>
        <w:spacing w:before="9"/>
        <w:rPr>
          <w:rFonts w:ascii="Calibri" w:eastAsia="Calibri" w:hAnsi="Calibri" w:cs="Calibri"/>
          <w:sz w:val="19"/>
          <w:szCs w:val="19"/>
        </w:rPr>
      </w:pPr>
    </w:p>
    <w:p w14:paraId="726D180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19072BA" wp14:editId="6D8E0D01">
            <wp:extent cx="4121845" cy="2280666"/>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29" cstate="print"/>
                    <a:stretch>
                      <a:fillRect/>
                    </a:stretch>
                  </pic:blipFill>
                  <pic:spPr>
                    <a:xfrm>
                      <a:off x="0" y="0"/>
                      <a:ext cx="4121845" cy="2280666"/>
                    </a:xfrm>
                    <a:prstGeom prst="rect">
                      <a:avLst/>
                    </a:prstGeom>
                  </pic:spPr>
                </pic:pic>
              </a:graphicData>
            </a:graphic>
          </wp:inline>
        </w:drawing>
      </w:r>
    </w:p>
    <w:p w14:paraId="5E40775D" w14:textId="77777777" w:rsidR="001A75EC" w:rsidRDefault="001A75EC" w:rsidP="001A75EC">
      <w:pPr>
        <w:spacing w:line="200" w:lineRule="atLeast"/>
        <w:rPr>
          <w:rFonts w:ascii="Calibri" w:eastAsia="Calibri" w:hAnsi="Calibri" w:cs="Calibri"/>
          <w:sz w:val="20"/>
          <w:szCs w:val="20"/>
        </w:rPr>
        <w:sectPr w:rsidR="001A75EC">
          <w:type w:val="continuous"/>
          <w:pgSz w:w="12240" w:h="15840"/>
          <w:pgMar w:top="1500" w:right="1720" w:bottom="280" w:left="1340" w:header="720" w:footer="720" w:gutter="0"/>
          <w:cols w:space="720"/>
        </w:sectPr>
      </w:pPr>
    </w:p>
    <w:p w14:paraId="6A3014CE" w14:textId="77777777" w:rsidR="001A75EC" w:rsidRDefault="001A75EC" w:rsidP="001A75EC">
      <w:pPr>
        <w:spacing w:before="39"/>
        <w:ind w:left="100"/>
        <w:rPr>
          <w:rFonts w:ascii="Calibri" w:eastAsia="Calibri" w:hAnsi="Calibri" w:cs="Calibri"/>
        </w:rPr>
      </w:pPr>
      <w:proofErr w:type="spellStart"/>
      <w:r>
        <w:rPr>
          <w:rFonts w:ascii="Calibri"/>
          <w:spacing w:val="-1"/>
        </w:rPr>
        <w:t>Piriformis</w:t>
      </w:r>
      <w:proofErr w:type="spellEnd"/>
      <w:r>
        <w:rPr>
          <w:rFonts w:ascii="Calibri"/>
        </w:rPr>
        <w:t xml:space="preserve"> </w:t>
      </w:r>
      <w:r>
        <w:rPr>
          <w:rFonts w:ascii="Calibri"/>
          <w:spacing w:val="-1"/>
        </w:rPr>
        <w:t>Stretch</w:t>
      </w:r>
    </w:p>
    <w:p w14:paraId="519B23DD" w14:textId="77777777" w:rsidR="001A75EC" w:rsidRDefault="001A75EC" w:rsidP="001A75EC">
      <w:pPr>
        <w:spacing w:before="9"/>
        <w:rPr>
          <w:rFonts w:ascii="Calibri" w:eastAsia="Calibri" w:hAnsi="Calibri" w:cs="Calibri"/>
          <w:sz w:val="19"/>
          <w:szCs w:val="19"/>
        </w:rPr>
      </w:pPr>
    </w:p>
    <w:p w14:paraId="47BBA6E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D95CB7B" wp14:editId="76AC3214">
            <wp:extent cx="3606953" cy="1302638"/>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0" cstate="print"/>
                    <a:stretch>
                      <a:fillRect/>
                    </a:stretch>
                  </pic:blipFill>
                  <pic:spPr>
                    <a:xfrm>
                      <a:off x="0" y="0"/>
                      <a:ext cx="3606953" cy="1302638"/>
                    </a:xfrm>
                    <a:prstGeom prst="rect">
                      <a:avLst/>
                    </a:prstGeom>
                  </pic:spPr>
                </pic:pic>
              </a:graphicData>
            </a:graphic>
          </wp:inline>
        </w:drawing>
      </w:r>
    </w:p>
    <w:p w14:paraId="04FDFE87" w14:textId="77777777" w:rsidR="001A75EC" w:rsidRDefault="001A75EC" w:rsidP="001A75EC">
      <w:pPr>
        <w:spacing w:before="9"/>
        <w:rPr>
          <w:rFonts w:ascii="Calibri" w:eastAsia="Calibri" w:hAnsi="Calibri" w:cs="Calibri"/>
          <w:sz w:val="18"/>
          <w:szCs w:val="18"/>
        </w:rPr>
      </w:pPr>
    </w:p>
    <w:p w14:paraId="1F1A2D07" w14:textId="77777777" w:rsidR="001A75EC" w:rsidRDefault="001A75EC" w:rsidP="001A75EC">
      <w:pPr>
        <w:ind w:left="100"/>
        <w:rPr>
          <w:rFonts w:ascii="Calibri" w:eastAsia="Calibri" w:hAnsi="Calibri" w:cs="Calibri"/>
        </w:rPr>
      </w:pPr>
      <w:r>
        <w:rPr>
          <w:rFonts w:ascii="Calibri"/>
          <w:spacing w:val="-1"/>
        </w:rPr>
        <w:t>Stool</w:t>
      </w:r>
      <w:r>
        <w:rPr>
          <w:rFonts w:ascii="Calibri"/>
          <w:spacing w:val="-3"/>
        </w:rPr>
        <w:t xml:space="preserve"> </w:t>
      </w:r>
      <w:r>
        <w:rPr>
          <w:rFonts w:ascii="Calibri"/>
          <w:spacing w:val="-1"/>
        </w:rPr>
        <w:t>Rotation Stretch-</w:t>
      </w:r>
      <w:r>
        <w:rPr>
          <w:rFonts w:ascii="Calibri"/>
        </w:rPr>
        <w:t xml:space="preserve"> </w:t>
      </w:r>
      <w:r>
        <w:rPr>
          <w:rFonts w:ascii="Calibri"/>
          <w:spacing w:val="-1"/>
        </w:rPr>
        <w:t>Neutral</w:t>
      </w:r>
      <w:r>
        <w:rPr>
          <w:rFonts w:ascii="Calibri"/>
        </w:rPr>
        <w:t xml:space="preserve"> </w:t>
      </w:r>
      <w:r>
        <w:rPr>
          <w:rFonts w:ascii="Calibri"/>
          <w:spacing w:val="-1"/>
        </w:rPr>
        <w:t>to</w:t>
      </w:r>
      <w:r>
        <w:rPr>
          <w:rFonts w:ascii="Calibri"/>
          <w:spacing w:val="1"/>
        </w:rPr>
        <w:t xml:space="preserve"> </w:t>
      </w:r>
      <w:r>
        <w:rPr>
          <w:rFonts w:ascii="Calibri"/>
        </w:rPr>
        <w:t>ER</w:t>
      </w:r>
    </w:p>
    <w:p w14:paraId="4A3E30EC" w14:textId="77777777" w:rsidR="001A75EC" w:rsidRDefault="001A75EC" w:rsidP="001A75EC">
      <w:pPr>
        <w:spacing w:before="9"/>
        <w:rPr>
          <w:rFonts w:ascii="Calibri" w:eastAsia="Calibri" w:hAnsi="Calibri" w:cs="Calibri"/>
          <w:sz w:val="19"/>
          <w:szCs w:val="19"/>
        </w:rPr>
      </w:pPr>
    </w:p>
    <w:p w14:paraId="4EE79D3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70A27F8" wp14:editId="6BAC34ED">
            <wp:extent cx="1406608" cy="2392299"/>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1" cstate="print"/>
                    <a:stretch>
                      <a:fillRect/>
                    </a:stretch>
                  </pic:blipFill>
                  <pic:spPr>
                    <a:xfrm>
                      <a:off x="0" y="0"/>
                      <a:ext cx="1406608" cy="2392299"/>
                    </a:xfrm>
                    <a:prstGeom prst="rect">
                      <a:avLst/>
                    </a:prstGeom>
                  </pic:spPr>
                </pic:pic>
              </a:graphicData>
            </a:graphic>
          </wp:inline>
        </w:drawing>
      </w:r>
    </w:p>
    <w:p w14:paraId="2687D5EC" w14:textId="77777777" w:rsidR="001A75EC" w:rsidRDefault="001A75EC" w:rsidP="001A75EC">
      <w:pPr>
        <w:spacing w:before="9"/>
        <w:rPr>
          <w:rFonts w:ascii="Calibri" w:eastAsia="Calibri" w:hAnsi="Calibri" w:cs="Calibri"/>
          <w:sz w:val="20"/>
          <w:szCs w:val="20"/>
        </w:rPr>
      </w:pPr>
    </w:p>
    <w:p w14:paraId="44269161" w14:textId="77777777" w:rsidR="001A75EC" w:rsidRDefault="001A75EC" w:rsidP="001A75EC">
      <w:pPr>
        <w:ind w:left="100"/>
        <w:rPr>
          <w:rFonts w:ascii="Calibri" w:eastAsia="Calibri" w:hAnsi="Calibri" w:cs="Calibri"/>
        </w:rPr>
      </w:pPr>
      <w:r>
        <w:rPr>
          <w:rFonts w:ascii="Calibri"/>
          <w:spacing w:val="-1"/>
        </w:rPr>
        <w:t>Stool</w:t>
      </w:r>
      <w:r>
        <w:rPr>
          <w:rFonts w:ascii="Calibri"/>
          <w:spacing w:val="-3"/>
        </w:rPr>
        <w:t xml:space="preserve"> </w:t>
      </w:r>
      <w:r>
        <w:rPr>
          <w:rFonts w:ascii="Calibri"/>
          <w:spacing w:val="-1"/>
        </w:rPr>
        <w:t>Rotation Stretch-</w:t>
      </w:r>
      <w:r>
        <w:rPr>
          <w:rFonts w:ascii="Calibri"/>
        </w:rPr>
        <w:t xml:space="preserve"> </w:t>
      </w:r>
      <w:r>
        <w:rPr>
          <w:rFonts w:ascii="Calibri"/>
          <w:spacing w:val="-1"/>
        </w:rPr>
        <w:t>Neutral</w:t>
      </w:r>
      <w:r>
        <w:rPr>
          <w:rFonts w:ascii="Calibri"/>
        </w:rPr>
        <w:t xml:space="preserve"> </w:t>
      </w:r>
      <w:r>
        <w:rPr>
          <w:rFonts w:ascii="Calibri"/>
          <w:spacing w:val="-1"/>
        </w:rPr>
        <w:t>to</w:t>
      </w:r>
      <w:r>
        <w:rPr>
          <w:rFonts w:ascii="Calibri"/>
          <w:spacing w:val="1"/>
        </w:rPr>
        <w:t xml:space="preserve"> </w:t>
      </w:r>
      <w:r>
        <w:rPr>
          <w:rFonts w:ascii="Calibri"/>
        </w:rPr>
        <w:t>IR</w:t>
      </w:r>
    </w:p>
    <w:p w14:paraId="16A41D7E" w14:textId="77777777" w:rsidR="001A75EC" w:rsidRDefault="001A75EC" w:rsidP="001A75EC">
      <w:pPr>
        <w:spacing w:before="8"/>
        <w:rPr>
          <w:rFonts w:ascii="Calibri" w:eastAsia="Calibri" w:hAnsi="Calibri" w:cs="Calibri"/>
          <w:sz w:val="19"/>
          <w:szCs w:val="19"/>
        </w:rPr>
      </w:pPr>
    </w:p>
    <w:p w14:paraId="310C29CA"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8774E26" wp14:editId="23FDF0EE">
            <wp:extent cx="1390698" cy="2590800"/>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2" cstate="print"/>
                    <a:stretch>
                      <a:fillRect/>
                    </a:stretch>
                  </pic:blipFill>
                  <pic:spPr>
                    <a:xfrm>
                      <a:off x="0" y="0"/>
                      <a:ext cx="1390698" cy="2590800"/>
                    </a:xfrm>
                    <a:prstGeom prst="rect">
                      <a:avLst/>
                    </a:prstGeom>
                  </pic:spPr>
                </pic:pic>
              </a:graphicData>
            </a:graphic>
          </wp:inline>
        </w:drawing>
      </w:r>
    </w:p>
    <w:p w14:paraId="3AABFB02"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72C94048" w14:textId="77777777" w:rsidR="001A75EC" w:rsidRDefault="001A75EC" w:rsidP="001A75EC">
      <w:pPr>
        <w:spacing w:before="39"/>
        <w:ind w:left="100"/>
        <w:rPr>
          <w:rFonts w:ascii="Calibri" w:eastAsia="Calibri" w:hAnsi="Calibri" w:cs="Calibri"/>
        </w:rPr>
      </w:pPr>
      <w:r>
        <w:rPr>
          <w:rFonts w:ascii="Calibri"/>
          <w:spacing w:val="-1"/>
        </w:rPr>
        <w:t xml:space="preserve">Assisted </w:t>
      </w:r>
      <w:r>
        <w:rPr>
          <w:rFonts w:ascii="Calibri"/>
        </w:rPr>
        <w:t>Hip</w:t>
      </w:r>
      <w:r>
        <w:rPr>
          <w:rFonts w:ascii="Calibri"/>
          <w:spacing w:val="-2"/>
        </w:rPr>
        <w:t xml:space="preserve"> </w:t>
      </w:r>
      <w:proofErr w:type="spellStart"/>
      <w:r>
        <w:rPr>
          <w:rFonts w:ascii="Calibri"/>
          <w:spacing w:val="-1"/>
        </w:rPr>
        <w:t>Ab</w:t>
      </w:r>
      <w:proofErr w:type="spellEnd"/>
      <w:r>
        <w:rPr>
          <w:rFonts w:ascii="Calibri"/>
          <w:spacing w:val="-1"/>
        </w:rPr>
        <w:t>/Adduction</w:t>
      </w:r>
      <w:r>
        <w:rPr>
          <w:rFonts w:ascii="Calibri"/>
          <w:spacing w:val="-3"/>
        </w:rPr>
        <w:t xml:space="preserve"> </w:t>
      </w:r>
      <w:r>
        <w:rPr>
          <w:rFonts w:ascii="Calibri"/>
          <w:spacing w:val="-1"/>
        </w:rPr>
        <w:t>Slide</w:t>
      </w:r>
      <w:r>
        <w:rPr>
          <w:rFonts w:ascii="Calibri"/>
        </w:rPr>
        <w:t xml:space="preserve"> board</w:t>
      </w:r>
    </w:p>
    <w:p w14:paraId="2DB41214" w14:textId="77777777" w:rsidR="001A75EC" w:rsidRDefault="001A75EC" w:rsidP="001A75EC">
      <w:pPr>
        <w:spacing w:before="9"/>
        <w:rPr>
          <w:rFonts w:ascii="Calibri" w:eastAsia="Calibri" w:hAnsi="Calibri" w:cs="Calibri"/>
          <w:sz w:val="19"/>
          <w:szCs w:val="19"/>
        </w:rPr>
      </w:pPr>
    </w:p>
    <w:p w14:paraId="70264FE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010AE3B" wp14:editId="7AF8EA1E">
            <wp:extent cx="3912430" cy="2865405"/>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3" cstate="print"/>
                    <a:stretch>
                      <a:fillRect/>
                    </a:stretch>
                  </pic:blipFill>
                  <pic:spPr>
                    <a:xfrm>
                      <a:off x="0" y="0"/>
                      <a:ext cx="3912430" cy="2865405"/>
                    </a:xfrm>
                    <a:prstGeom prst="rect">
                      <a:avLst/>
                    </a:prstGeom>
                  </pic:spPr>
                </pic:pic>
              </a:graphicData>
            </a:graphic>
          </wp:inline>
        </w:drawing>
      </w:r>
    </w:p>
    <w:p w14:paraId="08D4F597" w14:textId="77777777" w:rsidR="001A75EC" w:rsidRDefault="001A75EC" w:rsidP="001A75EC">
      <w:pPr>
        <w:spacing w:before="1"/>
        <w:rPr>
          <w:rFonts w:ascii="Calibri" w:eastAsia="Calibri" w:hAnsi="Calibri" w:cs="Calibri"/>
          <w:sz w:val="17"/>
          <w:szCs w:val="17"/>
        </w:rPr>
      </w:pPr>
    </w:p>
    <w:p w14:paraId="6CDE6836" w14:textId="77777777" w:rsidR="001A75EC" w:rsidRDefault="001A75EC" w:rsidP="001A75EC">
      <w:pPr>
        <w:ind w:left="100"/>
        <w:rPr>
          <w:rFonts w:ascii="Calibri" w:eastAsia="Calibri" w:hAnsi="Calibri" w:cs="Calibri"/>
        </w:rPr>
      </w:pPr>
      <w:r>
        <w:rPr>
          <w:rFonts w:ascii="Calibri"/>
          <w:spacing w:val="-1"/>
        </w:rPr>
        <w:t xml:space="preserve">Standing </w:t>
      </w:r>
      <w:r>
        <w:rPr>
          <w:rFonts w:ascii="Calibri"/>
        </w:rPr>
        <w:t>Hip</w:t>
      </w:r>
      <w:r>
        <w:rPr>
          <w:rFonts w:ascii="Calibri"/>
          <w:spacing w:val="-2"/>
        </w:rPr>
        <w:t xml:space="preserve"> </w:t>
      </w:r>
      <w:r>
        <w:rPr>
          <w:rFonts w:ascii="Calibri"/>
          <w:spacing w:val="-1"/>
        </w:rPr>
        <w:t xml:space="preserve">Abduction with </w:t>
      </w:r>
      <w:r>
        <w:rPr>
          <w:rFonts w:ascii="Calibri"/>
        </w:rPr>
        <w:t>IR</w:t>
      </w:r>
    </w:p>
    <w:p w14:paraId="2B50CEF6" w14:textId="77777777" w:rsidR="001A75EC" w:rsidRDefault="001A75EC" w:rsidP="001A75EC">
      <w:pPr>
        <w:spacing w:before="8"/>
        <w:rPr>
          <w:rFonts w:ascii="Calibri" w:eastAsia="Calibri" w:hAnsi="Calibri" w:cs="Calibri"/>
          <w:sz w:val="19"/>
          <w:szCs w:val="19"/>
        </w:rPr>
      </w:pPr>
    </w:p>
    <w:p w14:paraId="56208A35"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A3A7530" wp14:editId="6FAE88AD">
            <wp:extent cx="2117087" cy="3559302"/>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34" cstate="print"/>
                    <a:stretch>
                      <a:fillRect/>
                    </a:stretch>
                  </pic:blipFill>
                  <pic:spPr>
                    <a:xfrm>
                      <a:off x="0" y="0"/>
                      <a:ext cx="2117087" cy="3559302"/>
                    </a:xfrm>
                    <a:prstGeom prst="rect">
                      <a:avLst/>
                    </a:prstGeom>
                  </pic:spPr>
                </pic:pic>
              </a:graphicData>
            </a:graphic>
          </wp:inline>
        </w:drawing>
      </w:r>
    </w:p>
    <w:p w14:paraId="39630119"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262E00DD" w14:textId="77777777" w:rsidR="001A75EC" w:rsidRDefault="001A75EC" w:rsidP="001A75EC">
      <w:pPr>
        <w:spacing w:before="39"/>
        <w:ind w:left="100"/>
        <w:rPr>
          <w:rFonts w:ascii="Calibri" w:eastAsia="Calibri" w:hAnsi="Calibri" w:cs="Calibri"/>
        </w:rPr>
      </w:pPr>
      <w:r>
        <w:rPr>
          <w:rFonts w:ascii="Calibri"/>
        </w:rPr>
        <w:t xml:space="preserve">Bent </w:t>
      </w:r>
      <w:r>
        <w:rPr>
          <w:rFonts w:ascii="Calibri"/>
          <w:spacing w:val="-1"/>
        </w:rPr>
        <w:t>Knee</w:t>
      </w:r>
      <w:r>
        <w:rPr>
          <w:rFonts w:ascii="Calibri"/>
        </w:rPr>
        <w:t xml:space="preserve"> </w:t>
      </w:r>
      <w:r>
        <w:rPr>
          <w:rFonts w:ascii="Calibri"/>
          <w:spacing w:val="-1"/>
        </w:rPr>
        <w:t>Fall-</w:t>
      </w:r>
      <w:r>
        <w:rPr>
          <w:rFonts w:ascii="Calibri"/>
          <w:spacing w:val="-3"/>
        </w:rPr>
        <w:t xml:space="preserve"> </w:t>
      </w:r>
      <w:r>
        <w:rPr>
          <w:rFonts w:ascii="Calibri"/>
          <w:spacing w:val="-1"/>
        </w:rPr>
        <w:t>Out</w:t>
      </w:r>
    </w:p>
    <w:p w14:paraId="4DE3DD86" w14:textId="77777777" w:rsidR="001A75EC" w:rsidRDefault="001A75EC" w:rsidP="001A75EC">
      <w:pPr>
        <w:spacing w:before="9"/>
        <w:rPr>
          <w:rFonts w:ascii="Calibri" w:eastAsia="Calibri" w:hAnsi="Calibri" w:cs="Calibri"/>
          <w:sz w:val="19"/>
          <w:szCs w:val="19"/>
        </w:rPr>
      </w:pPr>
    </w:p>
    <w:p w14:paraId="39B64335"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5BE57AD" wp14:editId="42364105">
            <wp:extent cx="4337220" cy="2106263"/>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35" cstate="print"/>
                    <a:stretch>
                      <a:fillRect/>
                    </a:stretch>
                  </pic:blipFill>
                  <pic:spPr>
                    <a:xfrm>
                      <a:off x="0" y="0"/>
                      <a:ext cx="4337220" cy="2106263"/>
                    </a:xfrm>
                    <a:prstGeom prst="rect">
                      <a:avLst/>
                    </a:prstGeom>
                  </pic:spPr>
                </pic:pic>
              </a:graphicData>
            </a:graphic>
          </wp:inline>
        </w:drawing>
      </w:r>
    </w:p>
    <w:p w14:paraId="203D26D1" w14:textId="77777777" w:rsidR="001A75EC" w:rsidRDefault="001A75EC" w:rsidP="001A75EC">
      <w:pPr>
        <w:spacing w:before="10"/>
        <w:rPr>
          <w:rFonts w:ascii="Calibri" w:eastAsia="Calibri" w:hAnsi="Calibri" w:cs="Calibri"/>
          <w:sz w:val="20"/>
          <w:szCs w:val="20"/>
        </w:rPr>
      </w:pPr>
    </w:p>
    <w:p w14:paraId="6506DC3E"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66926FF" wp14:editId="7B09D7BB">
            <wp:extent cx="4430482" cy="2185511"/>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36" cstate="print"/>
                    <a:stretch>
                      <a:fillRect/>
                    </a:stretch>
                  </pic:blipFill>
                  <pic:spPr>
                    <a:xfrm>
                      <a:off x="0" y="0"/>
                      <a:ext cx="4430482" cy="2185511"/>
                    </a:xfrm>
                    <a:prstGeom prst="rect">
                      <a:avLst/>
                    </a:prstGeom>
                  </pic:spPr>
                </pic:pic>
              </a:graphicData>
            </a:graphic>
          </wp:inline>
        </w:drawing>
      </w:r>
    </w:p>
    <w:p w14:paraId="533C18D4" w14:textId="77777777" w:rsidR="001A75EC" w:rsidRDefault="001A75EC" w:rsidP="001A75EC">
      <w:pPr>
        <w:spacing w:before="1"/>
        <w:rPr>
          <w:rFonts w:ascii="Calibri" w:eastAsia="Calibri" w:hAnsi="Calibri" w:cs="Calibri"/>
          <w:sz w:val="19"/>
          <w:szCs w:val="19"/>
        </w:rPr>
      </w:pPr>
    </w:p>
    <w:p w14:paraId="439162D8" w14:textId="77777777" w:rsidR="001A75EC" w:rsidRDefault="001A75EC" w:rsidP="001A75EC">
      <w:pPr>
        <w:ind w:left="100"/>
        <w:rPr>
          <w:rFonts w:ascii="Calibri" w:eastAsia="Calibri" w:hAnsi="Calibri" w:cs="Calibri"/>
        </w:rPr>
      </w:pPr>
      <w:r>
        <w:rPr>
          <w:rFonts w:ascii="Calibri"/>
          <w:spacing w:val="-1"/>
        </w:rPr>
        <w:t>Step</w:t>
      </w:r>
      <w:r>
        <w:rPr>
          <w:rFonts w:ascii="Calibri"/>
        </w:rPr>
        <w:t xml:space="preserve"> </w:t>
      </w:r>
      <w:r>
        <w:rPr>
          <w:rFonts w:ascii="Calibri"/>
          <w:spacing w:val="-1"/>
        </w:rPr>
        <w:t>Down</w:t>
      </w:r>
    </w:p>
    <w:p w14:paraId="3B89CC8A" w14:textId="77777777" w:rsidR="001A75EC" w:rsidRDefault="001A75EC" w:rsidP="001A75EC">
      <w:pPr>
        <w:spacing w:before="8"/>
        <w:rPr>
          <w:rFonts w:ascii="Calibri" w:eastAsia="Calibri" w:hAnsi="Calibri" w:cs="Calibri"/>
          <w:sz w:val="19"/>
          <w:szCs w:val="19"/>
        </w:rPr>
      </w:pPr>
    </w:p>
    <w:p w14:paraId="30789C55"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43A60BA2" wp14:editId="54191281">
                <wp:extent cx="2354580" cy="2933065"/>
                <wp:effectExtent l="0" t="0" r="0" b="635"/>
                <wp:docPr id="9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2933065"/>
                          <a:chOff x="0" y="0"/>
                          <a:chExt cx="3708" cy="4619"/>
                        </a:xfrm>
                      </wpg:grpSpPr>
                      <pic:pic xmlns:pic="http://schemas.openxmlformats.org/drawingml/2006/picture">
                        <pic:nvPicPr>
                          <pic:cNvPr id="96"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4" cy="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10" y="19"/>
                            <a:ext cx="2098"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7" o:spid="_x0000_s1026" style="width:185.4pt;height:230.95pt;mso-position-horizontal-relative:char;mso-position-vertical-relative:line" coordsize="3708,46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554;height:46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10;wEXFAAAA2wAAAA8AAABkcnMvZG93bnJldi54bWxEj09rAjEUxO+C3yE8oTfN2oPo1ii6UCr1VP/R&#10;3h6b193VzUvYpLr10xtB8DjMzG+Y6bw1tThT4yvLCoaDBARxbnXFhYLd9r0/BuEDssbaMin4Jw/z&#10;WbczxVTbC3/ReRMKESHsU1RQhuBSKX1ekkE/sI44er+2MRiibAqpG7xEuKnla5KMpMGK40KJjrKS&#10;8tPmzyj4dMePZfYzXBz2J3Rmvbom39lVqZdeu3gDEagNz/CjvdIKJiO4f4k/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0cBFxQAAANsAAAAPAAAAAAAAAAAAAAAAAJwC&#10;AABkcnMvZG93bnJldi54bWxQSwUGAAAAAAQABAD3AAAAjgMAAAAA&#10;">
                  <v:imagedata r:id="rId39" o:title=""/>
                </v:shape>
                <v:shape id="Picture 48" o:spid="_x0000_s1028" type="#_x0000_t75" style="position:absolute;left:1610;top:19;width:2098;height: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D&#10;TnbBAAAA2wAAAA8AAABkcnMvZG93bnJldi54bWxET8tqAjEU3Qv+Q7iCu5qxQqlTo9SCMEoVfEC3&#10;l8mdB01uhkl0xn59sxBcHs57seqtETdqfe1YwXSSgCDOna65VHA5b17eQfiArNE4JgV38rBaDgcL&#10;TLXr+Ei3UyhFDGGfooIqhCaV0ucVWfQT1xBHrnCtxRBhW0rdYhfDrZGvSfImLdYcGyps6Kui/Pd0&#10;tQoyM3Pz7eV7aw7Z3/qnKEKX7fZKjUf95weIQH14ih/uTCuYx7HxS/wB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DTnbBAAAA2wAAAA8AAAAAAAAAAAAAAAAAnAIAAGRy&#10;cy9kb3ducmV2LnhtbFBLBQYAAAAABAAEAPcAAACKAwAAAAA=&#10;">
                  <v:imagedata r:id="rId40" o:title=""/>
                </v:shape>
                <w10:anchorlock/>
              </v:group>
            </w:pict>
          </mc:Fallback>
        </mc:AlternateContent>
      </w:r>
    </w:p>
    <w:p w14:paraId="1E122653"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3954EF88" w14:textId="77777777" w:rsidR="001A75EC" w:rsidRDefault="001A75EC" w:rsidP="001A75EC">
      <w:pPr>
        <w:spacing w:before="39"/>
        <w:ind w:left="100"/>
        <w:rPr>
          <w:rFonts w:ascii="Calibri" w:eastAsia="Calibri" w:hAnsi="Calibri" w:cs="Calibri"/>
        </w:rPr>
      </w:pPr>
      <w:r>
        <w:rPr>
          <w:rFonts w:ascii="Calibri"/>
        </w:rPr>
        <w:t>Lateral</w:t>
      </w:r>
      <w:r>
        <w:rPr>
          <w:rFonts w:ascii="Calibri"/>
          <w:spacing w:val="-4"/>
        </w:rPr>
        <w:t xml:space="preserve"> </w:t>
      </w:r>
      <w:r>
        <w:rPr>
          <w:rFonts w:ascii="Calibri"/>
          <w:spacing w:val="-1"/>
        </w:rPr>
        <w:t xml:space="preserve">Step </w:t>
      </w:r>
      <w:r>
        <w:rPr>
          <w:rFonts w:ascii="Calibri"/>
        </w:rPr>
        <w:t>Up</w:t>
      </w:r>
    </w:p>
    <w:p w14:paraId="0A7602C9" w14:textId="77777777" w:rsidR="001A75EC" w:rsidRDefault="001A75EC" w:rsidP="001A75EC">
      <w:pPr>
        <w:spacing w:before="9"/>
        <w:rPr>
          <w:rFonts w:ascii="Calibri" w:eastAsia="Calibri" w:hAnsi="Calibri" w:cs="Calibri"/>
          <w:sz w:val="19"/>
          <w:szCs w:val="19"/>
        </w:rPr>
      </w:pPr>
    </w:p>
    <w:p w14:paraId="6C558C5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0E7B1BB" wp14:editId="339A4F17">
                <wp:extent cx="3486150" cy="3403600"/>
                <wp:effectExtent l="0" t="0" r="6350" b="0"/>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3403600"/>
                          <a:chOff x="0" y="0"/>
                          <a:chExt cx="5490" cy="5360"/>
                        </a:xfrm>
                      </wpg:grpSpPr>
                      <pic:pic xmlns:pic="http://schemas.openxmlformats.org/drawingml/2006/picture">
                        <pic:nvPicPr>
                          <pic:cNvPr id="9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1" cy="5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02" y="19"/>
                            <a:ext cx="238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4" o:spid="_x0000_s1026" style="width:274.5pt;height:268pt;mso-position-horizontal-relative:char;mso-position-vertical-relative:line" coordsize="5490,53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">
                <v:shape id="Picture 46" o:spid="_x0000_s1027" type="#_x0000_t75" style="position:absolute;width:3051;height:53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k&#10;b5fAAAAA2wAAAA8AAABkcnMvZG93bnJldi54bWxETz1vwjAQ3SvxH6xDYisOHVoIGERSRaJDB6Dq&#10;fIqPJCI+h9hNzL/HQyXGp/e92QXTioF611hWsJgnIIhLqxuuFPyci9clCOeRNbaWScGdHOy2k5cN&#10;ptqOfKTh5CsRQ9ilqKD2vkuldGVNBt3cdsSRu9jeoI+wr6TucYzhppVvSfIuDTYcG2rsKK+pvJ7+&#10;jIIrh4/xdv6yn5eQh+I3HL+7LFNqNg37NQhPwT/F/+6DVrCK6+OX+APk9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Rvl8AAAADbAAAADwAAAAAAAAAAAAAAAACcAgAAZHJz&#10;L2Rvd25yZXYueG1sUEsFBgAAAAAEAAQA9wAAAIkDAAAAAA==&#10;">
                  <v:imagedata r:id="rId43" o:title=""/>
                </v:shape>
                <v:shape id="Picture 45" o:spid="_x0000_s1028" type="#_x0000_t75" style="position:absolute;left:3102;top:19;width:2388;height:5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M&#10;wIvFAAAA2wAAAA8AAABkcnMvZG93bnJldi54bWxEj0FrwkAUhO9C/8PyhF5ENw2lrdE1BLHQSwum&#10;Hjw+ss9sNPs2ZDca/323UOhxmJlvmHU+2lZcqfeNYwVPiwQEceV0w7WCw/f7/A2ED8gaW8ek4E4e&#10;8s3DZI2Zdjfe07UMtYgQ9hkqMCF0mZS+MmTRL1xHHL2T6y2GKPta6h5vEW5bmSbJi7TYcFww2NHW&#10;UHUpB6vgazbs/OHyuj8/fyIfCxfunVkq9TgdixWIQGP4D/+1P7SCZQq/X+IPkJ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TMCLxQAAANsAAAAPAAAAAAAAAAAAAAAAAJwC&#10;AABkcnMvZG93bnJldi54bWxQSwUGAAAAAAQABAD3AAAAjgMAAAAA&#10;">
                  <v:imagedata r:id="rId44" o:title=""/>
                </v:shape>
                <w10:anchorlock/>
              </v:group>
            </w:pict>
          </mc:Fallback>
        </mc:AlternateContent>
      </w:r>
    </w:p>
    <w:p w14:paraId="28F5F612" w14:textId="77777777" w:rsidR="001A75EC" w:rsidRDefault="001A75EC" w:rsidP="001A75EC">
      <w:pPr>
        <w:spacing w:before="8"/>
        <w:rPr>
          <w:rFonts w:ascii="Calibri" w:eastAsia="Calibri" w:hAnsi="Calibri" w:cs="Calibri"/>
          <w:sz w:val="19"/>
          <w:szCs w:val="19"/>
        </w:rPr>
      </w:pPr>
    </w:p>
    <w:p w14:paraId="7EEDCBCE" w14:textId="77777777" w:rsidR="001A75EC" w:rsidRDefault="001A75EC" w:rsidP="001A75EC">
      <w:pPr>
        <w:ind w:left="100"/>
        <w:rPr>
          <w:rFonts w:ascii="Calibri" w:eastAsia="Calibri" w:hAnsi="Calibri" w:cs="Calibri"/>
        </w:rPr>
      </w:pPr>
      <w:r>
        <w:rPr>
          <w:rFonts w:ascii="Calibri"/>
          <w:spacing w:val="-1"/>
        </w:rPr>
        <w:t>Clams</w:t>
      </w:r>
    </w:p>
    <w:p w14:paraId="03B091AE" w14:textId="77777777" w:rsidR="001A75EC" w:rsidRDefault="001A75EC" w:rsidP="001A75EC">
      <w:pPr>
        <w:spacing w:before="9"/>
        <w:rPr>
          <w:rFonts w:ascii="Calibri" w:eastAsia="Calibri" w:hAnsi="Calibri" w:cs="Calibri"/>
          <w:sz w:val="19"/>
          <w:szCs w:val="19"/>
        </w:rPr>
      </w:pPr>
    </w:p>
    <w:p w14:paraId="27D16CC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1D8FE5F" wp14:editId="3CA35442">
            <wp:extent cx="5464454" cy="2150364"/>
            <wp:effectExtent l="0" t="0" r="0" b="0"/>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45" cstate="print"/>
                    <a:stretch>
                      <a:fillRect/>
                    </a:stretch>
                  </pic:blipFill>
                  <pic:spPr>
                    <a:xfrm>
                      <a:off x="0" y="0"/>
                      <a:ext cx="5464454" cy="2150364"/>
                    </a:xfrm>
                    <a:prstGeom prst="rect">
                      <a:avLst/>
                    </a:prstGeom>
                  </pic:spPr>
                </pic:pic>
              </a:graphicData>
            </a:graphic>
          </wp:inline>
        </w:drawing>
      </w:r>
    </w:p>
    <w:p w14:paraId="28478482"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5AB3441E" w14:textId="77777777" w:rsidR="001A75EC" w:rsidRDefault="001A75EC" w:rsidP="001A75EC">
      <w:pPr>
        <w:spacing w:before="7"/>
        <w:rPr>
          <w:rFonts w:ascii="Calibri" w:eastAsia="Calibri" w:hAnsi="Calibri" w:cs="Calibri"/>
          <w:sz w:val="6"/>
          <w:szCs w:val="6"/>
        </w:rPr>
      </w:pPr>
    </w:p>
    <w:p w14:paraId="2A492B63"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0E44855" wp14:editId="30B7D559">
            <wp:extent cx="5507688" cy="2458402"/>
            <wp:effectExtent l="0" t="0" r="0" b="0"/>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46" cstate="print"/>
                    <a:stretch>
                      <a:fillRect/>
                    </a:stretch>
                  </pic:blipFill>
                  <pic:spPr>
                    <a:xfrm>
                      <a:off x="0" y="0"/>
                      <a:ext cx="5507688" cy="2458402"/>
                    </a:xfrm>
                    <a:prstGeom prst="rect">
                      <a:avLst/>
                    </a:prstGeom>
                  </pic:spPr>
                </pic:pic>
              </a:graphicData>
            </a:graphic>
          </wp:inline>
        </w:drawing>
      </w:r>
    </w:p>
    <w:p w14:paraId="54122B70" w14:textId="77777777" w:rsidR="001A75EC" w:rsidRDefault="001A75EC" w:rsidP="001A75EC">
      <w:pPr>
        <w:spacing w:before="11"/>
        <w:rPr>
          <w:rFonts w:ascii="Calibri" w:eastAsia="Calibri" w:hAnsi="Calibri" w:cs="Calibri"/>
          <w:sz w:val="13"/>
          <w:szCs w:val="13"/>
        </w:rPr>
      </w:pPr>
    </w:p>
    <w:p w14:paraId="5819438C" w14:textId="77777777" w:rsidR="001A75EC" w:rsidRDefault="001A75EC" w:rsidP="001A75EC">
      <w:pPr>
        <w:spacing w:before="56"/>
        <w:ind w:left="100"/>
        <w:rPr>
          <w:rFonts w:ascii="Calibri" w:eastAsia="Calibri" w:hAnsi="Calibri" w:cs="Calibri"/>
        </w:rPr>
      </w:pPr>
      <w:r>
        <w:rPr>
          <w:rFonts w:ascii="Calibri" w:eastAsia="Calibri" w:hAnsi="Calibri" w:cs="Calibri"/>
          <w:spacing w:val="-1"/>
        </w:rPr>
        <w:t>Figure</w:t>
      </w:r>
      <w:r>
        <w:rPr>
          <w:rFonts w:ascii="Calibri" w:eastAsia="Calibri" w:hAnsi="Calibri" w:cs="Calibri"/>
        </w:rPr>
        <w:t xml:space="preserve"> </w:t>
      </w:r>
      <w:r>
        <w:rPr>
          <w:rFonts w:ascii="Calibri" w:eastAsia="Calibri" w:hAnsi="Calibri" w:cs="Calibri"/>
          <w:spacing w:val="-1"/>
        </w:rPr>
        <w:t>“4”</w:t>
      </w:r>
      <w:r>
        <w:rPr>
          <w:rFonts w:ascii="Calibri" w:eastAsia="Calibri" w:hAnsi="Calibri" w:cs="Calibri"/>
          <w:spacing w:val="1"/>
        </w:rPr>
        <w:t xml:space="preserve"> </w:t>
      </w:r>
      <w:r>
        <w:rPr>
          <w:rFonts w:ascii="Calibri" w:eastAsia="Calibri" w:hAnsi="Calibri" w:cs="Calibri"/>
          <w:spacing w:val="-1"/>
        </w:rPr>
        <w:t>Slide</w:t>
      </w:r>
    </w:p>
    <w:p w14:paraId="5C414639" w14:textId="77777777" w:rsidR="001A75EC" w:rsidRDefault="001A75EC" w:rsidP="001A75EC">
      <w:pPr>
        <w:spacing w:before="8"/>
        <w:rPr>
          <w:rFonts w:ascii="Calibri" w:eastAsia="Calibri" w:hAnsi="Calibri" w:cs="Calibri"/>
          <w:sz w:val="19"/>
          <w:szCs w:val="19"/>
        </w:rPr>
      </w:pPr>
    </w:p>
    <w:p w14:paraId="4F2FD5EB"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7808376" wp14:editId="38400E53">
            <wp:extent cx="5519952" cy="1996439"/>
            <wp:effectExtent l="0" t="0" r="0" b="0"/>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47" cstate="print"/>
                    <a:stretch>
                      <a:fillRect/>
                    </a:stretch>
                  </pic:blipFill>
                  <pic:spPr>
                    <a:xfrm>
                      <a:off x="0" y="0"/>
                      <a:ext cx="5519952" cy="1996439"/>
                    </a:xfrm>
                    <a:prstGeom prst="rect">
                      <a:avLst/>
                    </a:prstGeom>
                  </pic:spPr>
                </pic:pic>
              </a:graphicData>
            </a:graphic>
          </wp:inline>
        </w:drawing>
      </w:r>
    </w:p>
    <w:p w14:paraId="792E70B5" w14:textId="77777777" w:rsidR="001A75EC" w:rsidRDefault="001A75EC" w:rsidP="001A75EC">
      <w:pPr>
        <w:spacing w:before="1"/>
        <w:rPr>
          <w:rFonts w:ascii="Calibri" w:eastAsia="Calibri" w:hAnsi="Calibri" w:cs="Calibri"/>
          <w:sz w:val="18"/>
          <w:szCs w:val="18"/>
        </w:rPr>
      </w:pPr>
    </w:p>
    <w:p w14:paraId="05A6D5E1"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C72526F" wp14:editId="18D11C5B">
            <wp:extent cx="5429593" cy="1982819"/>
            <wp:effectExtent l="0" t="0" r="0" b="0"/>
            <wp:docPr id="6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48" cstate="print"/>
                    <a:stretch>
                      <a:fillRect/>
                    </a:stretch>
                  </pic:blipFill>
                  <pic:spPr>
                    <a:xfrm>
                      <a:off x="0" y="0"/>
                      <a:ext cx="5429593" cy="1982819"/>
                    </a:xfrm>
                    <a:prstGeom prst="rect">
                      <a:avLst/>
                    </a:prstGeom>
                  </pic:spPr>
                </pic:pic>
              </a:graphicData>
            </a:graphic>
          </wp:inline>
        </w:drawing>
      </w:r>
    </w:p>
    <w:p w14:paraId="6C67D19B"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65E12257" w14:textId="77777777" w:rsidR="001A75EC" w:rsidRDefault="001A75EC" w:rsidP="001A75EC">
      <w:pPr>
        <w:spacing w:before="39"/>
        <w:ind w:left="100"/>
        <w:rPr>
          <w:rFonts w:ascii="Calibri" w:eastAsia="Calibri" w:hAnsi="Calibri" w:cs="Calibri"/>
        </w:rPr>
      </w:pPr>
      <w:r>
        <w:rPr>
          <w:rFonts w:ascii="Calibri"/>
          <w:spacing w:val="-1"/>
        </w:rPr>
        <w:t>Fish</w:t>
      </w:r>
      <w:r>
        <w:rPr>
          <w:rFonts w:ascii="Calibri"/>
        </w:rPr>
        <w:t xml:space="preserve"> </w:t>
      </w:r>
      <w:r>
        <w:rPr>
          <w:rFonts w:ascii="Calibri"/>
          <w:spacing w:val="-1"/>
        </w:rPr>
        <w:t>Tails</w:t>
      </w:r>
    </w:p>
    <w:p w14:paraId="08EF4757" w14:textId="77777777" w:rsidR="001A75EC" w:rsidRDefault="001A75EC" w:rsidP="001A75EC">
      <w:pPr>
        <w:spacing w:before="9"/>
        <w:rPr>
          <w:rFonts w:ascii="Calibri" w:eastAsia="Calibri" w:hAnsi="Calibri" w:cs="Calibri"/>
          <w:sz w:val="19"/>
          <w:szCs w:val="19"/>
        </w:rPr>
      </w:pPr>
    </w:p>
    <w:p w14:paraId="5E907F03"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9399318" wp14:editId="20CCD6DD">
            <wp:extent cx="3810641" cy="1557908"/>
            <wp:effectExtent l="0" t="0" r="0" b="0"/>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49" cstate="print"/>
                    <a:stretch>
                      <a:fillRect/>
                    </a:stretch>
                  </pic:blipFill>
                  <pic:spPr>
                    <a:xfrm>
                      <a:off x="0" y="0"/>
                      <a:ext cx="3810641" cy="1557908"/>
                    </a:xfrm>
                    <a:prstGeom prst="rect">
                      <a:avLst/>
                    </a:prstGeom>
                  </pic:spPr>
                </pic:pic>
              </a:graphicData>
            </a:graphic>
          </wp:inline>
        </w:drawing>
      </w:r>
    </w:p>
    <w:p w14:paraId="68658EF2" w14:textId="77777777" w:rsidR="001A75EC" w:rsidRDefault="001A75EC" w:rsidP="001A75EC">
      <w:pPr>
        <w:spacing w:before="5"/>
        <w:rPr>
          <w:rFonts w:ascii="Calibri" w:eastAsia="Calibri" w:hAnsi="Calibri" w:cs="Calibri"/>
          <w:sz w:val="20"/>
          <w:szCs w:val="20"/>
        </w:rPr>
      </w:pPr>
    </w:p>
    <w:p w14:paraId="1B29D99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D5B9946" wp14:editId="6E140D16">
            <wp:extent cx="3895212" cy="1867280"/>
            <wp:effectExtent l="0" t="0" r="0" b="0"/>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50" cstate="print"/>
                    <a:stretch>
                      <a:fillRect/>
                    </a:stretch>
                  </pic:blipFill>
                  <pic:spPr>
                    <a:xfrm>
                      <a:off x="0" y="0"/>
                      <a:ext cx="3895212" cy="1867280"/>
                    </a:xfrm>
                    <a:prstGeom prst="rect">
                      <a:avLst/>
                    </a:prstGeom>
                  </pic:spPr>
                </pic:pic>
              </a:graphicData>
            </a:graphic>
          </wp:inline>
        </w:drawing>
      </w:r>
    </w:p>
    <w:p w14:paraId="2F8D637A" w14:textId="77777777" w:rsidR="001A75EC" w:rsidRDefault="001A75EC" w:rsidP="001A75EC">
      <w:pPr>
        <w:spacing w:before="10"/>
        <w:rPr>
          <w:rFonts w:ascii="Calibri" w:eastAsia="Calibri" w:hAnsi="Calibri" w:cs="Calibri"/>
          <w:sz w:val="19"/>
          <w:szCs w:val="19"/>
        </w:rPr>
      </w:pPr>
    </w:p>
    <w:p w14:paraId="5E2E0F31" w14:textId="77777777" w:rsidR="001A75EC" w:rsidRDefault="001A75EC" w:rsidP="001A75EC">
      <w:pPr>
        <w:ind w:left="100"/>
        <w:rPr>
          <w:rFonts w:ascii="Calibri" w:eastAsia="Calibri" w:hAnsi="Calibri" w:cs="Calibri"/>
        </w:rPr>
      </w:pPr>
      <w:r>
        <w:rPr>
          <w:rFonts w:ascii="Calibri"/>
          <w:spacing w:val="-1"/>
        </w:rPr>
        <w:t>Hip Hiking</w:t>
      </w:r>
    </w:p>
    <w:p w14:paraId="2809BCC5" w14:textId="77777777" w:rsidR="001A75EC" w:rsidRDefault="001A75EC" w:rsidP="001A75EC">
      <w:pPr>
        <w:spacing w:before="9"/>
        <w:rPr>
          <w:rFonts w:ascii="Calibri" w:eastAsia="Calibri" w:hAnsi="Calibri" w:cs="Calibri"/>
          <w:sz w:val="19"/>
          <w:szCs w:val="19"/>
        </w:rPr>
      </w:pPr>
    </w:p>
    <w:p w14:paraId="189B8F9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246EC2C" wp14:editId="45DF0C1B">
                <wp:extent cx="2349500" cy="2984500"/>
                <wp:effectExtent l="0" t="0" r="0" b="0"/>
                <wp:docPr id="8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2984500"/>
                          <a:chOff x="0" y="0"/>
                          <a:chExt cx="3700" cy="4700"/>
                        </a:xfrm>
                      </wpg:grpSpPr>
                      <pic:pic xmlns:pic="http://schemas.openxmlformats.org/drawingml/2006/picture">
                        <pic:nvPicPr>
                          <pic:cNvPr id="84"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7"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940" y="0"/>
                            <a:ext cx="1760" cy="4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1" o:spid="_x0000_s1026" style="width:185pt;height:235pt;mso-position-horizontal-relative:char;mso-position-vertical-relative:line" coordsize="3700,47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">
                <v:shape id="Picture 43" o:spid="_x0000_s1027" type="#_x0000_t75" style="position:absolute;width:1877;height: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K&#10;LgPFAAAA2wAAAA8AAABkcnMvZG93bnJldi54bWxEj0FLAzEUhO8F/0N4grc2ay2lrk1Lqwg9Fbra&#10;Um/PzXN3MXlZkri7/fdGKHgcZuYbZrkerBEd+dA4VnA/yUAQl043XCl4f3sdL0CEiKzROCYFFwqw&#10;Xt2Mlphr1/OBuiJWIkE45KigjrHNpQxlTRbDxLXEyfty3mJM0ldSe+wT3Bo5zbK5tNhwWqixpeea&#10;yu/ixyrYnbfmaGa26IeP/cNp8+K74+OnUne3w+YJRKQh/oev7Z1WsJjB35f0A+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Ci4DxQAAANsAAAAPAAAAAAAAAAAAAAAAAJwC&#10;AABkcnMvZG93bnJldi54bWxQSwUGAAAAAAQABAD3AAAAjgMAAAAA&#10;">
                  <v:imagedata r:id="rId53" o:title=""/>
                </v:shape>
                <v:shape id="Picture 42" o:spid="_x0000_s1028" type="#_x0000_t75" style="position:absolute;left:1940;width:1760;height:46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1&#10;U9LEAAAA2wAAAA8AAABkcnMvZG93bnJldi54bWxEj0Frg0AUhO+F/IflBXpr1uSQWpNNCIaWXCpo&#10;/QEP90Ul7ltxt2ry67uFQo/DzHzD7I+z6cRIg2stK1ivIhDEldUt1wrKr/eXGITzyBo7y6TgTg6O&#10;h8XTHhNtJ85pLHwtAoRdggoa7/tESlc1ZNCtbE8cvKsdDPogh1rqAacAN53cRNFWGmw5LDTYU9pQ&#10;dSu+jYJcZ5fPczmlRRc9sviDT+Xba63U83I+7UB4mv1/+K990QriLfx+CT9AH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F1U9LEAAAA2wAAAA8AAAAAAAAAAAAAAAAAnAIA&#10;AGRycy9kb3ducmV2LnhtbFBLBQYAAAAABAAEAPcAAACNAwAAAAA=&#10;">
                  <v:imagedata r:id="rId54" o:title=""/>
                </v:shape>
                <w10:anchorlock/>
              </v:group>
            </w:pict>
          </mc:Fallback>
        </mc:AlternateContent>
      </w:r>
    </w:p>
    <w:p w14:paraId="22E1166F"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30267418" w14:textId="77777777" w:rsidR="001A75EC" w:rsidRDefault="001A75EC" w:rsidP="001A75EC">
      <w:pPr>
        <w:spacing w:before="39"/>
        <w:ind w:left="100"/>
        <w:rPr>
          <w:rFonts w:ascii="Calibri" w:eastAsia="Calibri" w:hAnsi="Calibri" w:cs="Calibri"/>
        </w:rPr>
      </w:pPr>
      <w:r>
        <w:rPr>
          <w:rFonts w:ascii="Calibri"/>
          <w:spacing w:val="-1"/>
        </w:rPr>
        <w:t>Balance</w:t>
      </w:r>
      <w:r>
        <w:rPr>
          <w:rFonts w:ascii="Calibri"/>
          <w:spacing w:val="1"/>
        </w:rPr>
        <w:t xml:space="preserve"> </w:t>
      </w:r>
      <w:r>
        <w:rPr>
          <w:rFonts w:ascii="Calibri"/>
          <w:spacing w:val="-1"/>
        </w:rPr>
        <w:t>Board</w:t>
      </w:r>
    </w:p>
    <w:p w14:paraId="4E409968" w14:textId="77777777" w:rsidR="001A75EC" w:rsidRDefault="001A75EC" w:rsidP="001A75EC">
      <w:pPr>
        <w:spacing w:before="9"/>
        <w:rPr>
          <w:rFonts w:ascii="Calibri" w:eastAsia="Calibri" w:hAnsi="Calibri" w:cs="Calibri"/>
          <w:sz w:val="19"/>
          <w:szCs w:val="19"/>
        </w:rPr>
      </w:pPr>
    </w:p>
    <w:p w14:paraId="1F49F8B6"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8E04386" wp14:editId="6E8B2BBE">
            <wp:extent cx="1393968" cy="2920365"/>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55" cstate="print"/>
                    <a:stretch>
                      <a:fillRect/>
                    </a:stretch>
                  </pic:blipFill>
                  <pic:spPr>
                    <a:xfrm>
                      <a:off x="0" y="0"/>
                      <a:ext cx="1393968" cy="2920365"/>
                    </a:xfrm>
                    <a:prstGeom prst="rect">
                      <a:avLst/>
                    </a:prstGeom>
                  </pic:spPr>
                </pic:pic>
              </a:graphicData>
            </a:graphic>
          </wp:inline>
        </w:drawing>
      </w:r>
    </w:p>
    <w:p w14:paraId="73D70DFE" w14:textId="77777777" w:rsidR="001A75EC" w:rsidRDefault="001A75EC" w:rsidP="001A75EC">
      <w:pPr>
        <w:spacing w:before="5"/>
        <w:rPr>
          <w:rFonts w:ascii="Calibri" w:eastAsia="Calibri" w:hAnsi="Calibri" w:cs="Calibri"/>
          <w:sz w:val="21"/>
          <w:szCs w:val="21"/>
        </w:rPr>
      </w:pPr>
    </w:p>
    <w:p w14:paraId="1C40CC1A" w14:textId="77777777" w:rsidR="001A75EC" w:rsidRDefault="001A75EC" w:rsidP="001A75EC">
      <w:pPr>
        <w:ind w:left="100"/>
        <w:rPr>
          <w:rFonts w:ascii="Calibri" w:eastAsia="Calibri" w:hAnsi="Calibri" w:cs="Calibri"/>
        </w:rPr>
      </w:pPr>
      <w:r>
        <w:rPr>
          <w:rFonts w:ascii="Calibri"/>
          <w:spacing w:val="-1"/>
        </w:rPr>
        <w:t>Standing Rotation Against</w:t>
      </w:r>
      <w:r>
        <w:rPr>
          <w:rFonts w:ascii="Calibri"/>
          <w:spacing w:val="-4"/>
        </w:rPr>
        <w:t xml:space="preserve"> </w:t>
      </w:r>
      <w:r>
        <w:rPr>
          <w:rFonts w:ascii="Calibri"/>
          <w:spacing w:val="-1"/>
        </w:rPr>
        <w:t>Resistance</w:t>
      </w:r>
    </w:p>
    <w:p w14:paraId="7CE2BA9D" w14:textId="77777777" w:rsidR="001A75EC" w:rsidRDefault="001A75EC" w:rsidP="001A75EC">
      <w:pPr>
        <w:spacing w:before="8"/>
        <w:rPr>
          <w:rFonts w:ascii="Calibri" w:eastAsia="Calibri" w:hAnsi="Calibri" w:cs="Calibri"/>
          <w:sz w:val="19"/>
          <w:szCs w:val="19"/>
        </w:rPr>
      </w:pPr>
    </w:p>
    <w:p w14:paraId="211E099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C19FD79" wp14:editId="3C1E0910">
                <wp:extent cx="3900170" cy="2717800"/>
                <wp:effectExtent l="0" t="0" r="0" b="0"/>
                <wp:docPr id="7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0170" cy="2717800"/>
                          <a:chOff x="0" y="0"/>
                          <a:chExt cx="6142" cy="4280"/>
                        </a:xfrm>
                      </wpg:grpSpPr>
                      <pic:pic xmlns:pic="http://schemas.openxmlformats.org/drawingml/2006/picture">
                        <pic:nvPicPr>
                          <pic:cNvPr id="78"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2" cy="4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90" y="64"/>
                            <a:ext cx="3051"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8" o:spid="_x0000_s1026" style="width:307.1pt;height:214pt;mso-position-horizontal-relative:char;mso-position-vertical-relative:line" coordsize="6142,42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">
                <v:shape id="Picture 40" o:spid="_x0000_s1027" type="#_x0000_t75" style="position:absolute;width:3032;height:4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c&#10;+me/AAAA2wAAAA8AAABkcnMvZG93bnJldi54bWxET7tuwjAU3SvxD9ZFYisODDwCBiFQRTdUw8B4&#10;FV8Si/g6sl0If18PSB2Pznu97V0rHhSi9axgMi5AEFfeWK4VXM5fnwsQMSEbbD2TghdF2G4GH2ss&#10;jX/yDz10qkUO4ViigialrpQyVg05jGPfEWfu5oPDlGGopQn4zOGuldOimEmHlnNDgx3tG6ru+tcp&#10;0Jelvk0xzE7LO3aVPerX9WCVGg373QpEoj79i9/ub6NgnsfmL/kHyM0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WnPpnvwAAANsAAAAPAAAAAAAAAAAAAAAAAJwCAABkcnMv&#10;ZG93bnJldi54bWxQSwUGAAAAAAQABAD3AAAAiAMAAAAA&#10;">
                  <v:imagedata r:id="rId58" o:title=""/>
                </v:shape>
                <v:shape id="Picture 39" o:spid="_x0000_s1028" type="#_x0000_t75" style="position:absolute;left:3090;top:64;width:3051;height:4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B&#10;/Fe/AAAA2wAAAA8AAABkcnMvZG93bnJldi54bWxET8uKwjAU3Qv+Q7iCO02dhUo1igjCLBRnfK0v&#10;zbUtNjc1ibb9+8lCmOXhvJfr1lTiTc6XlhVMxgkI4szqknMFl/NuNAfhA7LGyjIp6MjDetXvLTHV&#10;tuFfep9CLmII+xQVFCHUqZQ+K8igH9uaOHJ36wyGCF0utcMmhptKfiXJVBosOTYUWNO2oOxxehkF&#10;u9th6zr7uu5/5K1r7HM/OyaZUsNBu1mACNSGf/HH/a0VzOP6+CX+ALn6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wfxXvwAAANsAAAAPAAAAAAAAAAAAAAAAAJwCAABkcnMv&#10;ZG93bnJldi54bWxQSwUGAAAAAAQABAD3AAAAiAMAAAAA&#10;">
                  <v:imagedata r:id="rId59" o:title=""/>
                </v:shape>
                <w10:anchorlock/>
              </v:group>
            </w:pict>
          </mc:Fallback>
        </mc:AlternateContent>
      </w:r>
    </w:p>
    <w:p w14:paraId="18624604"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0D24B35D" w14:textId="77777777" w:rsidR="001A75EC" w:rsidRDefault="001A75EC" w:rsidP="001A75EC">
      <w:pPr>
        <w:spacing w:before="39"/>
        <w:ind w:left="100"/>
        <w:rPr>
          <w:rFonts w:ascii="Calibri" w:eastAsia="Calibri" w:hAnsi="Calibri" w:cs="Calibri"/>
        </w:rPr>
      </w:pPr>
      <w:r>
        <w:rPr>
          <w:rFonts w:ascii="Calibri"/>
          <w:spacing w:val="-1"/>
        </w:rPr>
        <w:t>Single</w:t>
      </w:r>
      <w:r>
        <w:rPr>
          <w:rFonts w:ascii="Calibri"/>
        </w:rPr>
        <w:t xml:space="preserve"> Leg </w:t>
      </w:r>
      <w:r>
        <w:rPr>
          <w:rFonts w:ascii="Calibri"/>
          <w:spacing w:val="-1"/>
        </w:rPr>
        <w:t>Standing</w:t>
      </w:r>
      <w:r>
        <w:rPr>
          <w:rFonts w:ascii="Calibri"/>
          <w:spacing w:val="-3"/>
        </w:rPr>
        <w:t xml:space="preserve"> </w:t>
      </w:r>
      <w:r>
        <w:rPr>
          <w:rFonts w:ascii="Calibri"/>
        </w:rPr>
        <w:t>on</w:t>
      </w:r>
      <w:r>
        <w:rPr>
          <w:rFonts w:ascii="Calibri"/>
          <w:spacing w:val="-1"/>
        </w:rPr>
        <w:t xml:space="preserve"> Firm</w:t>
      </w:r>
      <w:r>
        <w:rPr>
          <w:rFonts w:ascii="Calibri"/>
          <w:spacing w:val="-2"/>
        </w:rPr>
        <w:t xml:space="preserve"> </w:t>
      </w:r>
      <w:r>
        <w:rPr>
          <w:rFonts w:ascii="Calibri"/>
          <w:spacing w:val="-1"/>
        </w:rPr>
        <w:t>Surface</w:t>
      </w:r>
    </w:p>
    <w:p w14:paraId="5401BB32" w14:textId="77777777" w:rsidR="001A75EC" w:rsidRDefault="001A75EC" w:rsidP="001A75EC">
      <w:pPr>
        <w:spacing w:before="9"/>
        <w:rPr>
          <w:rFonts w:ascii="Calibri" w:eastAsia="Calibri" w:hAnsi="Calibri" w:cs="Calibri"/>
          <w:sz w:val="19"/>
          <w:szCs w:val="19"/>
        </w:rPr>
      </w:pPr>
    </w:p>
    <w:p w14:paraId="617740C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74E7943" wp14:editId="488EDFFF">
            <wp:extent cx="1691989" cy="3643312"/>
            <wp:effectExtent l="0" t="0" r="0" b="0"/>
            <wp:docPr id="7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jpeg"/>
                    <pic:cNvPicPr/>
                  </pic:nvPicPr>
                  <pic:blipFill>
                    <a:blip r:embed="rId60" cstate="print"/>
                    <a:stretch>
                      <a:fillRect/>
                    </a:stretch>
                  </pic:blipFill>
                  <pic:spPr>
                    <a:xfrm>
                      <a:off x="0" y="0"/>
                      <a:ext cx="1691989" cy="3643312"/>
                    </a:xfrm>
                    <a:prstGeom prst="rect">
                      <a:avLst/>
                    </a:prstGeom>
                  </pic:spPr>
                </pic:pic>
              </a:graphicData>
            </a:graphic>
          </wp:inline>
        </w:drawing>
      </w:r>
    </w:p>
    <w:p w14:paraId="36FD2DC5" w14:textId="77777777" w:rsidR="001A75EC" w:rsidRDefault="001A75EC" w:rsidP="001A75EC">
      <w:pPr>
        <w:spacing w:before="6"/>
        <w:rPr>
          <w:rFonts w:ascii="Calibri" w:eastAsia="Calibri" w:hAnsi="Calibri" w:cs="Calibri"/>
          <w:sz w:val="21"/>
          <w:szCs w:val="21"/>
        </w:rPr>
      </w:pPr>
    </w:p>
    <w:p w14:paraId="29D1B4BC" w14:textId="77777777" w:rsidR="001A75EC" w:rsidRDefault="001A75EC" w:rsidP="001A75EC">
      <w:pPr>
        <w:ind w:left="100"/>
        <w:rPr>
          <w:rFonts w:ascii="Calibri" w:eastAsia="Calibri" w:hAnsi="Calibri" w:cs="Calibri"/>
        </w:rPr>
      </w:pPr>
      <w:proofErr w:type="spellStart"/>
      <w:r>
        <w:rPr>
          <w:rFonts w:ascii="Calibri"/>
        </w:rPr>
        <w:t>Ab</w:t>
      </w:r>
      <w:proofErr w:type="spellEnd"/>
      <w:r>
        <w:rPr>
          <w:rFonts w:ascii="Calibri"/>
          <w:spacing w:val="-2"/>
        </w:rPr>
        <w:t xml:space="preserve"> </w:t>
      </w:r>
      <w:r>
        <w:rPr>
          <w:rFonts w:ascii="Calibri"/>
          <w:spacing w:val="-1"/>
        </w:rPr>
        <w:t xml:space="preserve">Bracing </w:t>
      </w:r>
      <w:r>
        <w:rPr>
          <w:rFonts w:ascii="Calibri"/>
        </w:rPr>
        <w:t>with</w:t>
      </w:r>
      <w:r>
        <w:rPr>
          <w:rFonts w:ascii="Calibri"/>
          <w:spacing w:val="-3"/>
        </w:rPr>
        <w:t xml:space="preserve"> </w:t>
      </w:r>
      <w:r>
        <w:rPr>
          <w:rFonts w:ascii="Calibri"/>
          <w:spacing w:val="-1"/>
        </w:rPr>
        <w:t>Marching</w:t>
      </w:r>
    </w:p>
    <w:p w14:paraId="6D0F65CA" w14:textId="77777777" w:rsidR="001A75EC" w:rsidRDefault="001A75EC" w:rsidP="001A75EC">
      <w:pPr>
        <w:spacing w:before="8"/>
        <w:rPr>
          <w:rFonts w:ascii="Calibri" w:eastAsia="Calibri" w:hAnsi="Calibri" w:cs="Calibri"/>
          <w:sz w:val="19"/>
          <w:szCs w:val="19"/>
        </w:rPr>
      </w:pPr>
    </w:p>
    <w:p w14:paraId="02C0D9E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C341F9E" wp14:editId="66ADAC0A">
            <wp:extent cx="5457003" cy="2656236"/>
            <wp:effectExtent l="0" t="0" r="0" b="0"/>
            <wp:docPr id="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jpeg"/>
                    <pic:cNvPicPr/>
                  </pic:nvPicPr>
                  <pic:blipFill>
                    <a:blip r:embed="rId61" cstate="print"/>
                    <a:stretch>
                      <a:fillRect/>
                    </a:stretch>
                  </pic:blipFill>
                  <pic:spPr>
                    <a:xfrm>
                      <a:off x="0" y="0"/>
                      <a:ext cx="5457003" cy="2656236"/>
                    </a:xfrm>
                    <a:prstGeom prst="rect">
                      <a:avLst/>
                    </a:prstGeom>
                  </pic:spPr>
                </pic:pic>
              </a:graphicData>
            </a:graphic>
          </wp:inline>
        </w:drawing>
      </w:r>
    </w:p>
    <w:p w14:paraId="3B73BBB2"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61F47A86" w14:textId="77777777" w:rsidR="001A75EC" w:rsidRDefault="001A75EC" w:rsidP="001A75EC">
      <w:pPr>
        <w:pStyle w:val="Heading2"/>
        <w:spacing w:before="22"/>
        <w:ind w:left="4107" w:right="3722"/>
        <w:jc w:val="center"/>
        <w:rPr>
          <w:b w:val="0"/>
          <w:bCs w:val="0"/>
        </w:rPr>
      </w:pPr>
      <w:r>
        <w:rPr>
          <w:spacing w:val="-1"/>
        </w:rPr>
        <w:t>Weeks 4-8</w:t>
      </w:r>
    </w:p>
    <w:p w14:paraId="7B0D55DF" w14:textId="77777777" w:rsidR="001A75EC" w:rsidRDefault="001A75EC" w:rsidP="001A75EC">
      <w:pPr>
        <w:spacing w:before="9"/>
        <w:rPr>
          <w:rFonts w:ascii="Calibri" w:eastAsia="Calibri" w:hAnsi="Calibri" w:cs="Calibri"/>
          <w:b/>
          <w:bCs/>
          <w:sz w:val="15"/>
          <w:szCs w:val="15"/>
        </w:rPr>
      </w:pPr>
    </w:p>
    <w:p w14:paraId="49A43B21" w14:textId="77777777" w:rsidR="001A75EC" w:rsidRDefault="001A75EC" w:rsidP="001A75EC">
      <w:pPr>
        <w:spacing w:before="56"/>
        <w:ind w:left="100"/>
        <w:rPr>
          <w:rFonts w:ascii="Calibri" w:eastAsia="Calibri" w:hAnsi="Calibri" w:cs="Calibri"/>
        </w:rPr>
      </w:pPr>
      <w:r>
        <w:rPr>
          <w:rFonts w:ascii="Calibri" w:eastAsia="Calibri" w:hAnsi="Calibri" w:cs="Calibri"/>
          <w:spacing w:val="-1"/>
        </w:rPr>
        <w:t xml:space="preserve">Mobilization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Lateral</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Rotation</w:t>
      </w:r>
    </w:p>
    <w:p w14:paraId="3C7D4937" w14:textId="77777777" w:rsidR="001A75EC" w:rsidRDefault="001A75EC" w:rsidP="001A75EC">
      <w:pPr>
        <w:spacing w:before="9"/>
        <w:rPr>
          <w:rFonts w:ascii="Calibri" w:eastAsia="Calibri" w:hAnsi="Calibri" w:cs="Calibri"/>
          <w:sz w:val="19"/>
          <w:szCs w:val="19"/>
        </w:rPr>
      </w:pPr>
    </w:p>
    <w:p w14:paraId="2D6E8FD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FADEBF4" wp14:editId="3E41ADD5">
            <wp:extent cx="2192610" cy="2404872"/>
            <wp:effectExtent l="0" t="0" r="0" b="0"/>
            <wp:docPr id="8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2.jpeg"/>
                    <pic:cNvPicPr/>
                  </pic:nvPicPr>
                  <pic:blipFill>
                    <a:blip r:embed="rId62" cstate="print"/>
                    <a:stretch>
                      <a:fillRect/>
                    </a:stretch>
                  </pic:blipFill>
                  <pic:spPr>
                    <a:xfrm>
                      <a:off x="0" y="0"/>
                      <a:ext cx="2192610" cy="2404872"/>
                    </a:xfrm>
                    <a:prstGeom prst="rect">
                      <a:avLst/>
                    </a:prstGeom>
                  </pic:spPr>
                </pic:pic>
              </a:graphicData>
            </a:graphic>
          </wp:inline>
        </w:drawing>
      </w:r>
    </w:p>
    <w:p w14:paraId="0591AC57" w14:textId="77777777" w:rsidR="001A75EC" w:rsidRDefault="001A75EC" w:rsidP="001A75EC">
      <w:pPr>
        <w:rPr>
          <w:rFonts w:ascii="Calibri" w:eastAsia="Calibri" w:hAnsi="Calibri" w:cs="Calibri"/>
        </w:rPr>
      </w:pPr>
    </w:p>
    <w:p w14:paraId="408D28AC" w14:textId="77777777" w:rsidR="001A75EC" w:rsidRDefault="001A75EC" w:rsidP="001A75EC">
      <w:pPr>
        <w:rPr>
          <w:rFonts w:ascii="Calibri" w:eastAsia="Calibri" w:hAnsi="Calibri" w:cs="Calibri"/>
        </w:rPr>
      </w:pPr>
    </w:p>
    <w:p w14:paraId="025E28A1" w14:textId="77777777" w:rsidR="001A75EC" w:rsidRDefault="001A75EC" w:rsidP="001A75EC">
      <w:pPr>
        <w:spacing w:before="9"/>
        <w:rPr>
          <w:rFonts w:ascii="Calibri" w:eastAsia="Calibri" w:hAnsi="Calibri" w:cs="Calibri"/>
          <w:sz w:val="16"/>
          <w:szCs w:val="16"/>
        </w:rPr>
      </w:pPr>
    </w:p>
    <w:p w14:paraId="7149494E" w14:textId="77777777" w:rsidR="001A75EC" w:rsidRDefault="001A75EC" w:rsidP="001A75EC">
      <w:pPr>
        <w:ind w:left="100"/>
        <w:rPr>
          <w:rFonts w:ascii="Calibri" w:eastAsia="Calibri" w:hAnsi="Calibri" w:cs="Calibri"/>
        </w:rPr>
      </w:pPr>
      <w:r>
        <w:rPr>
          <w:rFonts w:ascii="Calibri" w:eastAsia="Calibri" w:hAnsi="Calibri" w:cs="Calibri"/>
          <w:spacing w:val="-1"/>
        </w:rPr>
        <w:t xml:space="preserve">Mobilization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Inferior</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4"/>
        </w:rPr>
        <w:t xml:space="preserve"> </w:t>
      </w:r>
      <w:r>
        <w:rPr>
          <w:rFonts w:ascii="Calibri" w:eastAsia="Calibri" w:hAnsi="Calibri" w:cs="Calibri"/>
          <w:spacing w:val="-1"/>
        </w:rPr>
        <w:t>Rotation</w:t>
      </w:r>
    </w:p>
    <w:p w14:paraId="238E249C" w14:textId="77777777" w:rsidR="001A75EC" w:rsidRDefault="001A75EC" w:rsidP="001A75EC">
      <w:pPr>
        <w:spacing w:before="9"/>
        <w:rPr>
          <w:rFonts w:ascii="Calibri" w:eastAsia="Calibri" w:hAnsi="Calibri" w:cs="Calibri"/>
          <w:sz w:val="19"/>
          <w:szCs w:val="19"/>
        </w:rPr>
      </w:pPr>
    </w:p>
    <w:p w14:paraId="1F1F350A"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8B69513" wp14:editId="0F81EBCC">
            <wp:extent cx="2728483" cy="3160776"/>
            <wp:effectExtent l="0" t="0" r="0" b="0"/>
            <wp:docPr id="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3.jpeg"/>
                    <pic:cNvPicPr/>
                  </pic:nvPicPr>
                  <pic:blipFill>
                    <a:blip r:embed="rId63" cstate="print"/>
                    <a:stretch>
                      <a:fillRect/>
                    </a:stretch>
                  </pic:blipFill>
                  <pic:spPr>
                    <a:xfrm>
                      <a:off x="0" y="0"/>
                      <a:ext cx="2728483" cy="3160776"/>
                    </a:xfrm>
                    <a:prstGeom prst="rect">
                      <a:avLst/>
                    </a:prstGeom>
                  </pic:spPr>
                </pic:pic>
              </a:graphicData>
            </a:graphic>
          </wp:inline>
        </w:drawing>
      </w:r>
    </w:p>
    <w:p w14:paraId="0B42753C" w14:textId="77777777" w:rsidR="001A75EC" w:rsidRDefault="001A75EC" w:rsidP="001A75EC">
      <w:pPr>
        <w:spacing w:line="200" w:lineRule="atLeast"/>
        <w:rPr>
          <w:rFonts w:ascii="Calibri" w:eastAsia="Calibri" w:hAnsi="Calibri" w:cs="Calibri"/>
          <w:sz w:val="20"/>
          <w:szCs w:val="20"/>
        </w:rPr>
        <w:sectPr w:rsidR="001A75EC">
          <w:pgSz w:w="12240" w:h="15840"/>
          <w:pgMar w:top="1420" w:right="1720" w:bottom="280" w:left="1340" w:header="720" w:footer="720" w:gutter="0"/>
          <w:cols w:space="720"/>
        </w:sectPr>
      </w:pPr>
    </w:p>
    <w:p w14:paraId="0F9845E8" w14:textId="77777777" w:rsidR="001A75EC" w:rsidRDefault="001A75EC" w:rsidP="001A75EC">
      <w:pPr>
        <w:spacing w:before="39"/>
        <w:ind w:left="100"/>
        <w:rPr>
          <w:rFonts w:ascii="Calibri" w:eastAsia="Calibri" w:hAnsi="Calibri" w:cs="Calibri"/>
        </w:rPr>
      </w:pPr>
      <w:r>
        <w:rPr>
          <w:rFonts w:ascii="Calibri"/>
          <w:spacing w:val="-1"/>
        </w:rPr>
        <w:t>Standing Quad Stretch</w:t>
      </w:r>
    </w:p>
    <w:p w14:paraId="5FBE9737" w14:textId="77777777" w:rsidR="001A75EC" w:rsidRDefault="001A75EC" w:rsidP="001A75EC">
      <w:pPr>
        <w:spacing w:before="9"/>
        <w:rPr>
          <w:rFonts w:ascii="Calibri" w:eastAsia="Calibri" w:hAnsi="Calibri" w:cs="Calibri"/>
          <w:sz w:val="19"/>
          <w:szCs w:val="19"/>
        </w:rPr>
      </w:pPr>
    </w:p>
    <w:p w14:paraId="2DBC1331"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63FA82F" wp14:editId="5323D9F5">
            <wp:extent cx="1359620" cy="2995612"/>
            <wp:effectExtent l="0" t="0" r="0" b="0"/>
            <wp:docPr id="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4.jpeg"/>
                    <pic:cNvPicPr/>
                  </pic:nvPicPr>
                  <pic:blipFill>
                    <a:blip r:embed="rId64" cstate="print"/>
                    <a:stretch>
                      <a:fillRect/>
                    </a:stretch>
                  </pic:blipFill>
                  <pic:spPr>
                    <a:xfrm>
                      <a:off x="0" y="0"/>
                      <a:ext cx="1359620" cy="2995612"/>
                    </a:xfrm>
                    <a:prstGeom prst="rect">
                      <a:avLst/>
                    </a:prstGeom>
                  </pic:spPr>
                </pic:pic>
              </a:graphicData>
            </a:graphic>
          </wp:inline>
        </w:drawing>
      </w:r>
    </w:p>
    <w:p w14:paraId="2338FC18" w14:textId="77777777" w:rsidR="001A75EC" w:rsidRDefault="001A75EC" w:rsidP="001A75EC">
      <w:pPr>
        <w:spacing w:before="1"/>
        <w:rPr>
          <w:rFonts w:ascii="Calibri" w:eastAsia="Calibri" w:hAnsi="Calibri" w:cs="Calibri"/>
          <w:sz w:val="23"/>
          <w:szCs w:val="23"/>
        </w:rPr>
      </w:pPr>
    </w:p>
    <w:p w14:paraId="5C2BEE86" w14:textId="77777777" w:rsidR="001A75EC" w:rsidRDefault="001A75EC" w:rsidP="001A75EC">
      <w:pPr>
        <w:ind w:left="100"/>
        <w:rPr>
          <w:rFonts w:ascii="Calibri" w:eastAsia="Calibri" w:hAnsi="Calibri" w:cs="Calibri"/>
        </w:rPr>
      </w:pPr>
      <w:r>
        <w:rPr>
          <w:rFonts w:ascii="Calibri"/>
          <w:spacing w:val="-1"/>
        </w:rPr>
        <w:t>Hip Flexor</w:t>
      </w:r>
      <w:r>
        <w:rPr>
          <w:rFonts w:ascii="Calibri"/>
        </w:rPr>
        <w:t xml:space="preserve"> </w:t>
      </w:r>
      <w:r>
        <w:rPr>
          <w:rFonts w:ascii="Calibri"/>
          <w:spacing w:val="-1"/>
        </w:rPr>
        <w:t>Stretch</w:t>
      </w:r>
    </w:p>
    <w:p w14:paraId="1C6A614D" w14:textId="77777777" w:rsidR="001A75EC" w:rsidRDefault="001A75EC" w:rsidP="001A75EC">
      <w:pPr>
        <w:spacing w:before="9"/>
        <w:rPr>
          <w:rFonts w:ascii="Calibri" w:eastAsia="Calibri" w:hAnsi="Calibri" w:cs="Calibri"/>
          <w:sz w:val="19"/>
          <w:szCs w:val="19"/>
        </w:rPr>
      </w:pPr>
    </w:p>
    <w:p w14:paraId="3823798D"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16D5F67" wp14:editId="7BF1AC42">
            <wp:extent cx="3430796" cy="2174081"/>
            <wp:effectExtent l="0" t="0" r="0" b="0"/>
            <wp:docPr id="8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jpeg"/>
                    <pic:cNvPicPr/>
                  </pic:nvPicPr>
                  <pic:blipFill>
                    <a:blip r:embed="rId65" cstate="print"/>
                    <a:stretch>
                      <a:fillRect/>
                    </a:stretch>
                  </pic:blipFill>
                  <pic:spPr>
                    <a:xfrm>
                      <a:off x="0" y="0"/>
                      <a:ext cx="3430796" cy="2174081"/>
                    </a:xfrm>
                    <a:prstGeom prst="rect">
                      <a:avLst/>
                    </a:prstGeom>
                  </pic:spPr>
                </pic:pic>
              </a:graphicData>
            </a:graphic>
          </wp:inline>
        </w:drawing>
      </w:r>
    </w:p>
    <w:p w14:paraId="43FAE100" w14:textId="77777777" w:rsidR="001A75EC" w:rsidRDefault="001A75EC" w:rsidP="001A75EC">
      <w:pPr>
        <w:spacing w:before="1"/>
        <w:rPr>
          <w:rFonts w:ascii="Calibri" w:eastAsia="Calibri" w:hAnsi="Calibri" w:cs="Calibri"/>
          <w:sz w:val="19"/>
          <w:szCs w:val="19"/>
        </w:rPr>
      </w:pPr>
    </w:p>
    <w:p w14:paraId="0A96A17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16A68E0" wp14:editId="6A460774">
            <wp:extent cx="3586168" cy="1882139"/>
            <wp:effectExtent l="0" t="0" r="0" b="0"/>
            <wp:docPr id="8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6.jpeg"/>
                    <pic:cNvPicPr/>
                  </pic:nvPicPr>
                  <pic:blipFill>
                    <a:blip r:embed="rId66" cstate="print"/>
                    <a:stretch>
                      <a:fillRect/>
                    </a:stretch>
                  </pic:blipFill>
                  <pic:spPr>
                    <a:xfrm>
                      <a:off x="0" y="0"/>
                      <a:ext cx="3586168" cy="1882139"/>
                    </a:xfrm>
                    <a:prstGeom prst="rect">
                      <a:avLst/>
                    </a:prstGeom>
                  </pic:spPr>
                </pic:pic>
              </a:graphicData>
            </a:graphic>
          </wp:inline>
        </w:drawing>
      </w:r>
    </w:p>
    <w:p w14:paraId="4FBDB56A"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3BE57328" w14:textId="77777777" w:rsidR="001A75EC" w:rsidRDefault="001A75EC" w:rsidP="001A75EC">
      <w:pPr>
        <w:spacing w:before="7"/>
        <w:rPr>
          <w:rFonts w:ascii="Calibri" w:eastAsia="Calibri" w:hAnsi="Calibri" w:cs="Calibri"/>
          <w:sz w:val="6"/>
          <w:szCs w:val="6"/>
        </w:rPr>
      </w:pPr>
    </w:p>
    <w:p w14:paraId="6C7FA297"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B98E22F" wp14:editId="5329D960">
            <wp:extent cx="3068311" cy="2988754"/>
            <wp:effectExtent l="0" t="0" r="0" b="0"/>
            <wp:docPr id="9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7.jpeg"/>
                    <pic:cNvPicPr/>
                  </pic:nvPicPr>
                  <pic:blipFill>
                    <a:blip r:embed="rId67" cstate="print"/>
                    <a:stretch>
                      <a:fillRect/>
                    </a:stretch>
                  </pic:blipFill>
                  <pic:spPr>
                    <a:xfrm>
                      <a:off x="0" y="0"/>
                      <a:ext cx="3068311" cy="2988754"/>
                    </a:xfrm>
                    <a:prstGeom prst="rect">
                      <a:avLst/>
                    </a:prstGeom>
                  </pic:spPr>
                </pic:pic>
              </a:graphicData>
            </a:graphic>
          </wp:inline>
        </w:drawing>
      </w:r>
    </w:p>
    <w:p w14:paraId="778D6B9F" w14:textId="77777777" w:rsidR="001A75EC" w:rsidRDefault="001A75EC" w:rsidP="001A75EC">
      <w:pPr>
        <w:spacing w:before="8"/>
        <w:rPr>
          <w:rFonts w:ascii="Calibri" w:eastAsia="Calibri" w:hAnsi="Calibri" w:cs="Calibri"/>
          <w:sz w:val="16"/>
          <w:szCs w:val="16"/>
        </w:rPr>
      </w:pPr>
    </w:p>
    <w:p w14:paraId="07669AD7" w14:textId="77777777" w:rsidR="001A75EC" w:rsidRDefault="001A75EC" w:rsidP="001A75EC">
      <w:pPr>
        <w:spacing w:before="56"/>
        <w:ind w:left="100"/>
        <w:rPr>
          <w:rFonts w:ascii="Calibri" w:eastAsia="Calibri" w:hAnsi="Calibri" w:cs="Calibri"/>
        </w:rPr>
      </w:pPr>
      <w:r>
        <w:rPr>
          <w:rFonts w:ascii="Calibri"/>
          <w:spacing w:val="-1"/>
        </w:rPr>
        <w:t>Tall</w:t>
      </w:r>
      <w:r>
        <w:rPr>
          <w:rFonts w:ascii="Calibri"/>
        </w:rPr>
        <w:t xml:space="preserve"> </w:t>
      </w:r>
      <w:r>
        <w:rPr>
          <w:rFonts w:ascii="Calibri"/>
          <w:spacing w:val="-1"/>
        </w:rPr>
        <w:t>Kneeling</w:t>
      </w:r>
    </w:p>
    <w:p w14:paraId="064EE920" w14:textId="77777777" w:rsidR="001A75EC" w:rsidRDefault="001A75EC" w:rsidP="001A75EC">
      <w:pPr>
        <w:spacing w:before="9"/>
        <w:rPr>
          <w:rFonts w:ascii="Calibri" w:eastAsia="Calibri" w:hAnsi="Calibri" w:cs="Calibri"/>
          <w:sz w:val="19"/>
          <w:szCs w:val="19"/>
        </w:rPr>
      </w:pPr>
    </w:p>
    <w:p w14:paraId="1C521AE3"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0785097A" wp14:editId="15C93962">
                <wp:extent cx="4836160" cy="4316730"/>
                <wp:effectExtent l="0" t="0" r="2540" b="1270"/>
                <wp:docPr id="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4316730"/>
                          <a:chOff x="0" y="0"/>
                          <a:chExt cx="7616" cy="6798"/>
                        </a:xfrm>
                      </wpg:grpSpPr>
                      <pic:pic xmlns:pic="http://schemas.openxmlformats.org/drawingml/2006/picture">
                        <pic:nvPicPr>
                          <pic:cNvPr id="72"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2" cy="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822" y="40"/>
                            <a:ext cx="3794" cy="6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5" o:spid="_x0000_s1026" style="width:380.8pt;height:339.9pt;mso-position-horizontal-relative:char;mso-position-vertical-relative:line" coordsize="7616,679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">
                <v:shape id="Picture 37" o:spid="_x0000_s1027" type="#_x0000_t75" style="position:absolute;width:3772;height:6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m&#10;icLDAAAA2wAAAA8AAABkcnMvZG93bnJldi54bWxEj8FqwzAQRO+B/oPYQm+xHFOS1LUcnEIhlxzi&#10;pPfF2lpurZWxFMf9+6pQyHGYmTdMsZttLyYafedYwSpJQRA3TnfcKric35dbED4ga+wdk4If8rAr&#10;HxYF5trd+ERTHVoRIexzVGBCGHIpfWPIok/cQBy9TzdaDFGOrdQj3iLc9jJL07W02HFcMDjQm6Hm&#10;u75aBTy9DPixP9XNl5treXjuj6ZaKfX0OFevIALN4R7+bx+0gk0Gf1/iD5D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eaJwsMAAADbAAAADwAAAAAAAAAAAAAAAACcAgAA&#10;ZHJzL2Rvd25yZXYueG1sUEsFBgAAAAAEAAQA9wAAAIwDAAAAAA==&#10;">
                  <v:imagedata r:id="rId70" o:title=""/>
                </v:shape>
                <v:shape id="Picture 36" o:spid="_x0000_s1028" type="#_x0000_t75" style="position:absolute;left:3822;top:40;width:3794;height:67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K&#10;vU7DAAAA2wAAAA8AAABkcnMvZG93bnJldi54bWxEj8FuwjAQRO+V+AdrK/VWnKK2VAGDEKVSORb6&#10;AUu8xCHxOrLdJPTrMRISx9HMvNHMl4NtREc+VI4VvIwzEMSF0xWXCn73X88fIEJE1tg4JgVnCrBc&#10;jB7mmGvX8w91u1iKBOGQowITY5tLGQpDFsPYtcTJOzpvMSbpS6k99gluGznJsndpseK0YLCltaGi&#10;3v1ZBW+hXvlzb+rNp+y3k+5w8nHzr9TT47CagYg0xHv41v7WCqavcP2Sfo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Iq9TsMAAADbAAAADwAAAAAAAAAAAAAAAACcAgAA&#10;ZHJzL2Rvd25yZXYueG1sUEsFBgAAAAAEAAQA9wAAAIwDAAAAAA==&#10;">
                  <v:imagedata r:id="rId71" o:title=""/>
                </v:shape>
                <w10:anchorlock/>
              </v:group>
            </w:pict>
          </mc:Fallback>
        </mc:AlternateContent>
      </w:r>
    </w:p>
    <w:p w14:paraId="14DE3B07"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2C8B36BD" w14:textId="77777777" w:rsidR="001A75EC" w:rsidRDefault="001A75EC" w:rsidP="001A75EC">
      <w:pPr>
        <w:spacing w:before="39"/>
        <w:ind w:left="100"/>
        <w:rPr>
          <w:rFonts w:ascii="Calibri" w:eastAsia="Calibri" w:hAnsi="Calibri" w:cs="Calibri"/>
        </w:rPr>
      </w:pPr>
      <w:r>
        <w:rPr>
          <w:rFonts w:ascii="Calibri"/>
          <w:spacing w:val="-1"/>
        </w:rPr>
        <w:t>Multi-Plane</w:t>
      </w:r>
      <w:r>
        <w:rPr>
          <w:rFonts w:ascii="Calibri"/>
        </w:rPr>
        <w:t xml:space="preserve"> </w:t>
      </w:r>
      <w:r>
        <w:rPr>
          <w:rFonts w:ascii="Calibri"/>
          <w:spacing w:val="-1"/>
        </w:rPr>
        <w:t>Stepping</w:t>
      </w:r>
    </w:p>
    <w:p w14:paraId="73BFB72A" w14:textId="77777777" w:rsidR="001A75EC" w:rsidRDefault="001A75EC" w:rsidP="001A75EC">
      <w:pPr>
        <w:spacing w:before="9"/>
        <w:rPr>
          <w:rFonts w:ascii="Calibri" w:eastAsia="Calibri" w:hAnsi="Calibri" w:cs="Calibri"/>
          <w:sz w:val="19"/>
          <w:szCs w:val="19"/>
        </w:rPr>
      </w:pPr>
    </w:p>
    <w:p w14:paraId="1CE2C38A"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3AB1095" wp14:editId="34A815DF">
                <wp:extent cx="3196590" cy="3030855"/>
                <wp:effectExtent l="0" t="0" r="3810" b="4445"/>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6590" cy="3030855"/>
                          <a:chOff x="0" y="0"/>
                          <a:chExt cx="5034" cy="4773"/>
                        </a:xfrm>
                      </wpg:grpSpPr>
                      <pic:pic xmlns:pic="http://schemas.openxmlformats.org/drawingml/2006/picture">
                        <pic:nvPicPr>
                          <pic:cNvPr id="66"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2" cy="4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210" y="93"/>
                            <a:ext cx="2824" cy="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2" o:spid="_x0000_s1026" style="width:251.7pt;height:238.65pt;mso-position-horizontal-relative:char;mso-position-vertical-relative:line" coordsize="5034,477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">
                <v:shape id="Picture 34" o:spid="_x0000_s1027" type="#_x0000_t75" style="position:absolute;width:2152;height:47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o&#10;JDDDAAAA2wAAAA8AAABkcnMvZG93bnJldi54bWxEj0FrwkAUhO8F/8PyBG91YwNBoquoaBE8FG3B&#10;62P3mQSzb0N2TeK/dwuFHoeZ+YZZrgdbi45aXzlWMJsmIIi1MxUXCn6+D+9zED4gG6wdk4IneViv&#10;Rm9LzI3r+UzdJRQiQtjnqKAMocml9Loki37qGuLo3VxrMUTZFtK02Ee4reVHkmTSYsVxocSGdiXp&#10;++VhFZh+ezhfP9P06B/z9KSbL72/d0pNxsNmASLQEP7Df+2jUZBl8Psl/gC5e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gkMMMAAADbAAAADwAAAAAAAAAAAAAAAACcAgAA&#10;ZHJzL2Rvd25yZXYueG1sUEsFBgAAAAAEAAQA9wAAAIwDAAAAAA==&#10;">
                  <v:imagedata r:id="rId74" o:title=""/>
                </v:shape>
                <v:shape id="Picture 33" o:spid="_x0000_s1028" type="#_x0000_t75" style="position:absolute;left:2210;top:93;width:2824;height:4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3&#10;BP3BAAAA2wAAAA8AAABkcnMvZG93bnJldi54bWxET8tqAjEU3Rf8h3AFdzVjESmjUUQUtAtLfTDb&#10;y+Q6GZ3cDEk6Tv++WRS6PJz3YtXbRnTkQ+1YwWScgSAuna65UnA5717fQYSIrLFxTAp+KMBqOXhZ&#10;YK7dk7+oO8VKpBAOOSowMba5lKE0ZDGMXUucuJvzFmOCvpLa4zOF20a+ZdlMWqw5NRhsaWOofJy+&#10;rYJpVdT3bTc9XjfmA/efRVsc/UGp0bBfz0FE6uO/+M+91wpmaWz6kn6AXP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l3BP3BAAAA2wAAAA8AAAAAAAAAAAAAAAAAnAIAAGRy&#10;cy9kb3ducmV2LnhtbFBLBQYAAAAABAAEAPcAAACKAwAAAAA=&#10;">
                  <v:imagedata r:id="rId75" o:title=""/>
                </v:shape>
                <w10:anchorlock/>
              </v:group>
            </w:pict>
          </mc:Fallback>
        </mc:AlternateContent>
      </w:r>
    </w:p>
    <w:p w14:paraId="42745395" w14:textId="77777777" w:rsidR="001A75EC" w:rsidRDefault="001A75EC" w:rsidP="001A75EC">
      <w:pPr>
        <w:spacing w:before="9"/>
        <w:rPr>
          <w:rFonts w:ascii="Calibri" w:eastAsia="Calibri" w:hAnsi="Calibri" w:cs="Calibri"/>
          <w:sz w:val="19"/>
          <w:szCs w:val="19"/>
        </w:rPr>
      </w:pPr>
    </w:p>
    <w:p w14:paraId="03B75BCA" w14:textId="77777777" w:rsidR="001A75EC" w:rsidRDefault="001A75EC" w:rsidP="001A75EC">
      <w:pPr>
        <w:ind w:left="100"/>
        <w:rPr>
          <w:rFonts w:ascii="Calibri" w:eastAsia="Calibri" w:hAnsi="Calibri" w:cs="Calibri"/>
        </w:rPr>
      </w:pPr>
      <w:r>
        <w:rPr>
          <w:rFonts w:ascii="Calibri"/>
          <w:spacing w:val="-1"/>
        </w:rPr>
        <w:t>Single</w:t>
      </w:r>
      <w:r>
        <w:rPr>
          <w:rFonts w:ascii="Calibri"/>
        </w:rPr>
        <w:t xml:space="preserve"> Leg </w:t>
      </w:r>
      <w:r>
        <w:rPr>
          <w:rFonts w:ascii="Calibri"/>
          <w:spacing w:val="-1"/>
        </w:rPr>
        <w:t>Standing</w:t>
      </w:r>
      <w:r>
        <w:rPr>
          <w:rFonts w:ascii="Calibri"/>
          <w:spacing w:val="-3"/>
        </w:rPr>
        <w:t xml:space="preserve"> </w:t>
      </w:r>
      <w:r>
        <w:rPr>
          <w:rFonts w:ascii="Calibri"/>
        </w:rPr>
        <w:t>on</w:t>
      </w:r>
      <w:r>
        <w:rPr>
          <w:rFonts w:ascii="Calibri"/>
          <w:spacing w:val="-1"/>
        </w:rPr>
        <w:t xml:space="preserve"> Foam</w:t>
      </w:r>
      <w:r>
        <w:rPr>
          <w:rFonts w:ascii="Calibri"/>
          <w:spacing w:val="1"/>
        </w:rPr>
        <w:t xml:space="preserve"> </w:t>
      </w:r>
      <w:r>
        <w:rPr>
          <w:rFonts w:ascii="Calibri"/>
          <w:spacing w:val="-1"/>
        </w:rPr>
        <w:t>Surface</w:t>
      </w:r>
    </w:p>
    <w:p w14:paraId="2C491400" w14:textId="77777777" w:rsidR="001A75EC" w:rsidRDefault="001A75EC" w:rsidP="001A75EC">
      <w:pPr>
        <w:spacing w:before="8"/>
        <w:rPr>
          <w:rFonts w:ascii="Calibri" w:eastAsia="Calibri" w:hAnsi="Calibri" w:cs="Calibri"/>
          <w:sz w:val="19"/>
          <w:szCs w:val="19"/>
        </w:rPr>
      </w:pPr>
    </w:p>
    <w:p w14:paraId="0A90FFA6"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F5BDB83" wp14:editId="7200FFB6">
            <wp:extent cx="1946248" cy="4207763"/>
            <wp:effectExtent l="0" t="0" r="0" b="0"/>
            <wp:docPr id="9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jpeg"/>
                    <pic:cNvPicPr/>
                  </pic:nvPicPr>
                  <pic:blipFill>
                    <a:blip r:embed="rId76" cstate="print"/>
                    <a:stretch>
                      <a:fillRect/>
                    </a:stretch>
                  </pic:blipFill>
                  <pic:spPr>
                    <a:xfrm>
                      <a:off x="0" y="0"/>
                      <a:ext cx="1946248" cy="4207763"/>
                    </a:xfrm>
                    <a:prstGeom prst="rect">
                      <a:avLst/>
                    </a:prstGeom>
                  </pic:spPr>
                </pic:pic>
              </a:graphicData>
            </a:graphic>
          </wp:inline>
        </w:drawing>
      </w:r>
    </w:p>
    <w:p w14:paraId="77AC26E4"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225D03BF" w14:textId="77777777" w:rsidR="001A75EC" w:rsidRDefault="001A75EC" w:rsidP="001A75EC">
      <w:pPr>
        <w:spacing w:before="39"/>
        <w:ind w:left="100"/>
        <w:rPr>
          <w:rFonts w:ascii="Calibri" w:eastAsia="Calibri" w:hAnsi="Calibri" w:cs="Calibri"/>
        </w:rPr>
      </w:pPr>
      <w:r>
        <w:rPr>
          <w:rFonts w:ascii="Calibri"/>
          <w:spacing w:val="-1"/>
        </w:rPr>
        <w:t>Double</w:t>
      </w:r>
      <w:r>
        <w:rPr>
          <w:rFonts w:ascii="Calibri"/>
          <w:spacing w:val="-3"/>
        </w:rPr>
        <w:t xml:space="preserve"> </w:t>
      </w:r>
      <w:r>
        <w:rPr>
          <w:rFonts w:ascii="Calibri"/>
        </w:rPr>
        <w:t>Leg</w:t>
      </w:r>
      <w:r>
        <w:rPr>
          <w:rFonts w:ascii="Calibri"/>
          <w:spacing w:val="-3"/>
        </w:rPr>
        <w:t xml:space="preserve"> </w:t>
      </w:r>
      <w:r>
        <w:rPr>
          <w:rFonts w:ascii="Calibri"/>
          <w:spacing w:val="-1"/>
        </w:rPr>
        <w:t>Press</w:t>
      </w:r>
    </w:p>
    <w:p w14:paraId="6565873B" w14:textId="77777777" w:rsidR="001A75EC" w:rsidRDefault="001A75EC" w:rsidP="001A75EC">
      <w:pPr>
        <w:spacing w:before="9"/>
        <w:rPr>
          <w:rFonts w:ascii="Calibri" w:eastAsia="Calibri" w:hAnsi="Calibri" w:cs="Calibri"/>
          <w:sz w:val="19"/>
          <w:szCs w:val="19"/>
        </w:rPr>
      </w:pPr>
    </w:p>
    <w:p w14:paraId="0301E24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B5EE221" wp14:editId="7215CCF3">
            <wp:extent cx="3749491" cy="2823686"/>
            <wp:effectExtent l="0" t="0" r="0" b="0"/>
            <wp:docPr id="9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jpeg"/>
                    <pic:cNvPicPr/>
                  </pic:nvPicPr>
                  <pic:blipFill>
                    <a:blip r:embed="rId77" cstate="print"/>
                    <a:stretch>
                      <a:fillRect/>
                    </a:stretch>
                  </pic:blipFill>
                  <pic:spPr>
                    <a:xfrm>
                      <a:off x="0" y="0"/>
                      <a:ext cx="3749491" cy="2823686"/>
                    </a:xfrm>
                    <a:prstGeom prst="rect">
                      <a:avLst/>
                    </a:prstGeom>
                  </pic:spPr>
                </pic:pic>
              </a:graphicData>
            </a:graphic>
          </wp:inline>
        </w:drawing>
      </w:r>
    </w:p>
    <w:p w14:paraId="7A51F988" w14:textId="77777777" w:rsidR="001A75EC" w:rsidRDefault="001A75EC" w:rsidP="001A75EC">
      <w:pPr>
        <w:rPr>
          <w:rFonts w:ascii="Calibri" w:eastAsia="Calibri" w:hAnsi="Calibri" w:cs="Calibri"/>
        </w:rPr>
      </w:pPr>
    </w:p>
    <w:p w14:paraId="35DEC467" w14:textId="77777777" w:rsidR="001A75EC" w:rsidRDefault="001A75EC" w:rsidP="001A75EC">
      <w:pPr>
        <w:rPr>
          <w:rFonts w:ascii="Calibri" w:eastAsia="Calibri" w:hAnsi="Calibri" w:cs="Calibri"/>
        </w:rPr>
      </w:pPr>
    </w:p>
    <w:p w14:paraId="3E2186D9" w14:textId="77777777" w:rsidR="001A75EC" w:rsidRDefault="001A75EC" w:rsidP="001A75EC">
      <w:pPr>
        <w:spacing w:before="2"/>
        <w:rPr>
          <w:rFonts w:ascii="Calibri" w:eastAsia="Calibri" w:hAnsi="Calibri" w:cs="Calibri"/>
          <w:sz w:val="20"/>
          <w:szCs w:val="20"/>
        </w:rPr>
      </w:pPr>
    </w:p>
    <w:p w14:paraId="273F0E19" w14:textId="77777777" w:rsidR="001A75EC" w:rsidRDefault="001A75EC" w:rsidP="001A75EC">
      <w:pPr>
        <w:ind w:left="100"/>
        <w:rPr>
          <w:rFonts w:ascii="Calibri" w:eastAsia="Calibri" w:hAnsi="Calibri" w:cs="Calibri"/>
        </w:rPr>
      </w:pPr>
      <w:r>
        <w:rPr>
          <w:rFonts w:ascii="Calibri"/>
          <w:spacing w:val="-1"/>
        </w:rPr>
        <w:t>Single</w:t>
      </w:r>
      <w:r>
        <w:rPr>
          <w:rFonts w:ascii="Calibri"/>
        </w:rPr>
        <w:t xml:space="preserve"> Leg</w:t>
      </w:r>
      <w:r>
        <w:rPr>
          <w:rFonts w:ascii="Calibri"/>
          <w:spacing w:val="-3"/>
        </w:rPr>
        <w:t xml:space="preserve"> </w:t>
      </w:r>
      <w:r>
        <w:rPr>
          <w:rFonts w:ascii="Calibri"/>
        </w:rPr>
        <w:t>Press</w:t>
      </w:r>
    </w:p>
    <w:p w14:paraId="390C91B3" w14:textId="77777777" w:rsidR="001A75EC" w:rsidRDefault="001A75EC" w:rsidP="001A75EC">
      <w:pPr>
        <w:spacing w:before="8"/>
        <w:rPr>
          <w:rFonts w:ascii="Calibri" w:eastAsia="Calibri" w:hAnsi="Calibri" w:cs="Calibri"/>
          <w:sz w:val="19"/>
          <w:szCs w:val="19"/>
        </w:rPr>
      </w:pPr>
    </w:p>
    <w:p w14:paraId="323E57D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96472A0" wp14:editId="2D8E30C7">
            <wp:extent cx="3862178" cy="3193161"/>
            <wp:effectExtent l="0" t="0" r="0" b="0"/>
            <wp:docPr id="9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4.jpeg"/>
                    <pic:cNvPicPr/>
                  </pic:nvPicPr>
                  <pic:blipFill>
                    <a:blip r:embed="rId78" cstate="print"/>
                    <a:stretch>
                      <a:fillRect/>
                    </a:stretch>
                  </pic:blipFill>
                  <pic:spPr>
                    <a:xfrm>
                      <a:off x="0" y="0"/>
                      <a:ext cx="3862178" cy="3193161"/>
                    </a:xfrm>
                    <a:prstGeom prst="rect">
                      <a:avLst/>
                    </a:prstGeom>
                  </pic:spPr>
                </pic:pic>
              </a:graphicData>
            </a:graphic>
          </wp:inline>
        </w:drawing>
      </w:r>
    </w:p>
    <w:p w14:paraId="1CBCCED1"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1256D722" w14:textId="77777777" w:rsidR="001A75EC" w:rsidRDefault="001A75EC" w:rsidP="001A75EC">
      <w:pPr>
        <w:spacing w:before="39"/>
        <w:ind w:left="100"/>
        <w:rPr>
          <w:rFonts w:ascii="Calibri" w:eastAsia="Calibri" w:hAnsi="Calibri" w:cs="Calibri"/>
        </w:rPr>
      </w:pPr>
      <w:r>
        <w:rPr>
          <w:rFonts w:ascii="Calibri"/>
          <w:spacing w:val="-1"/>
        </w:rPr>
        <w:t>Core-</w:t>
      </w:r>
      <w:r>
        <w:rPr>
          <w:rFonts w:ascii="Calibri"/>
        </w:rPr>
        <w:t xml:space="preserve"> </w:t>
      </w:r>
      <w:r>
        <w:rPr>
          <w:rFonts w:ascii="Calibri"/>
          <w:spacing w:val="-1"/>
        </w:rPr>
        <w:t>Front</w:t>
      </w:r>
      <w:r>
        <w:rPr>
          <w:rFonts w:ascii="Calibri"/>
          <w:spacing w:val="-2"/>
        </w:rPr>
        <w:t xml:space="preserve"> </w:t>
      </w:r>
      <w:r>
        <w:rPr>
          <w:rFonts w:ascii="Calibri"/>
          <w:spacing w:val="-1"/>
        </w:rPr>
        <w:t>Plank</w:t>
      </w:r>
      <w:r>
        <w:rPr>
          <w:rFonts w:ascii="Calibri"/>
          <w:spacing w:val="-2"/>
        </w:rPr>
        <w:t xml:space="preserve"> </w:t>
      </w:r>
      <w:r>
        <w:rPr>
          <w:rFonts w:ascii="Calibri"/>
          <w:spacing w:val="-1"/>
        </w:rPr>
        <w:t>Progression</w:t>
      </w:r>
    </w:p>
    <w:p w14:paraId="2887F777" w14:textId="77777777" w:rsidR="001A75EC" w:rsidRDefault="001A75EC" w:rsidP="001A75EC">
      <w:pPr>
        <w:spacing w:before="9"/>
        <w:rPr>
          <w:rFonts w:ascii="Calibri" w:eastAsia="Calibri" w:hAnsi="Calibri" w:cs="Calibri"/>
          <w:sz w:val="19"/>
          <w:szCs w:val="19"/>
        </w:rPr>
      </w:pPr>
    </w:p>
    <w:p w14:paraId="032D47FB"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2F2152A" wp14:editId="5C22C20D">
            <wp:extent cx="3659584" cy="1973579"/>
            <wp:effectExtent l="0" t="0" r="0" b="0"/>
            <wp:docPr id="9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jpeg"/>
                    <pic:cNvPicPr/>
                  </pic:nvPicPr>
                  <pic:blipFill>
                    <a:blip r:embed="rId79" cstate="print"/>
                    <a:stretch>
                      <a:fillRect/>
                    </a:stretch>
                  </pic:blipFill>
                  <pic:spPr>
                    <a:xfrm>
                      <a:off x="0" y="0"/>
                      <a:ext cx="3659584" cy="1973579"/>
                    </a:xfrm>
                    <a:prstGeom prst="rect">
                      <a:avLst/>
                    </a:prstGeom>
                  </pic:spPr>
                </pic:pic>
              </a:graphicData>
            </a:graphic>
          </wp:inline>
        </w:drawing>
      </w:r>
    </w:p>
    <w:p w14:paraId="7B2F210D" w14:textId="77777777" w:rsidR="001A75EC" w:rsidRDefault="001A75EC" w:rsidP="001A75EC">
      <w:pPr>
        <w:spacing w:before="8"/>
        <w:rPr>
          <w:rFonts w:ascii="Calibri" w:eastAsia="Calibri" w:hAnsi="Calibri" w:cs="Calibri"/>
          <w:sz w:val="20"/>
          <w:szCs w:val="20"/>
        </w:rPr>
      </w:pPr>
    </w:p>
    <w:p w14:paraId="5A13EAC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3C7B45BD" wp14:editId="602F3568">
            <wp:extent cx="3662047" cy="1430178"/>
            <wp:effectExtent l="0" t="0" r="0" b="0"/>
            <wp:docPr id="10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6.jpeg"/>
                    <pic:cNvPicPr/>
                  </pic:nvPicPr>
                  <pic:blipFill>
                    <a:blip r:embed="rId80" cstate="print"/>
                    <a:stretch>
                      <a:fillRect/>
                    </a:stretch>
                  </pic:blipFill>
                  <pic:spPr>
                    <a:xfrm>
                      <a:off x="0" y="0"/>
                      <a:ext cx="3662047" cy="1430178"/>
                    </a:xfrm>
                    <a:prstGeom prst="rect">
                      <a:avLst/>
                    </a:prstGeom>
                  </pic:spPr>
                </pic:pic>
              </a:graphicData>
            </a:graphic>
          </wp:inline>
        </w:drawing>
      </w:r>
    </w:p>
    <w:p w14:paraId="4921E8C5" w14:textId="77777777" w:rsidR="001A75EC" w:rsidRDefault="001A75EC" w:rsidP="001A75EC">
      <w:pPr>
        <w:rPr>
          <w:rFonts w:ascii="Calibri" w:eastAsia="Calibri" w:hAnsi="Calibri" w:cs="Calibri"/>
          <w:sz w:val="20"/>
          <w:szCs w:val="20"/>
        </w:rPr>
      </w:pPr>
    </w:p>
    <w:p w14:paraId="34EBB4AB" w14:textId="77777777" w:rsidR="001A75EC" w:rsidRDefault="001A75EC" w:rsidP="001A75EC">
      <w:pPr>
        <w:rPr>
          <w:rFonts w:ascii="Calibri" w:eastAsia="Calibri" w:hAnsi="Calibri" w:cs="Calibri"/>
          <w:sz w:val="20"/>
          <w:szCs w:val="20"/>
        </w:rPr>
      </w:pPr>
    </w:p>
    <w:p w14:paraId="517EDB90" w14:textId="77777777" w:rsidR="001A75EC" w:rsidRDefault="001A75EC" w:rsidP="001A75EC">
      <w:pPr>
        <w:spacing w:before="10"/>
        <w:rPr>
          <w:rFonts w:ascii="Calibri" w:eastAsia="Calibri" w:hAnsi="Calibri" w:cs="Calibri"/>
          <w:sz w:val="20"/>
          <w:szCs w:val="20"/>
        </w:rPr>
      </w:pPr>
    </w:p>
    <w:p w14:paraId="0AB9FC2E"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E20B724" wp14:editId="181EAA2F">
            <wp:extent cx="3627079" cy="1320164"/>
            <wp:effectExtent l="0" t="0" r="0" b="0"/>
            <wp:docPr id="10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7.jpeg"/>
                    <pic:cNvPicPr/>
                  </pic:nvPicPr>
                  <pic:blipFill>
                    <a:blip r:embed="rId81" cstate="print"/>
                    <a:stretch>
                      <a:fillRect/>
                    </a:stretch>
                  </pic:blipFill>
                  <pic:spPr>
                    <a:xfrm>
                      <a:off x="0" y="0"/>
                      <a:ext cx="3627079" cy="1320164"/>
                    </a:xfrm>
                    <a:prstGeom prst="rect">
                      <a:avLst/>
                    </a:prstGeom>
                  </pic:spPr>
                </pic:pic>
              </a:graphicData>
            </a:graphic>
          </wp:inline>
        </w:drawing>
      </w:r>
    </w:p>
    <w:p w14:paraId="1C0C3486" w14:textId="77777777" w:rsidR="001A75EC" w:rsidRDefault="001A75EC" w:rsidP="001A75EC">
      <w:pPr>
        <w:spacing w:before="10"/>
        <w:rPr>
          <w:rFonts w:ascii="Calibri" w:eastAsia="Calibri" w:hAnsi="Calibri" w:cs="Calibri"/>
          <w:sz w:val="20"/>
          <w:szCs w:val="20"/>
        </w:rPr>
      </w:pPr>
    </w:p>
    <w:p w14:paraId="1B47BAEB"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B739933" wp14:editId="4CC92859">
            <wp:extent cx="3651404" cy="1642300"/>
            <wp:effectExtent l="0" t="0" r="0" b="0"/>
            <wp:docPr id="10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8.jpeg"/>
                    <pic:cNvPicPr/>
                  </pic:nvPicPr>
                  <pic:blipFill>
                    <a:blip r:embed="rId82" cstate="print"/>
                    <a:stretch>
                      <a:fillRect/>
                    </a:stretch>
                  </pic:blipFill>
                  <pic:spPr>
                    <a:xfrm>
                      <a:off x="0" y="0"/>
                      <a:ext cx="3651404" cy="1642300"/>
                    </a:xfrm>
                    <a:prstGeom prst="rect">
                      <a:avLst/>
                    </a:prstGeom>
                  </pic:spPr>
                </pic:pic>
              </a:graphicData>
            </a:graphic>
          </wp:inline>
        </w:drawing>
      </w:r>
    </w:p>
    <w:p w14:paraId="29DA92BA"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413BBCBE" w14:textId="77777777" w:rsidR="001A75EC" w:rsidRDefault="001A75EC" w:rsidP="001A75EC">
      <w:pPr>
        <w:spacing w:before="7"/>
        <w:rPr>
          <w:rFonts w:ascii="Calibri" w:eastAsia="Calibri" w:hAnsi="Calibri" w:cs="Calibri"/>
          <w:sz w:val="6"/>
          <w:szCs w:val="6"/>
        </w:rPr>
      </w:pPr>
    </w:p>
    <w:p w14:paraId="2BC4905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C1DAAAF" wp14:editId="7929D8EF">
            <wp:extent cx="3793597" cy="1696974"/>
            <wp:effectExtent l="0" t="0" r="0" b="0"/>
            <wp:docPr id="10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9.jpeg"/>
                    <pic:cNvPicPr/>
                  </pic:nvPicPr>
                  <pic:blipFill>
                    <a:blip r:embed="rId83" cstate="print"/>
                    <a:stretch>
                      <a:fillRect/>
                    </a:stretch>
                  </pic:blipFill>
                  <pic:spPr>
                    <a:xfrm>
                      <a:off x="0" y="0"/>
                      <a:ext cx="3793597" cy="1696974"/>
                    </a:xfrm>
                    <a:prstGeom prst="rect">
                      <a:avLst/>
                    </a:prstGeom>
                  </pic:spPr>
                </pic:pic>
              </a:graphicData>
            </a:graphic>
          </wp:inline>
        </w:drawing>
      </w:r>
    </w:p>
    <w:p w14:paraId="2EE1AF0C" w14:textId="77777777" w:rsidR="001A75EC" w:rsidRDefault="001A75EC" w:rsidP="001A75EC">
      <w:pPr>
        <w:spacing w:before="7"/>
        <w:rPr>
          <w:rFonts w:ascii="Calibri" w:eastAsia="Calibri" w:hAnsi="Calibri" w:cs="Calibri"/>
          <w:sz w:val="13"/>
          <w:szCs w:val="13"/>
        </w:rPr>
      </w:pPr>
    </w:p>
    <w:p w14:paraId="2305329B" w14:textId="77777777" w:rsidR="001A75EC" w:rsidRDefault="001A75EC" w:rsidP="001A75EC">
      <w:pPr>
        <w:spacing w:before="56"/>
        <w:ind w:left="100"/>
        <w:rPr>
          <w:rFonts w:ascii="Calibri" w:eastAsia="Calibri" w:hAnsi="Calibri" w:cs="Calibri"/>
        </w:rPr>
      </w:pPr>
      <w:r>
        <w:rPr>
          <w:rFonts w:ascii="Calibri"/>
        </w:rPr>
        <w:t>Td</w:t>
      </w:r>
      <w:r>
        <w:rPr>
          <w:rFonts w:ascii="Calibri"/>
          <w:spacing w:val="-1"/>
        </w:rPr>
        <w:t xml:space="preserve"> Side</w:t>
      </w:r>
      <w:r>
        <w:rPr>
          <w:rFonts w:ascii="Calibri"/>
        </w:rPr>
        <w:t xml:space="preserve"> </w:t>
      </w:r>
      <w:r>
        <w:rPr>
          <w:rFonts w:ascii="Calibri"/>
          <w:spacing w:val="-1"/>
        </w:rPr>
        <w:t>Step</w:t>
      </w:r>
    </w:p>
    <w:p w14:paraId="19733695" w14:textId="77777777" w:rsidR="001A75EC" w:rsidRDefault="001A75EC" w:rsidP="001A75EC">
      <w:pPr>
        <w:spacing w:before="9"/>
        <w:rPr>
          <w:rFonts w:ascii="Calibri" w:eastAsia="Calibri" w:hAnsi="Calibri" w:cs="Calibri"/>
          <w:sz w:val="19"/>
          <w:szCs w:val="19"/>
        </w:rPr>
      </w:pPr>
    </w:p>
    <w:p w14:paraId="7401B689"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5742F1A" wp14:editId="653FD009">
                <wp:extent cx="3315970" cy="3428365"/>
                <wp:effectExtent l="0" t="0" r="0" b="635"/>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970" cy="3428365"/>
                          <a:chOff x="0" y="0"/>
                          <a:chExt cx="5222" cy="5399"/>
                        </a:xfrm>
                      </wpg:grpSpPr>
                      <pic:pic xmlns:pic="http://schemas.openxmlformats.org/drawingml/2006/picture">
                        <pic:nvPicPr>
                          <pic:cNvPr id="6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17" cy="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570" y="39"/>
                            <a:ext cx="2652" cy="5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9" o:spid="_x0000_s1026" style="width:261.1pt;height:269.95pt;mso-position-horizontal-relative:char;mso-position-vertical-relative:line" coordsize="5222,539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">
                <v:shape id="Picture 31" o:spid="_x0000_s1027" type="#_x0000_t75" style="position:absolute;width:2517;height:53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3u&#10;fGC+AAAA2wAAAA8AAABkcnMvZG93bnJldi54bWxET02LwjAQvS/4H8II3tbURVSqqYgi6HHrwl7H&#10;ZpqWNpPSZGv99+aw4PHxvnf70bZioN7XjhUs5gkI4sLpmo2Cn9v5cwPCB2SNrWNS8CQP+2zyscNU&#10;uwd/05AHI2II+xQVVCF0qZS+qMiin7uOOHKl6y2GCHsjdY+PGG5b+ZUkK2mx5thQYUfHioom/7MK&#10;8mFYHq6/470xZVJS605rc7kpNZuOhy2IQGN4i//dF61gFdfHL/EHyOw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3ufGC+AAAA2wAAAA8AAAAAAAAAAAAAAAAAnAIAAGRycy9k&#10;b3ducmV2LnhtbFBLBQYAAAAABAAEAPcAAACHAwAAAAA=&#10;">
                  <v:imagedata r:id="rId86" o:title=""/>
                </v:shape>
                <v:shape id="Picture 30" o:spid="_x0000_s1028" type="#_x0000_t75" style="position:absolute;left:2570;top:39;width:2652;height:53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S&#10;IW/FAAAA2wAAAA8AAABkcnMvZG93bnJldi54bWxEj0FrwkAUhO8F/8PyCr0U3TSISHSVEgmt9GRU&#10;vD6yzyRt9m3IbpO0v75bEDwOM/MNs96OphE9da62rOBlFoEgLqyuuVRwOmbTJQjnkTU2lknBDznY&#10;biYPa0y0HfhAfe5LESDsElRQed8mUrqiIoNuZlvi4F1tZ9AH2ZVSdzgEuGlkHEULabDmsFBhS2lF&#10;xVf+bRSkz0P29vlx2f2OcyJ53tfL6JQr9fQ4vq5AeBr9PXxrv2sFixj+v4QfID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0iFvxQAAANsAAAAPAAAAAAAAAAAAAAAAAJwC&#10;AABkcnMvZG93bnJldi54bWxQSwUGAAAAAAQABAD3AAAAjgMAAAAA&#10;">
                  <v:imagedata r:id="rId87" o:title=""/>
                </v:shape>
                <w10:anchorlock/>
              </v:group>
            </w:pict>
          </mc:Fallback>
        </mc:AlternateContent>
      </w:r>
    </w:p>
    <w:p w14:paraId="00C49FC2"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12317DDE" w14:textId="77777777" w:rsidR="001A75EC" w:rsidRDefault="001A75EC" w:rsidP="001A75EC">
      <w:pPr>
        <w:spacing w:before="39"/>
        <w:ind w:left="100"/>
        <w:rPr>
          <w:rFonts w:ascii="Calibri" w:eastAsia="Calibri" w:hAnsi="Calibri" w:cs="Calibri"/>
        </w:rPr>
      </w:pPr>
      <w:r>
        <w:rPr>
          <w:rFonts w:ascii="Calibri"/>
          <w:spacing w:val="-1"/>
        </w:rPr>
        <w:t>Quadruped</w:t>
      </w:r>
      <w:r>
        <w:rPr>
          <w:rFonts w:ascii="Calibri"/>
        </w:rPr>
        <w:t xml:space="preserve"> </w:t>
      </w:r>
      <w:r>
        <w:rPr>
          <w:rFonts w:ascii="Calibri"/>
          <w:spacing w:val="-1"/>
        </w:rPr>
        <w:t>Progression to Alternate</w:t>
      </w:r>
      <w:r>
        <w:rPr>
          <w:rFonts w:ascii="Calibri"/>
          <w:spacing w:val="-2"/>
        </w:rPr>
        <w:t xml:space="preserve"> </w:t>
      </w:r>
      <w:r>
        <w:rPr>
          <w:rFonts w:ascii="Calibri"/>
        </w:rPr>
        <w:t>Arm</w:t>
      </w:r>
      <w:r>
        <w:rPr>
          <w:rFonts w:ascii="Calibri"/>
          <w:spacing w:val="-2"/>
        </w:rPr>
        <w:t xml:space="preserve"> </w:t>
      </w:r>
      <w:r>
        <w:rPr>
          <w:rFonts w:ascii="Calibri"/>
        </w:rPr>
        <w:t>and</w:t>
      </w:r>
      <w:r>
        <w:rPr>
          <w:rFonts w:ascii="Calibri"/>
          <w:spacing w:val="-2"/>
        </w:rPr>
        <w:t xml:space="preserve"> </w:t>
      </w:r>
      <w:r>
        <w:rPr>
          <w:rFonts w:ascii="Calibri"/>
        </w:rPr>
        <w:t>Leg</w:t>
      </w:r>
    </w:p>
    <w:p w14:paraId="0FB65D75" w14:textId="77777777" w:rsidR="001A75EC" w:rsidRDefault="001A75EC" w:rsidP="001A75EC">
      <w:pPr>
        <w:spacing w:before="9"/>
        <w:rPr>
          <w:rFonts w:ascii="Calibri" w:eastAsia="Calibri" w:hAnsi="Calibri" w:cs="Calibri"/>
          <w:sz w:val="19"/>
          <w:szCs w:val="19"/>
        </w:rPr>
      </w:pPr>
    </w:p>
    <w:p w14:paraId="622C0C2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C1CD012" wp14:editId="58672478">
                <wp:extent cx="4337685" cy="4954905"/>
                <wp:effectExtent l="0" t="0" r="5715" b="0"/>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4954905"/>
                          <a:chOff x="0" y="0"/>
                          <a:chExt cx="6831" cy="7803"/>
                        </a:xfrm>
                      </wpg:grpSpPr>
                      <pic:pic xmlns:pic="http://schemas.openxmlformats.org/drawingml/2006/picture">
                        <pic:nvPicPr>
                          <pic:cNvPr id="52"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0" y="0"/>
                            <a:ext cx="4672" cy="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2376"/>
                            <a:ext cx="6830"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4873"/>
                            <a:ext cx="6830"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5" o:spid="_x0000_s1026" style="width:341.55pt;height:390.15pt;mso-position-horizontal-relative:char;mso-position-vertical-relative:line" coordsize="6831,780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">
                <v:shape id="Picture 28" o:spid="_x0000_s1027" type="#_x0000_t75" style="position:absolute;left:50;width:4672;height:23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3Z&#10;2rXFAAAA2wAAAA8AAABkcnMvZG93bnJldi54bWxEj0trwzAQhO+B/gexgd4SOYE2qRMllEDB9Gbn&#10;Ab0t1sZ2a61cS360v74qBHIcZuYbZrsfTS16al1lWcFiHoEgzq2uuFBwOr7N1iCcR9ZYWyYFP+Rg&#10;v3uYbDHWduCU+swXIkDYxaig9L6JpXR5SQbd3DbEwbva1qAPsi2kbnEIcFPLZRQ9S4MVh4USGzqU&#10;lH9lnVGQJC6Sl+/fd52eVyb7+Dx0LyZT6nE6vm5AeBr9PXxrJ1rB0xL+v4QfIH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92dq1xQAAANsAAAAPAAAAAAAAAAAAAAAAAJwC&#10;AABkcnMvZG93bnJldi54bWxQSwUGAAAAAAQABAD3AAAAjgMAAAAA&#10;">
                  <v:imagedata r:id="rId91" o:title=""/>
                </v:shape>
                <v:shape id="Picture 27" o:spid="_x0000_s1028" type="#_x0000_t75" style="position:absolute;top:2376;width:6830;height:24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9&#10;sgvDAAAA2wAAAA8AAABkcnMvZG93bnJldi54bWxEj91qwkAUhO8LvsNyhN7VjaWtEl1FCoq9kfrz&#10;AIfsMQlmz8bdNYk+vSsIXg4z8w0znXemEg05X1pWMBwkIIgzq0vOFRz2y48xCB+QNVaWScGVPMxn&#10;vbcpptq2vKVmF3IRIexTVFCEUKdS+qwgg35ga+LoHa0zGKJ0udQO2wg3lfxMkh9psOS4UGBNvwVl&#10;p93FKGibq1115d/5/K/rjR4Zd7scR0q997vFBESgLrzCz/ZaK/j+gseX+APk7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72yC8MAAADbAAAADwAAAAAAAAAAAAAAAACcAgAA&#10;ZHJzL2Rvd25yZXYueG1sUEsFBgAAAAAEAAQA9wAAAIwDAAAAAA==&#10;">
                  <v:imagedata r:id="rId92" o:title=""/>
                </v:shape>
                <v:shape id="Picture 26" o:spid="_x0000_s1029" type="#_x0000_t75" style="position:absolute;top:4873;width:6830;height:2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E&#10;Oz7CAAAA2wAAAA8AAABkcnMvZG93bnJldi54bWxEj0+LwjAUxO/CfofwFvamqYIi1SjLLqLe/Ae7&#10;x2fzbIvNS0lSW7+9EQSPw8z8hpkvO1OJGzlfWlYwHCQgiDOrS84VnI6r/hSED8gaK8uk4E4elouP&#10;3hxTbVve0+0QchEh7FNUUIRQp1L6rCCDfmBr4uhdrDMYonS51A7bCDeVHCXJRBosOS4UWNNPQdn1&#10;0BgF298/+h825127H23WqzGvq9yxUl+f3fcMRKAuvMOv9kYrGE/g+SX+AL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xDs+wgAAANsAAAAPAAAAAAAAAAAAAAAAAJwCAABk&#10;cnMvZG93bnJldi54bWxQSwUGAAAAAAQABAD3AAAAiwMAAAAA&#10;">
                  <v:imagedata r:id="rId93" o:title=""/>
                </v:shape>
                <w10:anchorlock/>
              </v:group>
            </w:pict>
          </mc:Fallback>
        </mc:AlternateContent>
      </w:r>
    </w:p>
    <w:p w14:paraId="4EDA6681" w14:textId="77777777" w:rsidR="001A75EC" w:rsidRDefault="001A75EC" w:rsidP="001A75EC">
      <w:pPr>
        <w:spacing w:before="8"/>
        <w:rPr>
          <w:rFonts w:ascii="Calibri" w:eastAsia="Calibri" w:hAnsi="Calibri" w:cs="Calibri"/>
          <w:sz w:val="19"/>
          <w:szCs w:val="19"/>
        </w:rPr>
      </w:pPr>
    </w:p>
    <w:p w14:paraId="2B9B457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7EEF8F2" wp14:editId="75D11E39">
            <wp:extent cx="3699331" cy="1433702"/>
            <wp:effectExtent l="0" t="0" r="0" b="0"/>
            <wp:docPr id="10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jpeg"/>
                    <pic:cNvPicPr/>
                  </pic:nvPicPr>
                  <pic:blipFill>
                    <a:blip r:embed="rId94" cstate="print"/>
                    <a:stretch>
                      <a:fillRect/>
                    </a:stretch>
                  </pic:blipFill>
                  <pic:spPr>
                    <a:xfrm>
                      <a:off x="0" y="0"/>
                      <a:ext cx="3699331" cy="1433702"/>
                    </a:xfrm>
                    <a:prstGeom prst="rect">
                      <a:avLst/>
                    </a:prstGeom>
                  </pic:spPr>
                </pic:pic>
              </a:graphicData>
            </a:graphic>
          </wp:inline>
        </w:drawing>
      </w:r>
    </w:p>
    <w:p w14:paraId="7EC4E7EE"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63027F68" w14:textId="77777777" w:rsidR="001A75EC" w:rsidRDefault="001A75EC" w:rsidP="001A75EC">
      <w:pPr>
        <w:rPr>
          <w:rFonts w:ascii="Calibri" w:eastAsia="Calibri" w:hAnsi="Calibri" w:cs="Calibri"/>
          <w:sz w:val="20"/>
          <w:szCs w:val="20"/>
        </w:rPr>
      </w:pPr>
    </w:p>
    <w:p w14:paraId="71DEB2FD" w14:textId="77777777" w:rsidR="001A75EC" w:rsidRDefault="001A75EC" w:rsidP="001A75EC">
      <w:pPr>
        <w:spacing w:before="9"/>
        <w:rPr>
          <w:rFonts w:ascii="Calibri" w:eastAsia="Calibri" w:hAnsi="Calibri" w:cs="Calibri"/>
          <w:sz w:val="16"/>
          <w:szCs w:val="16"/>
        </w:rPr>
      </w:pPr>
    </w:p>
    <w:p w14:paraId="07857792" w14:textId="77777777" w:rsidR="001A75EC" w:rsidRDefault="001A75EC" w:rsidP="001A75EC">
      <w:pPr>
        <w:ind w:left="100"/>
        <w:rPr>
          <w:rFonts w:ascii="Calibri" w:eastAsia="Calibri" w:hAnsi="Calibri" w:cs="Calibri"/>
        </w:rPr>
      </w:pPr>
      <w:r>
        <w:rPr>
          <w:rFonts w:ascii="Calibri" w:hAnsi="Calibri"/>
        </w:rPr>
        <w:t xml:space="preserve">½ </w:t>
      </w:r>
      <w:r>
        <w:rPr>
          <w:rFonts w:ascii="Calibri" w:hAnsi="Calibri"/>
          <w:spacing w:val="-1"/>
        </w:rPr>
        <w:t>Kneeling Rotation</w:t>
      </w:r>
    </w:p>
    <w:p w14:paraId="2648BFA2" w14:textId="77777777" w:rsidR="001A75EC" w:rsidRDefault="001A75EC" w:rsidP="001A75EC">
      <w:pPr>
        <w:spacing w:before="9"/>
        <w:rPr>
          <w:rFonts w:ascii="Calibri" w:eastAsia="Calibri" w:hAnsi="Calibri" w:cs="Calibri"/>
          <w:sz w:val="19"/>
          <w:szCs w:val="19"/>
        </w:rPr>
      </w:pPr>
    </w:p>
    <w:p w14:paraId="4FEC680B"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2816764" wp14:editId="69685CBD">
                <wp:extent cx="3195320" cy="6012815"/>
                <wp:effectExtent l="0" t="0" r="5080" b="0"/>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5320" cy="6012815"/>
                          <a:chOff x="0" y="0"/>
                          <a:chExt cx="5032" cy="9469"/>
                        </a:xfrm>
                      </wpg:grpSpPr>
                      <pic:pic xmlns:pic="http://schemas.openxmlformats.org/drawingml/2006/picture">
                        <pic:nvPicPr>
                          <pic:cNvPr id="46"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2" cy="4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4400"/>
                            <a:ext cx="5032" cy="5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o:spid="_x0000_s1026" style="width:251.6pt;height:473.45pt;mso-position-horizontal-relative:char;mso-position-vertical-relative:line" coordsize="5032,946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">
                <v:shape id="Picture 24" o:spid="_x0000_s1027" type="#_x0000_t75" style="position:absolute;width:4602;height:43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R&#10;w5HFAAAA2wAAAA8AAABkcnMvZG93bnJldi54bWxEj0FrwkAUhO+F/oflCd6ajUVEYlYRaWg92NLE&#10;i7dH9plEs29Ddhtjf323UOhxmJlvmHQzmlYM1LvGsoJZFIMgLq1uuFJwLLKnJQjnkTW2lknBnRxs&#10;1o8PKSba3viThtxXIkDYJaig9r5LpHRlTQZdZDvi4J1tb9AH2VdS93gLcNPK5zheSIMNh4UaO9rV&#10;VF7zL6PghYbvj7t83y9PWYWXbOCiO7wqNZ2M2xUIT6P/D/+137SC+QJ+v4QfIN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UcORxQAAANsAAAAPAAAAAAAAAAAAAAAAAJwC&#10;AABkcnMvZG93bnJldi54bWxQSwUGAAAAAAQABAD3AAAAjgMAAAAA&#10;">
                  <v:imagedata r:id="rId97" o:title=""/>
                </v:shape>
                <v:shape id="Picture 23" o:spid="_x0000_s1028" type="#_x0000_t75" style="position:absolute;top:4400;width:5032;height:5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R&#10;3zXAAAAA2wAAAA8AAABkcnMvZG93bnJldi54bWxET8uKwjAU3Qv+Q7iCO00VFalGEWVGFzIzPj7g&#10;2lzbYnNTkqj1781iwOXhvOfLxlTiQc6XlhUM+gkI4szqknMF59NXbwrCB2SNlWVS8CIPy0W7NcdU&#10;2ycf6HEMuYgh7FNUUIRQp1L6rCCDvm9r4shdrTMYInS51A6fMdxUcpgkE2mw5NhQYE3rgrLb8W4U&#10;NJufbbah+/d6sHf1H16u4/L8q1S306xmIAI14SP+d++0glEcG7/EHyAX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9HfNcAAAADbAAAADwAAAAAAAAAAAAAAAACcAgAAZHJz&#10;L2Rvd25yZXYueG1sUEsFBgAAAAAEAAQA9wAAAIkDAAAAAA==&#10;">
                  <v:imagedata r:id="rId98" o:title=""/>
                </v:shape>
                <w10:anchorlock/>
              </v:group>
            </w:pict>
          </mc:Fallback>
        </mc:AlternateContent>
      </w:r>
    </w:p>
    <w:p w14:paraId="3B603EB2" w14:textId="77777777" w:rsidR="001A75EC" w:rsidRDefault="001A75EC" w:rsidP="001A75EC">
      <w:pPr>
        <w:spacing w:line="200" w:lineRule="atLeast"/>
        <w:rPr>
          <w:rFonts w:ascii="Calibri" w:eastAsia="Calibri" w:hAnsi="Calibri" w:cs="Calibri"/>
          <w:sz w:val="20"/>
          <w:szCs w:val="20"/>
        </w:rPr>
        <w:sectPr w:rsidR="001A75EC">
          <w:pgSz w:w="12240" w:h="15840"/>
          <w:pgMar w:top="1500" w:right="1720" w:bottom="280" w:left="1340" w:header="720" w:footer="720" w:gutter="0"/>
          <w:cols w:space="720"/>
        </w:sectPr>
      </w:pPr>
    </w:p>
    <w:p w14:paraId="7651FE30" w14:textId="77777777" w:rsidR="001A75EC" w:rsidRDefault="001A75EC" w:rsidP="001A75EC">
      <w:pPr>
        <w:spacing w:before="39"/>
        <w:ind w:left="100"/>
        <w:rPr>
          <w:rFonts w:ascii="Calibri" w:eastAsia="Calibri" w:hAnsi="Calibri" w:cs="Calibri"/>
        </w:rPr>
      </w:pPr>
      <w:r>
        <w:rPr>
          <w:noProof/>
        </w:rPr>
        <w:drawing>
          <wp:anchor distT="0" distB="0" distL="114300" distR="114300" simplePos="0" relativeHeight="251660288" behindDoc="0" locked="0" layoutInCell="1" allowOverlap="1" wp14:anchorId="63BAB0C6" wp14:editId="0C1C8E46">
            <wp:simplePos x="0" y="0"/>
            <wp:positionH relativeFrom="page">
              <wp:posOffset>914400</wp:posOffset>
            </wp:positionH>
            <wp:positionV relativeFrom="paragraph">
              <wp:posOffset>347980</wp:posOffset>
            </wp:positionV>
            <wp:extent cx="3308350" cy="1934210"/>
            <wp:effectExtent l="0" t="0" r="0" b="0"/>
            <wp:wrapNone/>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083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spacing w:val="-1"/>
        </w:rPr>
        <w:t>Prone</w:t>
      </w:r>
      <w:r>
        <w:rPr>
          <w:rFonts w:ascii="Calibri"/>
        </w:rPr>
        <w:t xml:space="preserve"> </w:t>
      </w:r>
      <w:r>
        <w:rPr>
          <w:rFonts w:ascii="Calibri"/>
          <w:spacing w:val="-1"/>
        </w:rPr>
        <w:t>Extension (Flexion</w:t>
      </w:r>
      <w:r>
        <w:rPr>
          <w:rFonts w:ascii="Calibri"/>
          <w:spacing w:val="-3"/>
        </w:rPr>
        <w:t xml:space="preserve"> </w:t>
      </w:r>
      <w:r>
        <w:rPr>
          <w:rFonts w:ascii="Calibri"/>
        </w:rPr>
        <w:t>to</w:t>
      </w:r>
      <w:r>
        <w:rPr>
          <w:rFonts w:ascii="Calibri"/>
          <w:spacing w:val="-1"/>
        </w:rPr>
        <w:t xml:space="preserve"> Neutral)</w:t>
      </w:r>
    </w:p>
    <w:p w14:paraId="42917B3D" w14:textId="77777777" w:rsidR="001A75EC" w:rsidRDefault="001A75EC" w:rsidP="001A75EC">
      <w:pPr>
        <w:rPr>
          <w:rFonts w:ascii="Calibri" w:eastAsia="Calibri" w:hAnsi="Calibri" w:cs="Calibri"/>
          <w:sz w:val="28"/>
          <w:szCs w:val="28"/>
        </w:rPr>
      </w:pPr>
      <w:r>
        <w:br w:type="column"/>
      </w:r>
    </w:p>
    <w:p w14:paraId="62319A1E" w14:textId="77777777" w:rsidR="001A75EC" w:rsidRDefault="001A75EC" w:rsidP="001A75EC">
      <w:pPr>
        <w:rPr>
          <w:rFonts w:ascii="Calibri" w:eastAsia="Calibri" w:hAnsi="Calibri" w:cs="Calibri"/>
          <w:sz w:val="28"/>
          <w:szCs w:val="28"/>
        </w:rPr>
      </w:pPr>
    </w:p>
    <w:p w14:paraId="23F24B44" w14:textId="77777777" w:rsidR="001A75EC" w:rsidRDefault="001A75EC" w:rsidP="001A75EC">
      <w:pPr>
        <w:rPr>
          <w:rFonts w:ascii="Calibri" w:eastAsia="Calibri" w:hAnsi="Calibri" w:cs="Calibri"/>
          <w:sz w:val="28"/>
          <w:szCs w:val="28"/>
        </w:rPr>
      </w:pPr>
    </w:p>
    <w:p w14:paraId="213E256E" w14:textId="77777777" w:rsidR="001A75EC" w:rsidRDefault="001A75EC" w:rsidP="001A75EC">
      <w:pPr>
        <w:rPr>
          <w:rFonts w:ascii="Calibri" w:eastAsia="Calibri" w:hAnsi="Calibri" w:cs="Calibri"/>
          <w:sz w:val="28"/>
          <w:szCs w:val="28"/>
        </w:rPr>
      </w:pPr>
    </w:p>
    <w:p w14:paraId="682EA980" w14:textId="77777777" w:rsidR="001A75EC" w:rsidRDefault="001A75EC" w:rsidP="001A75EC">
      <w:pPr>
        <w:rPr>
          <w:rFonts w:ascii="Calibri" w:eastAsia="Calibri" w:hAnsi="Calibri" w:cs="Calibri"/>
          <w:sz w:val="28"/>
          <w:szCs w:val="28"/>
        </w:rPr>
      </w:pPr>
    </w:p>
    <w:p w14:paraId="61298AB6" w14:textId="77777777" w:rsidR="001A75EC" w:rsidRDefault="001A75EC" w:rsidP="001A75EC">
      <w:pPr>
        <w:rPr>
          <w:rFonts w:ascii="Calibri" w:eastAsia="Calibri" w:hAnsi="Calibri" w:cs="Calibri"/>
          <w:sz w:val="28"/>
          <w:szCs w:val="28"/>
        </w:rPr>
      </w:pPr>
    </w:p>
    <w:p w14:paraId="11BB4196" w14:textId="77777777" w:rsidR="001A75EC" w:rsidRDefault="001A75EC" w:rsidP="001A75EC">
      <w:pPr>
        <w:rPr>
          <w:rFonts w:ascii="Calibri" w:eastAsia="Calibri" w:hAnsi="Calibri" w:cs="Calibri"/>
          <w:sz w:val="28"/>
          <w:szCs w:val="28"/>
        </w:rPr>
      </w:pPr>
    </w:p>
    <w:p w14:paraId="57CFC652" w14:textId="77777777" w:rsidR="001A75EC" w:rsidRDefault="001A75EC" w:rsidP="001A75EC">
      <w:pPr>
        <w:rPr>
          <w:rFonts w:ascii="Calibri" w:eastAsia="Calibri" w:hAnsi="Calibri" w:cs="Calibri"/>
          <w:sz w:val="28"/>
          <w:szCs w:val="28"/>
        </w:rPr>
      </w:pPr>
    </w:p>
    <w:p w14:paraId="58F825C8" w14:textId="77777777" w:rsidR="001A75EC" w:rsidRDefault="001A75EC" w:rsidP="001A75EC">
      <w:pPr>
        <w:rPr>
          <w:rFonts w:ascii="Calibri" w:eastAsia="Calibri" w:hAnsi="Calibri" w:cs="Calibri"/>
          <w:sz w:val="28"/>
          <w:szCs w:val="28"/>
        </w:rPr>
      </w:pPr>
    </w:p>
    <w:p w14:paraId="42CE5C5F" w14:textId="77777777" w:rsidR="001A75EC" w:rsidRDefault="001A75EC" w:rsidP="001A75EC">
      <w:pPr>
        <w:rPr>
          <w:rFonts w:ascii="Calibri" w:eastAsia="Calibri" w:hAnsi="Calibri" w:cs="Calibri"/>
          <w:sz w:val="28"/>
          <w:szCs w:val="28"/>
        </w:rPr>
      </w:pPr>
    </w:p>
    <w:p w14:paraId="01BA85E0" w14:textId="77777777" w:rsidR="001A75EC" w:rsidRDefault="001A75EC" w:rsidP="001A75EC">
      <w:pPr>
        <w:rPr>
          <w:rFonts w:ascii="Calibri" w:eastAsia="Calibri" w:hAnsi="Calibri" w:cs="Calibri"/>
          <w:sz w:val="28"/>
          <w:szCs w:val="28"/>
        </w:rPr>
      </w:pPr>
    </w:p>
    <w:p w14:paraId="6BAEA249" w14:textId="77777777" w:rsidR="001A75EC" w:rsidRDefault="001A75EC" w:rsidP="001A75EC">
      <w:pPr>
        <w:rPr>
          <w:rFonts w:ascii="Calibri" w:eastAsia="Calibri" w:hAnsi="Calibri" w:cs="Calibri"/>
          <w:sz w:val="28"/>
          <w:szCs w:val="28"/>
        </w:rPr>
      </w:pPr>
    </w:p>
    <w:p w14:paraId="2594C867" w14:textId="77777777" w:rsidR="001A75EC" w:rsidRDefault="001A75EC" w:rsidP="001A75EC">
      <w:pPr>
        <w:rPr>
          <w:rFonts w:ascii="Calibri" w:eastAsia="Calibri" w:hAnsi="Calibri" w:cs="Calibri"/>
          <w:sz w:val="28"/>
          <w:szCs w:val="28"/>
        </w:rPr>
      </w:pPr>
    </w:p>
    <w:p w14:paraId="57D8E7F7" w14:textId="77777777" w:rsidR="001A75EC" w:rsidRDefault="001A75EC" w:rsidP="001A75EC">
      <w:pPr>
        <w:rPr>
          <w:rFonts w:ascii="Calibri" w:eastAsia="Calibri" w:hAnsi="Calibri" w:cs="Calibri"/>
          <w:sz w:val="28"/>
          <w:szCs w:val="28"/>
        </w:rPr>
      </w:pPr>
    </w:p>
    <w:p w14:paraId="3747D2B0" w14:textId="77777777" w:rsidR="001A75EC" w:rsidRDefault="001A75EC" w:rsidP="001A75EC">
      <w:pPr>
        <w:rPr>
          <w:rFonts w:ascii="Calibri" w:eastAsia="Calibri" w:hAnsi="Calibri" w:cs="Calibri"/>
          <w:sz w:val="28"/>
          <w:szCs w:val="28"/>
        </w:rPr>
      </w:pPr>
    </w:p>
    <w:p w14:paraId="596A6940" w14:textId="77777777" w:rsidR="001A75EC" w:rsidRDefault="001A75EC" w:rsidP="001A75EC">
      <w:pPr>
        <w:rPr>
          <w:rFonts w:ascii="Calibri" w:eastAsia="Calibri" w:hAnsi="Calibri" w:cs="Calibri"/>
          <w:sz w:val="28"/>
          <w:szCs w:val="28"/>
        </w:rPr>
      </w:pPr>
    </w:p>
    <w:p w14:paraId="6254A8BF" w14:textId="77777777" w:rsidR="001A75EC" w:rsidRDefault="001A75EC" w:rsidP="001A75EC">
      <w:pPr>
        <w:rPr>
          <w:rFonts w:ascii="Calibri" w:eastAsia="Calibri" w:hAnsi="Calibri" w:cs="Calibri"/>
          <w:sz w:val="28"/>
          <w:szCs w:val="28"/>
        </w:rPr>
      </w:pPr>
    </w:p>
    <w:p w14:paraId="64DA81D3" w14:textId="77777777" w:rsidR="001A75EC" w:rsidRDefault="001A75EC" w:rsidP="001A75EC">
      <w:pPr>
        <w:rPr>
          <w:rFonts w:ascii="Calibri" w:eastAsia="Calibri" w:hAnsi="Calibri" w:cs="Calibri"/>
          <w:sz w:val="28"/>
          <w:szCs w:val="28"/>
        </w:rPr>
      </w:pPr>
    </w:p>
    <w:p w14:paraId="2DB35EB6" w14:textId="77777777" w:rsidR="001A75EC" w:rsidRDefault="001A75EC" w:rsidP="001A75EC">
      <w:pPr>
        <w:rPr>
          <w:rFonts w:ascii="Calibri" w:eastAsia="Calibri" w:hAnsi="Calibri" w:cs="Calibri"/>
          <w:sz w:val="28"/>
          <w:szCs w:val="28"/>
        </w:rPr>
      </w:pPr>
    </w:p>
    <w:p w14:paraId="5545248A" w14:textId="77777777" w:rsidR="001A75EC" w:rsidRDefault="001A75EC" w:rsidP="001A75EC">
      <w:pPr>
        <w:spacing w:before="6"/>
        <w:rPr>
          <w:rFonts w:ascii="Calibri" w:eastAsia="Calibri" w:hAnsi="Calibri" w:cs="Calibri"/>
          <w:sz w:val="31"/>
          <w:szCs w:val="31"/>
        </w:rPr>
      </w:pPr>
    </w:p>
    <w:p w14:paraId="5897935B" w14:textId="77777777" w:rsidR="001A75EC" w:rsidRDefault="001A75EC" w:rsidP="001A75EC">
      <w:pPr>
        <w:pStyle w:val="Heading2"/>
        <w:rPr>
          <w:b w:val="0"/>
          <w:bCs w:val="0"/>
        </w:rPr>
      </w:pPr>
      <w:r>
        <w:rPr>
          <w:noProof/>
        </w:rPr>
        <w:drawing>
          <wp:anchor distT="0" distB="0" distL="114300" distR="114300" simplePos="0" relativeHeight="251661312" behindDoc="0" locked="0" layoutInCell="1" allowOverlap="1" wp14:anchorId="3E8ACDF3" wp14:editId="6E0BB7CB">
            <wp:simplePos x="0" y="0"/>
            <wp:positionH relativeFrom="page">
              <wp:posOffset>914400</wp:posOffset>
            </wp:positionH>
            <wp:positionV relativeFrom="paragraph">
              <wp:posOffset>-1932305</wp:posOffset>
            </wp:positionV>
            <wp:extent cx="3281045" cy="1772285"/>
            <wp:effectExtent l="0" t="0" r="0" b="5715"/>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8104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Week</w:t>
      </w:r>
      <w:r>
        <w:t xml:space="preserve"> </w:t>
      </w:r>
      <w:r>
        <w:rPr>
          <w:spacing w:val="-1"/>
        </w:rPr>
        <w:t>8-12</w:t>
      </w:r>
    </w:p>
    <w:p w14:paraId="49FCE000" w14:textId="77777777" w:rsidR="001A75EC" w:rsidRDefault="001A75EC" w:rsidP="001A75EC">
      <w:pPr>
        <w:sectPr w:rsidR="001A75EC">
          <w:pgSz w:w="12240" w:h="15840"/>
          <w:pgMar w:top="1400" w:right="1720" w:bottom="280" w:left="1340" w:header="720" w:footer="720" w:gutter="0"/>
          <w:cols w:num="2" w:space="720" w:equalWidth="0">
            <w:col w:w="3337" w:space="719"/>
            <w:col w:w="5124"/>
          </w:cols>
        </w:sectPr>
      </w:pPr>
    </w:p>
    <w:p w14:paraId="052A46F5" w14:textId="77777777" w:rsidR="001A75EC" w:rsidRDefault="001A75EC" w:rsidP="001A75EC">
      <w:pPr>
        <w:spacing w:before="9"/>
        <w:rPr>
          <w:rFonts w:ascii="Calibri" w:eastAsia="Calibri" w:hAnsi="Calibri" w:cs="Calibri"/>
          <w:b/>
          <w:bCs/>
          <w:sz w:val="15"/>
          <w:szCs w:val="15"/>
        </w:rPr>
      </w:pPr>
    </w:p>
    <w:p w14:paraId="41F0C825" w14:textId="77777777" w:rsidR="001A75EC" w:rsidRDefault="001A75EC" w:rsidP="001A75EC">
      <w:pPr>
        <w:spacing w:before="56"/>
        <w:ind w:left="100"/>
        <w:rPr>
          <w:rFonts w:ascii="Calibri" w:eastAsia="Calibri" w:hAnsi="Calibri" w:cs="Calibri"/>
        </w:rPr>
      </w:pPr>
      <w:r>
        <w:rPr>
          <w:rFonts w:ascii="Calibri"/>
          <w:spacing w:val="-1"/>
        </w:rPr>
        <w:t>Prone</w:t>
      </w:r>
      <w:r>
        <w:rPr>
          <w:rFonts w:ascii="Calibri"/>
        </w:rPr>
        <w:t xml:space="preserve"> </w:t>
      </w:r>
      <w:r>
        <w:rPr>
          <w:rFonts w:ascii="Calibri"/>
          <w:spacing w:val="-1"/>
        </w:rPr>
        <w:t>Alt</w:t>
      </w:r>
      <w:r>
        <w:rPr>
          <w:rFonts w:ascii="Calibri"/>
        </w:rPr>
        <w:t xml:space="preserve"> </w:t>
      </w:r>
      <w:r>
        <w:rPr>
          <w:rFonts w:ascii="Calibri"/>
          <w:spacing w:val="-2"/>
        </w:rPr>
        <w:t>Arm</w:t>
      </w:r>
      <w:r>
        <w:rPr>
          <w:rFonts w:ascii="Calibri"/>
          <w:spacing w:val="1"/>
        </w:rPr>
        <w:t xml:space="preserve"> </w:t>
      </w:r>
      <w:r>
        <w:rPr>
          <w:rFonts w:ascii="Calibri"/>
        </w:rPr>
        <w:t>and</w:t>
      </w:r>
      <w:r>
        <w:rPr>
          <w:rFonts w:ascii="Calibri"/>
          <w:spacing w:val="-4"/>
        </w:rPr>
        <w:t xml:space="preserve"> </w:t>
      </w:r>
      <w:r>
        <w:rPr>
          <w:rFonts w:ascii="Calibri"/>
        </w:rPr>
        <w:t>Leg</w:t>
      </w:r>
      <w:r>
        <w:rPr>
          <w:rFonts w:ascii="Calibri"/>
          <w:spacing w:val="-3"/>
        </w:rPr>
        <w:t xml:space="preserve"> </w:t>
      </w:r>
      <w:r>
        <w:rPr>
          <w:rFonts w:ascii="Calibri"/>
          <w:spacing w:val="-1"/>
        </w:rPr>
        <w:t>Ext</w:t>
      </w:r>
    </w:p>
    <w:p w14:paraId="4D3B148C" w14:textId="77777777" w:rsidR="001A75EC" w:rsidRDefault="001A75EC" w:rsidP="001A75EC">
      <w:pPr>
        <w:spacing w:before="8"/>
        <w:rPr>
          <w:rFonts w:ascii="Calibri" w:eastAsia="Calibri" w:hAnsi="Calibri" w:cs="Calibri"/>
          <w:sz w:val="19"/>
          <w:szCs w:val="19"/>
        </w:rPr>
      </w:pPr>
    </w:p>
    <w:p w14:paraId="6E90284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296E2C0" wp14:editId="0185D145">
            <wp:extent cx="5429901" cy="1892236"/>
            <wp:effectExtent l="0" t="0" r="0" b="0"/>
            <wp:docPr id="11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0.jpeg"/>
                    <pic:cNvPicPr/>
                  </pic:nvPicPr>
                  <pic:blipFill>
                    <a:blip r:embed="rId101" cstate="print"/>
                    <a:stretch>
                      <a:fillRect/>
                    </a:stretch>
                  </pic:blipFill>
                  <pic:spPr>
                    <a:xfrm>
                      <a:off x="0" y="0"/>
                      <a:ext cx="5429901" cy="1892236"/>
                    </a:xfrm>
                    <a:prstGeom prst="rect">
                      <a:avLst/>
                    </a:prstGeom>
                  </pic:spPr>
                </pic:pic>
              </a:graphicData>
            </a:graphic>
          </wp:inline>
        </w:drawing>
      </w:r>
    </w:p>
    <w:p w14:paraId="2B6641CD" w14:textId="77777777" w:rsidR="001A75EC" w:rsidRDefault="001A75EC" w:rsidP="001A75EC">
      <w:pPr>
        <w:spacing w:line="200" w:lineRule="atLeast"/>
        <w:rPr>
          <w:rFonts w:ascii="Calibri" w:eastAsia="Calibri" w:hAnsi="Calibri" w:cs="Calibri"/>
          <w:sz w:val="20"/>
          <w:szCs w:val="20"/>
        </w:rPr>
        <w:sectPr w:rsidR="001A75EC">
          <w:type w:val="continuous"/>
          <w:pgSz w:w="12240" w:h="15840"/>
          <w:pgMar w:top="1500" w:right="1720" w:bottom="280" w:left="1340" w:header="720" w:footer="720" w:gutter="0"/>
          <w:cols w:space="720"/>
        </w:sectPr>
      </w:pPr>
    </w:p>
    <w:p w14:paraId="0CF721D4" w14:textId="77777777" w:rsidR="001A75EC" w:rsidRDefault="001A75EC" w:rsidP="001A75EC">
      <w:pPr>
        <w:spacing w:before="7"/>
        <w:rPr>
          <w:rFonts w:ascii="Calibri" w:eastAsia="Calibri" w:hAnsi="Calibri" w:cs="Calibri"/>
          <w:sz w:val="6"/>
          <w:szCs w:val="6"/>
        </w:rPr>
      </w:pPr>
    </w:p>
    <w:p w14:paraId="7FD9790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5B9FEAA" wp14:editId="4B6B74E2">
            <wp:extent cx="5509732" cy="1888712"/>
            <wp:effectExtent l="0" t="0" r="0" b="0"/>
            <wp:docPr id="11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1.jpeg"/>
                    <pic:cNvPicPr/>
                  </pic:nvPicPr>
                  <pic:blipFill>
                    <a:blip r:embed="rId102" cstate="print"/>
                    <a:stretch>
                      <a:fillRect/>
                    </a:stretch>
                  </pic:blipFill>
                  <pic:spPr>
                    <a:xfrm>
                      <a:off x="0" y="0"/>
                      <a:ext cx="5509732" cy="1888712"/>
                    </a:xfrm>
                    <a:prstGeom prst="rect">
                      <a:avLst/>
                    </a:prstGeom>
                  </pic:spPr>
                </pic:pic>
              </a:graphicData>
            </a:graphic>
          </wp:inline>
        </w:drawing>
      </w:r>
    </w:p>
    <w:p w14:paraId="55044E5E" w14:textId="77777777" w:rsidR="001A75EC" w:rsidRDefault="001A75EC" w:rsidP="001A75EC">
      <w:pPr>
        <w:spacing w:before="12"/>
        <w:rPr>
          <w:rFonts w:ascii="Calibri" w:eastAsia="Calibri" w:hAnsi="Calibri" w:cs="Calibri"/>
          <w:sz w:val="13"/>
          <w:szCs w:val="13"/>
        </w:rPr>
      </w:pPr>
    </w:p>
    <w:p w14:paraId="213F43BE" w14:textId="77777777" w:rsidR="001A75EC" w:rsidRDefault="001A75EC" w:rsidP="001A75EC">
      <w:pPr>
        <w:spacing w:before="56"/>
        <w:ind w:left="100"/>
        <w:rPr>
          <w:rFonts w:ascii="Calibri" w:eastAsia="Calibri" w:hAnsi="Calibri" w:cs="Calibri"/>
        </w:rPr>
      </w:pPr>
      <w:r>
        <w:rPr>
          <w:rFonts w:ascii="Calibri"/>
          <w:spacing w:val="-1"/>
        </w:rPr>
        <w:t>Tall</w:t>
      </w:r>
      <w:r>
        <w:rPr>
          <w:rFonts w:ascii="Calibri"/>
        </w:rPr>
        <w:t xml:space="preserve"> </w:t>
      </w:r>
      <w:r>
        <w:rPr>
          <w:rFonts w:ascii="Calibri"/>
          <w:spacing w:val="-1"/>
        </w:rPr>
        <w:t>Kneeling Against</w:t>
      </w:r>
      <w:r>
        <w:rPr>
          <w:rFonts w:ascii="Calibri"/>
          <w:spacing w:val="1"/>
        </w:rPr>
        <w:t xml:space="preserve"> </w:t>
      </w:r>
      <w:r>
        <w:rPr>
          <w:rFonts w:ascii="Calibri"/>
          <w:spacing w:val="-1"/>
        </w:rPr>
        <w:t>Resistance</w:t>
      </w:r>
    </w:p>
    <w:p w14:paraId="13169077" w14:textId="77777777" w:rsidR="001A75EC" w:rsidRDefault="001A75EC" w:rsidP="001A75EC">
      <w:pPr>
        <w:spacing w:before="9"/>
        <w:rPr>
          <w:rFonts w:ascii="Calibri" w:eastAsia="Calibri" w:hAnsi="Calibri" w:cs="Calibri"/>
          <w:sz w:val="19"/>
          <w:szCs w:val="19"/>
        </w:rPr>
      </w:pPr>
    </w:p>
    <w:p w14:paraId="63B0E0C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46FDF1E" wp14:editId="02CF7AC3">
            <wp:extent cx="5179484" cy="2731007"/>
            <wp:effectExtent l="0" t="0" r="0" b="0"/>
            <wp:docPr id="11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2.png"/>
                    <pic:cNvPicPr/>
                  </pic:nvPicPr>
                  <pic:blipFill>
                    <a:blip r:embed="rId103" cstate="print"/>
                    <a:stretch>
                      <a:fillRect/>
                    </a:stretch>
                  </pic:blipFill>
                  <pic:spPr>
                    <a:xfrm>
                      <a:off x="0" y="0"/>
                      <a:ext cx="5179484" cy="2731007"/>
                    </a:xfrm>
                    <a:prstGeom prst="rect">
                      <a:avLst/>
                    </a:prstGeom>
                  </pic:spPr>
                </pic:pic>
              </a:graphicData>
            </a:graphic>
          </wp:inline>
        </w:drawing>
      </w:r>
    </w:p>
    <w:p w14:paraId="13ACDB76"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696C002D" w14:textId="77777777" w:rsidR="001A75EC" w:rsidRDefault="001A75EC" w:rsidP="001A75EC">
      <w:pPr>
        <w:spacing w:before="39"/>
        <w:ind w:left="100"/>
        <w:rPr>
          <w:rFonts w:ascii="Calibri" w:eastAsia="Calibri" w:hAnsi="Calibri" w:cs="Calibri"/>
        </w:rPr>
      </w:pPr>
      <w:r>
        <w:rPr>
          <w:rFonts w:ascii="Calibri"/>
          <w:spacing w:val="-1"/>
        </w:rPr>
        <w:t>Forward</w:t>
      </w:r>
      <w:r>
        <w:rPr>
          <w:rFonts w:ascii="Calibri"/>
          <w:spacing w:val="-3"/>
        </w:rPr>
        <w:t xml:space="preserve"> </w:t>
      </w:r>
      <w:r>
        <w:rPr>
          <w:rFonts w:ascii="Calibri"/>
          <w:spacing w:val="-1"/>
        </w:rPr>
        <w:t>Lunge</w:t>
      </w:r>
    </w:p>
    <w:p w14:paraId="6F4FB508" w14:textId="77777777" w:rsidR="001A75EC" w:rsidRDefault="001A75EC" w:rsidP="001A75EC">
      <w:pPr>
        <w:spacing w:before="9"/>
        <w:rPr>
          <w:rFonts w:ascii="Calibri" w:eastAsia="Calibri" w:hAnsi="Calibri" w:cs="Calibri"/>
          <w:sz w:val="19"/>
          <w:szCs w:val="19"/>
        </w:rPr>
      </w:pPr>
    </w:p>
    <w:p w14:paraId="5FE0E951"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CA53DDD" wp14:editId="1A433BE1">
                <wp:extent cx="4685665" cy="4343400"/>
                <wp:effectExtent l="0" t="0" r="635" b="0"/>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665" cy="4343400"/>
                          <a:chOff x="0" y="0"/>
                          <a:chExt cx="7379" cy="6840"/>
                        </a:xfrm>
                      </wpg:grpSpPr>
                      <pic:pic xmlns:pic="http://schemas.openxmlformats.org/drawingml/2006/picture">
                        <pic:nvPicPr>
                          <pic:cNvPr id="36"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65"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615" y="40"/>
                            <a:ext cx="4764" cy="6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 o:spid="_x0000_s1026" style="width:368.95pt;height:342pt;mso-position-horizontal-relative:char;mso-position-vertical-relative:line" coordsize="7379,68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">
                <v:shape id="Picture 19" o:spid="_x0000_s1027" type="#_x0000_t75" style="position:absolute;width:2565;height:6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k&#10;WInCAAAA2wAAAA8AAABkcnMvZG93bnJldi54bWxEj9GKwjAURN8F/yFcwbc1dYu6dI0iK4Li+qDu&#10;B9xtrm2xuSlJ1Pr3RhB8HGbmDDOdt6YWV3K+sqxgOEhAEOdWV1wo+DuuPr5A+ICssbZMCu7kYT7r&#10;dqaYaXvjPV0PoRARwj5DBWUITSalz0sy6Ae2IY7eyTqDIUpXSO3wFuGmlp9JMpYGK44LJTb0U1J+&#10;PlyMAu38f5qmo7Uf8WSZrDbb3a/eKtXvtYtvEIHa8A6/2mutIB3D80v8AXL2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5FiJwgAAANsAAAAPAAAAAAAAAAAAAAAAAJwCAABk&#10;cnMvZG93bnJldi54bWxQSwUGAAAAAAQABAD3AAAAiwMAAAAA&#10;">
                  <v:imagedata r:id="rId106" o:title=""/>
                </v:shape>
                <v:shape id="Picture 18" o:spid="_x0000_s1028" type="#_x0000_t75" style="position:absolute;left:2615;top:40;width:4764;height:67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u&#10;oyvBAAAA2wAAAA8AAABkcnMvZG93bnJldi54bWxET01rwkAQvRf6H5Yp9FY3NSAluobQUkwtBY16&#10;H7NjEszOhuzGpP++eyh4fLzvVTqZVtyod41lBa+zCARxaXXDlYLj4fPlDYTzyBpby6Tglxyk68eH&#10;FSbajrynW+ErEULYJaig9r5LpHRlTQbdzHbEgbvY3qAPsK+k7nEM4aaV8yhaSIMNh4YaO3qvqbwW&#10;g1Hw9VHaXbEZYz3oE2+/z3n2s8+Ven6asiUIT5O/i//duVYQh7HhS/gBcv0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BuoyvBAAAA2wAAAA8AAAAAAAAAAAAAAAAAnAIAAGRy&#10;cy9kb3ducmV2LnhtbFBLBQYAAAAABAAEAPcAAACKAwAAAAA=&#10;">
                  <v:imagedata r:id="rId107" o:title=""/>
                </v:shape>
                <w10:anchorlock/>
              </v:group>
            </w:pict>
          </mc:Fallback>
        </mc:AlternateContent>
      </w:r>
    </w:p>
    <w:p w14:paraId="5263BA8A" w14:textId="77777777" w:rsidR="001A75EC" w:rsidRDefault="001A75EC" w:rsidP="001A75EC">
      <w:pPr>
        <w:rPr>
          <w:rFonts w:ascii="Calibri" w:eastAsia="Calibri" w:hAnsi="Calibri" w:cs="Calibri"/>
        </w:rPr>
      </w:pPr>
    </w:p>
    <w:p w14:paraId="56F83279" w14:textId="77777777" w:rsidR="001A75EC" w:rsidRDefault="001A75EC" w:rsidP="001A75EC">
      <w:pPr>
        <w:rPr>
          <w:rFonts w:ascii="Calibri" w:eastAsia="Calibri" w:hAnsi="Calibri" w:cs="Calibri"/>
        </w:rPr>
      </w:pPr>
    </w:p>
    <w:p w14:paraId="0AB52CD8" w14:textId="77777777" w:rsidR="001A75EC" w:rsidRDefault="001A75EC" w:rsidP="001A75EC">
      <w:pPr>
        <w:spacing w:before="5"/>
        <w:rPr>
          <w:rFonts w:ascii="Calibri" w:eastAsia="Calibri" w:hAnsi="Calibri" w:cs="Calibri"/>
          <w:sz w:val="17"/>
          <w:szCs w:val="17"/>
        </w:rPr>
      </w:pPr>
    </w:p>
    <w:p w14:paraId="6386089F" w14:textId="77777777" w:rsidR="001A75EC" w:rsidRDefault="001A75EC" w:rsidP="001A75EC">
      <w:pPr>
        <w:ind w:left="100"/>
        <w:rPr>
          <w:rFonts w:ascii="Calibri" w:eastAsia="Calibri" w:hAnsi="Calibri" w:cs="Calibri"/>
        </w:rPr>
      </w:pPr>
      <w:r>
        <w:rPr>
          <w:rFonts w:ascii="Calibri"/>
          <w:spacing w:val="-1"/>
        </w:rPr>
        <w:t>Body</w:t>
      </w:r>
      <w:r>
        <w:rPr>
          <w:rFonts w:ascii="Calibri"/>
          <w:spacing w:val="-2"/>
        </w:rPr>
        <w:t xml:space="preserve"> </w:t>
      </w:r>
      <w:r>
        <w:rPr>
          <w:rFonts w:ascii="Calibri"/>
          <w:spacing w:val="-1"/>
        </w:rPr>
        <w:t>Weight</w:t>
      </w:r>
      <w:r>
        <w:rPr>
          <w:rFonts w:ascii="Calibri"/>
          <w:spacing w:val="-2"/>
        </w:rPr>
        <w:t xml:space="preserve"> </w:t>
      </w:r>
      <w:r>
        <w:rPr>
          <w:rFonts w:ascii="Calibri"/>
          <w:spacing w:val="-1"/>
        </w:rPr>
        <w:t>Double</w:t>
      </w:r>
      <w:r>
        <w:rPr>
          <w:rFonts w:ascii="Calibri"/>
        </w:rPr>
        <w:t xml:space="preserve"> </w:t>
      </w:r>
      <w:r>
        <w:rPr>
          <w:rFonts w:ascii="Calibri"/>
          <w:spacing w:val="-1"/>
        </w:rPr>
        <w:t>Leg</w:t>
      </w:r>
      <w:r>
        <w:rPr>
          <w:rFonts w:ascii="Calibri"/>
        </w:rPr>
        <w:t xml:space="preserve"> </w:t>
      </w:r>
      <w:r>
        <w:rPr>
          <w:rFonts w:ascii="Calibri"/>
          <w:spacing w:val="-1"/>
        </w:rPr>
        <w:t>Squat</w:t>
      </w:r>
    </w:p>
    <w:p w14:paraId="2805B7C5" w14:textId="77777777" w:rsidR="001A75EC" w:rsidRDefault="001A75EC" w:rsidP="001A75EC">
      <w:pPr>
        <w:spacing w:before="8"/>
        <w:rPr>
          <w:rFonts w:ascii="Calibri" w:eastAsia="Calibri" w:hAnsi="Calibri" w:cs="Calibri"/>
          <w:sz w:val="19"/>
          <w:szCs w:val="19"/>
        </w:rPr>
      </w:pPr>
    </w:p>
    <w:p w14:paraId="7E67CBA4"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05CE335" wp14:editId="26853223">
            <wp:extent cx="2036174" cy="2383440"/>
            <wp:effectExtent l="0" t="0" r="0" b="0"/>
            <wp:docPr id="11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5.jpeg"/>
                    <pic:cNvPicPr/>
                  </pic:nvPicPr>
                  <pic:blipFill>
                    <a:blip r:embed="rId108" cstate="print"/>
                    <a:stretch>
                      <a:fillRect/>
                    </a:stretch>
                  </pic:blipFill>
                  <pic:spPr>
                    <a:xfrm>
                      <a:off x="0" y="0"/>
                      <a:ext cx="2036174" cy="2383440"/>
                    </a:xfrm>
                    <a:prstGeom prst="rect">
                      <a:avLst/>
                    </a:prstGeom>
                  </pic:spPr>
                </pic:pic>
              </a:graphicData>
            </a:graphic>
          </wp:inline>
        </w:drawing>
      </w:r>
    </w:p>
    <w:p w14:paraId="6EFC52EE"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61065425" w14:textId="77777777" w:rsidR="001A75EC" w:rsidRDefault="001A75EC" w:rsidP="001A75EC">
      <w:pPr>
        <w:spacing w:before="39"/>
        <w:ind w:left="100"/>
        <w:rPr>
          <w:rFonts w:ascii="Calibri" w:eastAsia="Calibri" w:hAnsi="Calibri" w:cs="Calibri"/>
        </w:rPr>
      </w:pPr>
      <w:r>
        <w:rPr>
          <w:rFonts w:ascii="Calibri"/>
          <w:spacing w:val="-1"/>
        </w:rPr>
        <w:t>Single</w:t>
      </w:r>
      <w:r>
        <w:rPr>
          <w:rFonts w:ascii="Calibri"/>
        </w:rPr>
        <w:t xml:space="preserve"> Leg </w:t>
      </w:r>
      <w:r>
        <w:rPr>
          <w:rFonts w:ascii="Calibri"/>
          <w:spacing w:val="-1"/>
        </w:rPr>
        <w:t>Bridge</w:t>
      </w:r>
    </w:p>
    <w:p w14:paraId="4AD6E7A2" w14:textId="77777777" w:rsidR="001A75EC" w:rsidRDefault="001A75EC" w:rsidP="001A75EC">
      <w:pPr>
        <w:spacing w:before="9"/>
        <w:rPr>
          <w:rFonts w:ascii="Calibri" w:eastAsia="Calibri" w:hAnsi="Calibri" w:cs="Calibri"/>
          <w:sz w:val="19"/>
          <w:szCs w:val="19"/>
        </w:rPr>
      </w:pPr>
    </w:p>
    <w:p w14:paraId="318103AD"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EE11FEF" wp14:editId="7D930F01">
            <wp:extent cx="5519651" cy="2491740"/>
            <wp:effectExtent l="0" t="0" r="0" b="0"/>
            <wp:docPr id="11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6.jpeg"/>
                    <pic:cNvPicPr/>
                  </pic:nvPicPr>
                  <pic:blipFill>
                    <a:blip r:embed="rId109" cstate="print"/>
                    <a:stretch>
                      <a:fillRect/>
                    </a:stretch>
                  </pic:blipFill>
                  <pic:spPr>
                    <a:xfrm>
                      <a:off x="0" y="0"/>
                      <a:ext cx="5519651" cy="2491740"/>
                    </a:xfrm>
                    <a:prstGeom prst="rect">
                      <a:avLst/>
                    </a:prstGeom>
                  </pic:spPr>
                </pic:pic>
              </a:graphicData>
            </a:graphic>
          </wp:inline>
        </w:drawing>
      </w:r>
    </w:p>
    <w:p w14:paraId="3D76C4D0" w14:textId="77777777" w:rsidR="001A75EC" w:rsidRDefault="001A75EC" w:rsidP="001A75EC">
      <w:pPr>
        <w:spacing w:before="4"/>
        <w:rPr>
          <w:rFonts w:ascii="Calibri" w:eastAsia="Calibri" w:hAnsi="Calibri" w:cs="Calibri"/>
          <w:sz w:val="19"/>
          <w:szCs w:val="19"/>
        </w:rPr>
      </w:pPr>
    </w:p>
    <w:p w14:paraId="1069258C"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0DB38AE2" wp14:editId="3BE3BAC5">
            <wp:extent cx="5133581" cy="3053905"/>
            <wp:effectExtent l="0" t="0" r="0" b="0"/>
            <wp:docPr id="12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7.jpeg"/>
                    <pic:cNvPicPr/>
                  </pic:nvPicPr>
                  <pic:blipFill>
                    <a:blip r:embed="rId110" cstate="print"/>
                    <a:stretch>
                      <a:fillRect/>
                    </a:stretch>
                  </pic:blipFill>
                  <pic:spPr>
                    <a:xfrm>
                      <a:off x="0" y="0"/>
                      <a:ext cx="5133581" cy="3053905"/>
                    </a:xfrm>
                    <a:prstGeom prst="rect">
                      <a:avLst/>
                    </a:prstGeom>
                  </pic:spPr>
                </pic:pic>
              </a:graphicData>
            </a:graphic>
          </wp:inline>
        </w:drawing>
      </w:r>
    </w:p>
    <w:p w14:paraId="2CD2385D"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17C90CB9" w14:textId="77777777" w:rsidR="001A75EC" w:rsidRDefault="001A75EC" w:rsidP="001A75EC">
      <w:pPr>
        <w:spacing w:before="39"/>
        <w:ind w:left="100"/>
        <w:rPr>
          <w:rFonts w:ascii="Calibri" w:eastAsia="Calibri" w:hAnsi="Calibri" w:cs="Calibri"/>
        </w:rPr>
      </w:pPr>
      <w:r>
        <w:rPr>
          <w:rFonts w:ascii="Calibri"/>
          <w:spacing w:val="-1"/>
        </w:rPr>
        <w:t>Monster</w:t>
      </w:r>
      <w:r>
        <w:rPr>
          <w:rFonts w:ascii="Calibri"/>
          <w:spacing w:val="-2"/>
        </w:rPr>
        <w:t xml:space="preserve"> </w:t>
      </w:r>
      <w:r>
        <w:rPr>
          <w:rFonts w:ascii="Calibri"/>
        </w:rPr>
        <w:t>Walks</w:t>
      </w:r>
    </w:p>
    <w:p w14:paraId="16F9CCE2" w14:textId="77777777" w:rsidR="001A75EC" w:rsidRDefault="001A75EC" w:rsidP="001A75EC">
      <w:pPr>
        <w:spacing w:before="9"/>
        <w:rPr>
          <w:rFonts w:ascii="Calibri" w:eastAsia="Calibri" w:hAnsi="Calibri" w:cs="Calibri"/>
          <w:sz w:val="19"/>
          <w:szCs w:val="19"/>
        </w:rPr>
      </w:pPr>
    </w:p>
    <w:p w14:paraId="0835AC02"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A80FA06" wp14:editId="31048595">
                <wp:extent cx="3594100" cy="4267200"/>
                <wp:effectExtent l="0" t="0" r="0" b="0"/>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4267200"/>
                          <a:chOff x="0" y="0"/>
                          <a:chExt cx="5660" cy="6720"/>
                        </a:xfrm>
                      </wpg:grpSpPr>
                      <pic:pic xmlns:pic="http://schemas.openxmlformats.org/drawingml/2006/picture">
                        <pic:nvPicPr>
                          <pic:cNvPr id="3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60"/>
                            <a:ext cx="2694" cy="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744" y="0"/>
                            <a:ext cx="2916" cy="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4" o:spid="_x0000_s1026" style="width:283pt;height:336pt;mso-position-horizontal-relative:char;mso-position-vertical-relative:line" coordsize="5660,67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">
                <v:shape id="Picture 16" o:spid="_x0000_s1027" type="#_x0000_t75" style="position:absolute;top:60;width:2694;height:6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G&#10;OzC7AAAA2wAAAA8AAABkcnMvZG93bnJldi54bWxET80OwUAQvku8w2YkLsIWiVCWIJE4anmA0R1t&#10;oztb3UW9vT1IHL98/6tNayrxosaVlhWMRxEI4szqknMFl/NhOAfhPLLGyjIp+JCDzbrbWWGs7ZsT&#10;eqU+FyGEXYwKCu/rWEqXFWTQjWxNHLibbQz6AJtc6gbfIdxUchJFM2mw5NBQYE37grJ7+jQK6HOi&#10;8XVHZp4mgzpaJNyeHlOl+r12uwThqfV/8c991AqmYX34En6AXH8B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BWGOzC7AAAA2wAAAA8AAAAAAAAAAAAAAAAAnAIAAGRycy9kb3du&#10;cmV2LnhtbFBLBQYAAAAABAAEAPcAAACEAwAAAAA=&#10;">
                  <v:imagedata r:id="rId113" o:title=""/>
                </v:shape>
                <v:shape id="Picture 15" o:spid="_x0000_s1028" type="#_x0000_t75" style="position:absolute;left:2744;width:2916;height:67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j&#10;QpfBAAAA2wAAAA8AAABkcnMvZG93bnJldi54bWxEj0+LwjAUxO+C3yE8wduaqihajSL+AQ/LglXv&#10;j+bZVpuX0sRav/1mYcHjMDO/YZbr1pSiodoVlhUMBxEI4tTqgjMFl/PhawbCeWSNpWVS8CYH61W3&#10;s8RY2xefqEl8JgKEXYwKcu+rWEqX5mTQDWxFHLybrQ36IOtM6hpfAW5KOYqiqTRYcFjIsaJtTukj&#10;eRoFTfMzHc533xXiNXH74j45IE2U6vfazQKEp9Z/wv/to1YwHsHfl/AD5Oo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XjQpfBAAAA2wAAAA8AAAAAAAAAAAAAAAAAnAIAAGRy&#10;cy9kb3ducmV2LnhtbFBLBQYAAAAABAAEAPcAAACKAwAAAAA=&#10;">
                  <v:imagedata r:id="rId114" o:title=""/>
                </v:shape>
                <w10:anchorlock/>
              </v:group>
            </w:pict>
          </mc:Fallback>
        </mc:AlternateContent>
      </w:r>
    </w:p>
    <w:p w14:paraId="0E147B28" w14:textId="77777777" w:rsidR="001A75EC" w:rsidRDefault="001A75EC" w:rsidP="001A75EC">
      <w:pPr>
        <w:spacing w:before="9"/>
        <w:rPr>
          <w:rFonts w:ascii="Calibri" w:eastAsia="Calibri" w:hAnsi="Calibri" w:cs="Calibri"/>
          <w:sz w:val="19"/>
          <w:szCs w:val="19"/>
        </w:rPr>
      </w:pPr>
    </w:p>
    <w:p w14:paraId="42C56A60" w14:textId="77777777" w:rsidR="001A75EC" w:rsidRDefault="001A75EC" w:rsidP="001A75EC">
      <w:pPr>
        <w:ind w:left="100"/>
        <w:rPr>
          <w:rFonts w:ascii="Calibri" w:eastAsia="Calibri" w:hAnsi="Calibri" w:cs="Calibri"/>
        </w:rPr>
      </w:pPr>
      <w:r>
        <w:rPr>
          <w:rFonts w:ascii="Calibri"/>
          <w:spacing w:val="-1"/>
        </w:rPr>
        <w:t>Bridge</w:t>
      </w:r>
      <w:r>
        <w:rPr>
          <w:rFonts w:ascii="Calibri"/>
        </w:rPr>
        <w:t xml:space="preserve"> with </w:t>
      </w:r>
      <w:r>
        <w:rPr>
          <w:rFonts w:ascii="Calibri"/>
          <w:spacing w:val="-1"/>
        </w:rPr>
        <w:t>Abduction</w:t>
      </w:r>
    </w:p>
    <w:p w14:paraId="2A8EAB3C" w14:textId="77777777" w:rsidR="001A75EC" w:rsidRDefault="001A75EC" w:rsidP="001A75EC">
      <w:pPr>
        <w:spacing w:before="8"/>
        <w:rPr>
          <w:rFonts w:ascii="Calibri" w:eastAsia="Calibri" w:hAnsi="Calibri" w:cs="Calibri"/>
          <w:sz w:val="19"/>
          <w:szCs w:val="19"/>
        </w:rPr>
      </w:pPr>
    </w:p>
    <w:p w14:paraId="3E4BE5C7"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58570F6" wp14:editId="3B4B39F3">
                <wp:extent cx="5638165" cy="1553210"/>
                <wp:effectExtent l="0" t="0" r="635" b="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1553210"/>
                          <a:chOff x="0" y="0"/>
                          <a:chExt cx="8879" cy="2446"/>
                        </a:xfrm>
                      </wpg:grpSpPr>
                      <pic:pic xmlns:pic="http://schemas.openxmlformats.org/drawingml/2006/picture">
                        <pic:nvPicPr>
                          <pic:cNvPr id="24"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60"/>
                            <a:ext cx="4318"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320" y="0"/>
                            <a:ext cx="4558"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 o:spid="_x0000_s1026" style="width:443.95pt;height:122.3pt;mso-position-horizontal-relative:char;mso-position-vertical-relative:line" coordsize="8879,244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">
                <v:shape id="Picture 13" o:spid="_x0000_s1027" type="#_x0000_t75" style="position:absolute;top:60;width:4318;height:23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S&#10;DavEAAAA2wAAAA8AAABkcnMvZG93bnJldi54bWxEj0FrwkAUhO9C/8PyCl6kbioiJboJJdDiRaHa&#10;Ct4e2WcSzL4Nu2sS/71bKPQ4zMw3zCYfTSt6cr6xrOB1noAgLq1uuFLwffx4eQPhA7LG1jIpuJOH&#10;PHuabDDVduAv6g+hEhHCPkUFdQhdKqUvazLo57Yjjt7FOoMhSldJ7XCIcNPKRZKspMGG40KNHRU1&#10;ldfDzSgY+p9iR6dZUe3Ps7uj7nPrxpNS0+fxfQ0i0Bj+w3/trVawWMLvl/gDZPY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bSDavEAAAA2wAAAA8AAAAAAAAAAAAAAAAAnAIA&#10;AGRycy9kb3ducmV2LnhtbFBLBQYAAAAABAAEAPcAAACNAwAAAAA=&#10;">
                  <v:imagedata r:id="rId117" o:title=""/>
                </v:shape>
                <v:shape id="Picture 12" o:spid="_x0000_s1028" type="#_x0000_t75" style="position:absolute;left:4320;width:4558;height:2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10;kajDAAAA2wAAAA8AAABkcnMvZG93bnJldi54bWxEj8FqwzAQRO+B/oPYQm6x3ARC61oJaWjB0JNT&#10;975YG8nEWhlLSZx8fVUo9DjMzBum3E6uFxcaQ+dZwVOWgyBuve7YKGi+PhbPIEJE1th7JgU3CrDd&#10;PMxKLLS/ck2XQzQiQTgUqMDGOBRShtaSw5D5gTh5Rz86jEmORuoRrwnuernM87V02HFasDjQ3lJ7&#10;OpydglVjbPPdV1X9qe/xvd69vHWolZo/TrtXEJGm+B/+a1dawXINv1/S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6RqMMAAADbAAAADwAAAAAAAAAAAAAAAACcAgAA&#10;ZHJzL2Rvd25yZXYueG1sUEsFBgAAAAAEAAQA9wAAAIwDAAAAAA==&#10;">
                  <v:imagedata r:id="rId118" o:title=""/>
                </v:shape>
                <w10:anchorlock/>
              </v:group>
            </w:pict>
          </mc:Fallback>
        </mc:AlternateContent>
      </w:r>
    </w:p>
    <w:p w14:paraId="00BAD9FD"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1B497875" w14:textId="77777777" w:rsidR="001A75EC" w:rsidRDefault="001A75EC" w:rsidP="001A75EC">
      <w:pPr>
        <w:spacing w:before="39"/>
        <w:ind w:left="100"/>
        <w:rPr>
          <w:rFonts w:ascii="Calibri" w:eastAsia="Calibri" w:hAnsi="Calibri" w:cs="Calibri"/>
        </w:rPr>
      </w:pPr>
      <w:r>
        <w:rPr>
          <w:rFonts w:ascii="Calibri"/>
        </w:rPr>
        <w:t xml:space="preserve">Wall </w:t>
      </w:r>
      <w:r>
        <w:rPr>
          <w:rFonts w:ascii="Calibri"/>
          <w:spacing w:val="-1"/>
        </w:rPr>
        <w:t>Squats</w:t>
      </w:r>
      <w:r>
        <w:rPr>
          <w:rFonts w:ascii="Calibri"/>
          <w:spacing w:val="-2"/>
        </w:rPr>
        <w:t xml:space="preserve"> </w:t>
      </w:r>
      <w:r>
        <w:rPr>
          <w:rFonts w:ascii="Calibri"/>
        </w:rPr>
        <w:t>with Ball</w:t>
      </w:r>
    </w:p>
    <w:p w14:paraId="6C9EE729" w14:textId="77777777" w:rsidR="001A75EC" w:rsidRDefault="001A75EC" w:rsidP="001A75EC">
      <w:pPr>
        <w:spacing w:before="9"/>
        <w:rPr>
          <w:rFonts w:ascii="Calibri" w:eastAsia="Calibri" w:hAnsi="Calibri" w:cs="Calibri"/>
          <w:sz w:val="19"/>
          <w:szCs w:val="19"/>
        </w:rPr>
      </w:pPr>
    </w:p>
    <w:p w14:paraId="27170040"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4FFAFC0A" wp14:editId="6AA3E086">
                <wp:extent cx="4240530" cy="3121025"/>
                <wp:effectExtent l="0" t="0" r="1270" b="3175"/>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0530" cy="3121025"/>
                          <a:chOff x="0" y="0"/>
                          <a:chExt cx="6678" cy="4915"/>
                        </a:xfrm>
                      </wpg:grpSpPr>
                      <pic:pic xmlns:pic="http://schemas.openxmlformats.org/drawingml/2006/picture">
                        <pic:nvPicPr>
                          <pic:cNvPr id="18"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52" cy="4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102" y="0"/>
                            <a:ext cx="3576" cy="4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8" o:spid="_x0000_s1026" style="width:333.9pt;height:245.75pt;mso-position-horizontal-relative:char;mso-position-vertical-relative:line" coordsize="6678,4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">
                <v:shape id="Picture 10" o:spid="_x0000_s1027" type="#_x0000_t75" style="position:absolute;width:3052;height:49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q&#10;gxHDAAAA2wAAAA8AAABkcnMvZG93bnJldi54bWxEj0FrwkAQhe8F/8MygpeiGy2EGl1FC4KXUpqK&#10;5yE7JovZ2ZDdavz3zqHQ2wzvzXvfrLeDb9WN+ugCG5jPMlDEVbCOawOnn8P0HVRMyBbbwGTgQRG2&#10;m9HLGgsb7vxNtzLVSkI4FmigSakrtI5VQx7jLHTEol1C7zHJ2tfa9niXcN/qRZbl2qNjaWiwo4+G&#10;qmv56w3s9WeV9uey/XpdXI5D/uaWee6MmYyH3QpUoiH9m/+uj1bwBVZ+kQH05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GqDEcMAAADbAAAADwAAAAAAAAAAAAAAAACcAgAA&#10;ZHJzL2Rvd25yZXYueG1sUEsFBgAAAAAEAAQA9wAAAIwDAAAAAA==&#10;">
                  <v:imagedata r:id="rId121" o:title=""/>
                </v:shape>
                <v:shape id="Picture 9" o:spid="_x0000_s1028" type="#_x0000_t75" style="position:absolute;left:3102;width:3576;height:4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f&#10;0nm/AAAA2wAAAA8AAABkcnMvZG93bnJldi54bWxET8uKwjAU3Qv+Q7iCO00VkbGaigqC6GqcQbfX&#10;5vZBm5vSRFv/3iwGZnk47822N7V4UetKywpm0wgEcWp1ybmC35/j5AuE88gaa8uk4E0OtslwsMFY&#10;246/6XX1uQgh7GJUUHjfxFK6tCCDbmob4sBltjXoA2xzqVvsQrip5TyKltJgyaGhwIYOBaXV9WkU&#10;5Aszu+3OWea7/X21qPrLO7o9lBqP+t0ahKfe/4v/3CetYB7Why/hB8jk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MH9J5vwAAANsAAAAPAAAAAAAAAAAAAAAAAJwCAABkcnMv&#10;ZG93bnJldi54bWxQSwUGAAAAAAQABAD3AAAAiAMAAAAA&#10;">
                  <v:imagedata r:id="rId122" o:title=""/>
                </v:shape>
                <w10:anchorlock/>
              </v:group>
            </w:pict>
          </mc:Fallback>
        </mc:AlternateContent>
      </w:r>
    </w:p>
    <w:p w14:paraId="38716C25" w14:textId="77777777" w:rsidR="001A75EC" w:rsidRDefault="001A75EC" w:rsidP="001A75EC">
      <w:pPr>
        <w:spacing w:before="2"/>
        <w:rPr>
          <w:rFonts w:ascii="Calibri" w:eastAsia="Calibri" w:hAnsi="Calibri" w:cs="Calibri"/>
          <w:sz w:val="20"/>
          <w:szCs w:val="20"/>
        </w:rPr>
      </w:pPr>
    </w:p>
    <w:p w14:paraId="724E998F" w14:textId="77777777" w:rsidR="001A75EC" w:rsidRDefault="001A75EC" w:rsidP="001A75EC">
      <w:pPr>
        <w:ind w:left="100"/>
        <w:rPr>
          <w:rFonts w:ascii="Calibri" w:eastAsia="Calibri" w:hAnsi="Calibri" w:cs="Calibri"/>
        </w:rPr>
      </w:pPr>
      <w:r>
        <w:rPr>
          <w:rFonts w:ascii="Calibri"/>
          <w:spacing w:val="-1"/>
        </w:rPr>
        <w:t xml:space="preserve">Standing </w:t>
      </w:r>
      <w:r>
        <w:rPr>
          <w:rFonts w:ascii="Calibri"/>
        </w:rPr>
        <w:t>Hip</w:t>
      </w:r>
      <w:r>
        <w:rPr>
          <w:rFonts w:ascii="Calibri"/>
          <w:spacing w:val="-2"/>
        </w:rPr>
        <w:t xml:space="preserve"> </w:t>
      </w:r>
      <w:r>
        <w:rPr>
          <w:rFonts w:ascii="Calibri"/>
          <w:spacing w:val="-1"/>
        </w:rPr>
        <w:t>Abduction Maintaining Neutral</w:t>
      </w:r>
      <w:r>
        <w:rPr>
          <w:rFonts w:ascii="Calibri"/>
        </w:rPr>
        <w:t xml:space="preserve"> </w:t>
      </w:r>
      <w:r>
        <w:rPr>
          <w:rFonts w:ascii="Calibri"/>
          <w:spacing w:val="-1"/>
        </w:rPr>
        <w:t>Pelvis</w:t>
      </w:r>
    </w:p>
    <w:p w14:paraId="4C660626" w14:textId="77777777" w:rsidR="001A75EC" w:rsidRDefault="001A75EC" w:rsidP="001A75EC">
      <w:pPr>
        <w:spacing w:before="8"/>
        <w:rPr>
          <w:rFonts w:ascii="Calibri" w:eastAsia="Calibri" w:hAnsi="Calibri" w:cs="Calibri"/>
          <w:sz w:val="19"/>
          <w:szCs w:val="19"/>
        </w:rPr>
      </w:pPr>
    </w:p>
    <w:p w14:paraId="0106BBBF"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BE96D2A" wp14:editId="350DC118">
            <wp:extent cx="1906507" cy="2491740"/>
            <wp:effectExtent l="0" t="0" r="0" b="0"/>
            <wp:docPr id="12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4.jpeg"/>
                    <pic:cNvPicPr/>
                  </pic:nvPicPr>
                  <pic:blipFill>
                    <a:blip r:embed="rId123" cstate="print"/>
                    <a:stretch>
                      <a:fillRect/>
                    </a:stretch>
                  </pic:blipFill>
                  <pic:spPr>
                    <a:xfrm>
                      <a:off x="0" y="0"/>
                      <a:ext cx="1906507" cy="2491740"/>
                    </a:xfrm>
                    <a:prstGeom prst="rect">
                      <a:avLst/>
                    </a:prstGeom>
                  </pic:spPr>
                </pic:pic>
              </a:graphicData>
            </a:graphic>
          </wp:inline>
        </w:drawing>
      </w:r>
    </w:p>
    <w:p w14:paraId="7A5D3CFD"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65F9B55D" w14:textId="77777777" w:rsidR="001A75EC" w:rsidRDefault="001A75EC" w:rsidP="001A75EC">
      <w:pPr>
        <w:spacing w:before="39"/>
        <w:ind w:left="100"/>
        <w:rPr>
          <w:rFonts w:ascii="Calibri" w:eastAsia="Calibri" w:hAnsi="Calibri" w:cs="Calibri"/>
        </w:rPr>
      </w:pPr>
      <w:r>
        <w:rPr>
          <w:rFonts w:ascii="Calibri"/>
          <w:spacing w:val="-1"/>
        </w:rPr>
        <w:t>Mini</w:t>
      </w:r>
      <w:r>
        <w:rPr>
          <w:rFonts w:ascii="Calibri"/>
        </w:rPr>
        <w:t xml:space="preserve"> </w:t>
      </w:r>
      <w:r>
        <w:rPr>
          <w:rFonts w:ascii="Calibri"/>
          <w:spacing w:val="-1"/>
        </w:rPr>
        <w:t>Squat</w:t>
      </w:r>
      <w:r>
        <w:rPr>
          <w:rFonts w:ascii="Calibri"/>
        </w:rPr>
        <w:t xml:space="preserve"> </w:t>
      </w:r>
      <w:r>
        <w:rPr>
          <w:rFonts w:ascii="Calibri"/>
          <w:spacing w:val="-1"/>
        </w:rPr>
        <w:t>to</w:t>
      </w:r>
      <w:r>
        <w:rPr>
          <w:rFonts w:ascii="Calibri"/>
          <w:spacing w:val="1"/>
        </w:rPr>
        <w:t xml:space="preserve"> </w:t>
      </w:r>
      <w:r>
        <w:rPr>
          <w:rFonts w:ascii="Calibri"/>
        </w:rPr>
        <w:t>HR</w:t>
      </w:r>
    </w:p>
    <w:p w14:paraId="37AF951D" w14:textId="77777777" w:rsidR="001A75EC" w:rsidRDefault="001A75EC" w:rsidP="001A75EC">
      <w:pPr>
        <w:spacing w:before="9"/>
        <w:rPr>
          <w:rFonts w:ascii="Calibri" w:eastAsia="Calibri" w:hAnsi="Calibri" w:cs="Calibri"/>
          <w:sz w:val="19"/>
          <w:szCs w:val="19"/>
        </w:rPr>
      </w:pPr>
    </w:p>
    <w:p w14:paraId="65F85BB0"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BB59194" wp14:editId="2F9ECF21">
                <wp:extent cx="1887220" cy="2768600"/>
                <wp:effectExtent l="0" t="0" r="5080" b="0"/>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2768600"/>
                          <a:chOff x="0" y="0"/>
                          <a:chExt cx="2972" cy="4360"/>
                        </a:xfrm>
                      </wpg:grpSpPr>
                      <pic:pic xmlns:pic="http://schemas.openxmlformats.org/drawingml/2006/picture">
                        <pic:nvPicPr>
                          <pic:cNvPr id="12"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40"/>
                            <a:ext cx="1473"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30" y="0"/>
                            <a:ext cx="1442"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 o:spid="_x0000_s1026" style="width:148.6pt;height:218pt;mso-position-horizontal-relative:char;mso-position-vertical-relative:line" coordsize="2972,43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">
                <v:shape id="Picture 7" o:spid="_x0000_s1027" type="#_x0000_t75" style="position:absolute;top:40;width:1473;height: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k&#10;hT7CAAAA2wAAAA8AAABkcnMvZG93bnJldi54bWxET9uKwjAQfRf2H8Is7ItoahGRahRZVlgWlsUL&#10;4uPQjG21mZQk1vr3ZkHwbQ7nOvNlZ2rRkvOVZQWjYQKCOLe64kLBfrceTEH4gKyxtkwK7uRhuXjr&#10;zTHT9sYbarehEDGEfYYKyhCaTEqfl2TQD21DHLmTdQZDhK6Q2uEthptapkkykQYrjg0lNvRZUn7Z&#10;Xo0C0x8fW5eu+2x+V5fz9Efevw5/Sn28d6sZiEBdeImf7m8d56fw/0s8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5IU+wgAAANsAAAAPAAAAAAAAAAAAAAAAAJwCAABk&#10;cnMvZG93bnJldi54bWxQSwUGAAAAAAQABAD3AAAAiwMAAAAA&#10;">
                  <v:imagedata r:id="rId126" o:title=""/>
                </v:shape>
                <v:shape id="Picture 6" o:spid="_x0000_s1028" type="#_x0000_t75" style="position:absolute;left:1530;width:1442;height:4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H&#10;uIzCAAAA2wAAAA8AAABkcnMvZG93bnJldi54bWxET99rwjAQfhf8H8IJexmaOoZoZxQRB2MgYi3s&#10;9dbcmmBzKU2m3f76RRj4dh/fz1uue9eIC3XBelYwnWQgiCuvLdcKytPreA4iRGSNjWdS8EMB1qvh&#10;YIm59lc+0qWItUghHHJUYGJscylDZchhmPiWOHFfvnMYE+xqqTu8pnDXyKcsm0mHllODwZa2hqpz&#10;8e0U7BYmFAtnPz/48d1uy1+5L+uDUg+jfvMCIlIf7+J/95tO85/h9ks6QK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Ax7iMwgAAANsAAAAPAAAAAAAAAAAAAAAAAJwCAABk&#10;cnMvZG93bnJldi54bWxQSwUGAAAAAAQABAD3AAAAiwMAAAAA&#10;">
                  <v:imagedata r:id="rId127" o:title=""/>
                </v:shape>
                <w10:anchorlock/>
              </v:group>
            </w:pict>
          </mc:Fallback>
        </mc:AlternateContent>
      </w:r>
    </w:p>
    <w:p w14:paraId="03E26D32" w14:textId="77777777" w:rsidR="001A75EC" w:rsidRDefault="001A75EC" w:rsidP="001A75EC">
      <w:pPr>
        <w:spacing w:before="9"/>
        <w:rPr>
          <w:rFonts w:ascii="Calibri" w:eastAsia="Calibri" w:hAnsi="Calibri" w:cs="Calibri"/>
          <w:sz w:val="19"/>
          <w:szCs w:val="19"/>
        </w:rPr>
      </w:pPr>
    </w:p>
    <w:p w14:paraId="2083CD1D" w14:textId="77777777" w:rsidR="001A75EC" w:rsidRDefault="001A75EC" w:rsidP="001A75EC">
      <w:pPr>
        <w:ind w:left="100"/>
        <w:rPr>
          <w:rFonts w:ascii="Calibri" w:eastAsia="Calibri" w:hAnsi="Calibri" w:cs="Calibri"/>
        </w:rPr>
      </w:pPr>
      <w:r>
        <w:rPr>
          <w:rFonts w:ascii="Calibri"/>
          <w:spacing w:val="-1"/>
        </w:rPr>
        <w:t>Single</w:t>
      </w:r>
      <w:r>
        <w:rPr>
          <w:rFonts w:ascii="Calibri"/>
        </w:rPr>
        <w:t xml:space="preserve"> Leg </w:t>
      </w:r>
      <w:r>
        <w:rPr>
          <w:rFonts w:ascii="Calibri"/>
          <w:spacing w:val="-1"/>
        </w:rPr>
        <w:t>Squat</w:t>
      </w:r>
      <w:r>
        <w:rPr>
          <w:rFonts w:ascii="Calibri"/>
          <w:spacing w:val="-2"/>
        </w:rPr>
        <w:t xml:space="preserve"> </w:t>
      </w:r>
      <w:r>
        <w:rPr>
          <w:rFonts w:ascii="Calibri"/>
          <w:spacing w:val="-1"/>
        </w:rPr>
        <w:t xml:space="preserve">Maintaining </w:t>
      </w:r>
      <w:r>
        <w:rPr>
          <w:rFonts w:ascii="Calibri"/>
        </w:rPr>
        <w:t>Level</w:t>
      </w:r>
      <w:r>
        <w:rPr>
          <w:rFonts w:ascii="Calibri"/>
          <w:spacing w:val="-2"/>
        </w:rPr>
        <w:t xml:space="preserve"> </w:t>
      </w:r>
      <w:r>
        <w:rPr>
          <w:rFonts w:ascii="Calibri"/>
          <w:spacing w:val="-1"/>
        </w:rPr>
        <w:t>Pelvis</w:t>
      </w:r>
    </w:p>
    <w:p w14:paraId="7B60A2FB" w14:textId="77777777" w:rsidR="001A75EC" w:rsidRDefault="001A75EC" w:rsidP="001A75EC">
      <w:pPr>
        <w:spacing w:before="8"/>
        <w:rPr>
          <w:rFonts w:ascii="Calibri" w:eastAsia="Calibri" w:hAnsi="Calibri" w:cs="Calibri"/>
          <w:sz w:val="19"/>
          <w:szCs w:val="19"/>
        </w:rPr>
      </w:pPr>
    </w:p>
    <w:p w14:paraId="45596208"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A7D0245" wp14:editId="28CD16BD">
            <wp:extent cx="1394439" cy="2722435"/>
            <wp:effectExtent l="0" t="0" r="0" b="0"/>
            <wp:docPr id="12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7.jpeg"/>
                    <pic:cNvPicPr/>
                  </pic:nvPicPr>
                  <pic:blipFill>
                    <a:blip r:embed="rId128" cstate="print"/>
                    <a:stretch>
                      <a:fillRect/>
                    </a:stretch>
                  </pic:blipFill>
                  <pic:spPr>
                    <a:xfrm>
                      <a:off x="0" y="0"/>
                      <a:ext cx="1394439" cy="2722435"/>
                    </a:xfrm>
                    <a:prstGeom prst="rect">
                      <a:avLst/>
                    </a:prstGeom>
                  </pic:spPr>
                </pic:pic>
              </a:graphicData>
            </a:graphic>
          </wp:inline>
        </w:drawing>
      </w:r>
    </w:p>
    <w:p w14:paraId="1112A7A6"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13B63D82" w14:textId="77777777" w:rsidR="001A75EC" w:rsidRDefault="001A75EC" w:rsidP="001A75EC">
      <w:pPr>
        <w:spacing w:before="39"/>
        <w:ind w:left="100"/>
        <w:rPr>
          <w:rFonts w:ascii="Calibri" w:eastAsia="Calibri" w:hAnsi="Calibri" w:cs="Calibri"/>
        </w:rPr>
      </w:pPr>
      <w:r>
        <w:rPr>
          <w:rFonts w:ascii="Calibri"/>
          <w:spacing w:val="-1"/>
        </w:rPr>
        <w:t>Core-</w:t>
      </w:r>
      <w:r>
        <w:rPr>
          <w:rFonts w:ascii="Calibri"/>
        </w:rPr>
        <w:t xml:space="preserve"> </w:t>
      </w:r>
      <w:r>
        <w:rPr>
          <w:rFonts w:ascii="Calibri"/>
          <w:spacing w:val="-1"/>
        </w:rPr>
        <w:t>Side</w:t>
      </w:r>
      <w:r>
        <w:rPr>
          <w:rFonts w:ascii="Calibri"/>
          <w:spacing w:val="-2"/>
        </w:rPr>
        <w:t xml:space="preserve"> </w:t>
      </w:r>
      <w:r>
        <w:rPr>
          <w:rFonts w:ascii="Calibri"/>
          <w:spacing w:val="-1"/>
        </w:rPr>
        <w:t>Plank</w:t>
      </w:r>
      <w:r>
        <w:rPr>
          <w:rFonts w:ascii="Calibri"/>
          <w:spacing w:val="-2"/>
        </w:rPr>
        <w:t xml:space="preserve"> </w:t>
      </w:r>
      <w:r>
        <w:rPr>
          <w:rFonts w:ascii="Calibri"/>
          <w:spacing w:val="-1"/>
        </w:rPr>
        <w:t>Progression</w:t>
      </w:r>
    </w:p>
    <w:p w14:paraId="51627287" w14:textId="77777777" w:rsidR="001A75EC" w:rsidRDefault="001A75EC" w:rsidP="001A75EC">
      <w:pPr>
        <w:spacing w:before="9"/>
        <w:rPr>
          <w:rFonts w:ascii="Calibri" w:eastAsia="Calibri" w:hAnsi="Calibri" w:cs="Calibri"/>
          <w:sz w:val="19"/>
          <w:szCs w:val="19"/>
        </w:rPr>
      </w:pPr>
    </w:p>
    <w:p w14:paraId="48D077C3"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5EEE2C4C" wp14:editId="72263F11">
            <wp:extent cx="3439983" cy="1892807"/>
            <wp:effectExtent l="0" t="0" r="0" b="0"/>
            <wp:docPr id="12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8.jpeg"/>
                    <pic:cNvPicPr/>
                  </pic:nvPicPr>
                  <pic:blipFill>
                    <a:blip r:embed="rId129" cstate="print"/>
                    <a:stretch>
                      <a:fillRect/>
                    </a:stretch>
                  </pic:blipFill>
                  <pic:spPr>
                    <a:xfrm>
                      <a:off x="0" y="0"/>
                      <a:ext cx="3439983" cy="1892807"/>
                    </a:xfrm>
                    <a:prstGeom prst="rect">
                      <a:avLst/>
                    </a:prstGeom>
                  </pic:spPr>
                </pic:pic>
              </a:graphicData>
            </a:graphic>
          </wp:inline>
        </w:drawing>
      </w:r>
    </w:p>
    <w:p w14:paraId="008F6210" w14:textId="77777777" w:rsidR="001A75EC" w:rsidRDefault="001A75EC" w:rsidP="001A75EC">
      <w:pPr>
        <w:spacing w:before="6"/>
        <w:rPr>
          <w:rFonts w:ascii="Calibri" w:eastAsia="Calibri" w:hAnsi="Calibri" w:cs="Calibri"/>
          <w:sz w:val="18"/>
          <w:szCs w:val="18"/>
        </w:rPr>
      </w:pPr>
    </w:p>
    <w:p w14:paraId="17B1BAB5" w14:textId="77777777" w:rsidR="001A75EC" w:rsidRDefault="001A75EC" w:rsidP="001A75EC">
      <w:pPr>
        <w:ind w:left="100"/>
        <w:rPr>
          <w:rFonts w:ascii="Calibri" w:eastAsia="Calibri" w:hAnsi="Calibri" w:cs="Calibri"/>
        </w:rPr>
      </w:pPr>
      <w:r>
        <w:rPr>
          <w:rFonts w:ascii="Calibri"/>
          <w:spacing w:val="-1"/>
        </w:rPr>
        <w:t>Core-</w:t>
      </w:r>
      <w:r>
        <w:rPr>
          <w:rFonts w:ascii="Calibri"/>
        </w:rPr>
        <w:t xml:space="preserve"> </w:t>
      </w:r>
      <w:r>
        <w:rPr>
          <w:rFonts w:ascii="Calibri"/>
          <w:spacing w:val="-1"/>
        </w:rPr>
        <w:t>Side</w:t>
      </w:r>
      <w:r>
        <w:rPr>
          <w:rFonts w:ascii="Calibri"/>
          <w:spacing w:val="-2"/>
        </w:rPr>
        <w:t xml:space="preserve"> </w:t>
      </w:r>
      <w:r>
        <w:rPr>
          <w:rFonts w:ascii="Calibri"/>
          <w:spacing w:val="-1"/>
        </w:rPr>
        <w:t>Planks</w:t>
      </w:r>
    </w:p>
    <w:p w14:paraId="185482C1" w14:textId="77777777" w:rsidR="001A75EC" w:rsidRDefault="001A75EC" w:rsidP="001A75EC">
      <w:pPr>
        <w:spacing w:before="8"/>
        <w:rPr>
          <w:rFonts w:ascii="Calibri" w:eastAsia="Calibri" w:hAnsi="Calibri" w:cs="Calibri"/>
          <w:sz w:val="19"/>
          <w:szCs w:val="19"/>
        </w:rPr>
      </w:pPr>
    </w:p>
    <w:p w14:paraId="7D28F2A6"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404E58C0" wp14:editId="18AF950B">
            <wp:extent cx="3520340" cy="1662874"/>
            <wp:effectExtent l="0" t="0" r="0" b="0"/>
            <wp:docPr id="12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9.jpeg"/>
                    <pic:cNvPicPr/>
                  </pic:nvPicPr>
                  <pic:blipFill>
                    <a:blip r:embed="rId130" cstate="print"/>
                    <a:stretch>
                      <a:fillRect/>
                    </a:stretch>
                  </pic:blipFill>
                  <pic:spPr>
                    <a:xfrm>
                      <a:off x="0" y="0"/>
                      <a:ext cx="3520340" cy="1662874"/>
                    </a:xfrm>
                    <a:prstGeom prst="rect">
                      <a:avLst/>
                    </a:prstGeom>
                  </pic:spPr>
                </pic:pic>
              </a:graphicData>
            </a:graphic>
          </wp:inline>
        </w:drawing>
      </w:r>
    </w:p>
    <w:p w14:paraId="26F1CC45" w14:textId="77777777" w:rsidR="001A75EC" w:rsidRDefault="001A75EC" w:rsidP="001A75EC">
      <w:pPr>
        <w:spacing w:before="6"/>
        <w:rPr>
          <w:rFonts w:ascii="Calibri" w:eastAsia="Calibri" w:hAnsi="Calibri" w:cs="Calibri"/>
          <w:sz w:val="21"/>
          <w:szCs w:val="21"/>
        </w:rPr>
      </w:pPr>
    </w:p>
    <w:p w14:paraId="25363BF9" w14:textId="77777777" w:rsidR="001A75EC" w:rsidRDefault="001A75EC" w:rsidP="001A75EC">
      <w:pPr>
        <w:ind w:left="100"/>
        <w:rPr>
          <w:rFonts w:ascii="Calibri" w:eastAsia="Calibri" w:hAnsi="Calibri" w:cs="Calibri"/>
        </w:rPr>
      </w:pPr>
      <w:r>
        <w:rPr>
          <w:rFonts w:ascii="Calibri"/>
          <w:spacing w:val="-1"/>
        </w:rPr>
        <w:t>Core-</w:t>
      </w:r>
      <w:r>
        <w:rPr>
          <w:rFonts w:ascii="Calibri"/>
        </w:rPr>
        <w:t xml:space="preserve"> </w:t>
      </w:r>
      <w:r>
        <w:rPr>
          <w:rFonts w:ascii="Calibri"/>
          <w:spacing w:val="-1"/>
        </w:rPr>
        <w:t>Side</w:t>
      </w:r>
      <w:r>
        <w:rPr>
          <w:rFonts w:ascii="Calibri"/>
          <w:spacing w:val="-2"/>
        </w:rPr>
        <w:t xml:space="preserve"> </w:t>
      </w:r>
      <w:r>
        <w:rPr>
          <w:rFonts w:ascii="Calibri"/>
          <w:spacing w:val="-1"/>
        </w:rPr>
        <w:t>Plank</w:t>
      </w:r>
      <w:r>
        <w:rPr>
          <w:rFonts w:ascii="Calibri"/>
          <w:spacing w:val="-2"/>
        </w:rPr>
        <w:t xml:space="preserve"> </w:t>
      </w:r>
      <w:r>
        <w:rPr>
          <w:rFonts w:ascii="Calibri"/>
          <w:spacing w:val="-1"/>
        </w:rPr>
        <w:t>Progression</w:t>
      </w:r>
    </w:p>
    <w:p w14:paraId="2CA78F2F" w14:textId="77777777" w:rsidR="001A75EC" w:rsidRDefault="001A75EC" w:rsidP="001A75EC">
      <w:pPr>
        <w:spacing w:before="8"/>
        <w:rPr>
          <w:rFonts w:ascii="Calibri" w:eastAsia="Calibri" w:hAnsi="Calibri" w:cs="Calibri"/>
          <w:sz w:val="19"/>
          <w:szCs w:val="19"/>
        </w:rPr>
      </w:pPr>
    </w:p>
    <w:p w14:paraId="332CBBBE"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22F591ED" wp14:editId="41EBFD26">
            <wp:extent cx="3943968" cy="1646872"/>
            <wp:effectExtent l="0" t="0" r="0" b="0"/>
            <wp:docPr id="13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0.jpeg"/>
                    <pic:cNvPicPr/>
                  </pic:nvPicPr>
                  <pic:blipFill>
                    <a:blip r:embed="rId131" cstate="print"/>
                    <a:stretch>
                      <a:fillRect/>
                    </a:stretch>
                  </pic:blipFill>
                  <pic:spPr>
                    <a:xfrm>
                      <a:off x="0" y="0"/>
                      <a:ext cx="3943968" cy="1646872"/>
                    </a:xfrm>
                    <a:prstGeom prst="rect">
                      <a:avLst/>
                    </a:prstGeom>
                  </pic:spPr>
                </pic:pic>
              </a:graphicData>
            </a:graphic>
          </wp:inline>
        </w:drawing>
      </w:r>
    </w:p>
    <w:p w14:paraId="562B2E4E" w14:textId="77777777" w:rsidR="001A75EC" w:rsidRDefault="001A75EC" w:rsidP="001A75EC">
      <w:pPr>
        <w:spacing w:line="200" w:lineRule="atLeast"/>
        <w:rPr>
          <w:rFonts w:ascii="Calibri" w:eastAsia="Calibri" w:hAnsi="Calibri" w:cs="Calibri"/>
          <w:sz w:val="20"/>
          <w:szCs w:val="20"/>
        </w:rPr>
        <w:sectPr w:rsidR="001A75EC">
          <w:pgSz w:w="12240" w:h="15840"/>
          <w:pgMar w:top="1400" w:right="1720" w:bottom="280" w:left="1340" w:header="720" w:footer="720" w:gutter="0"/>
          <w:cols w:space="720"/>
        </w:sectPr>
      </w:pPr>
    </w:p>
    <w:p w14:paraId="519C4EB6" w14:textId="77777777" w:rsidR="001A75EC" w:rsidRDefault="001A75EC" w:rsidP="001A75EC">
      <w:pPr>
        <w:spacing w:before="7"/>
        <w:rPr>
          <w:rFonts w:ascii="Calibri" w:eastAsia="Calibri" w:hAnsi="Calibri" w:cs="Calibri"/>
          <w:sz w:val="6"/>
          <w:szCs w:val="6"/>
        </w:rPr>
      </w:pPr>
    </w:p>
    <w:p w14:paraId="748476ED"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55B82A9" wp14:editId="72B0376D">
            <wp:extent cx="3973340" cy="1646872"/>
            <wp:effectExtent l="0" t="0" r="0" b="0"/>
            <wp:docPr id="13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1.jpeg"/>
                    <pic:cNvPicPr/>
                  </pic:nvPicPr>
                  <pic:blipFill>
                    <a:blip r:embed="rId132" cstate="print"/>
                    <a:stretch>
                      <a:fillRect/>
                    </a:stretch>
                  </pic:blipFill>
                  <pic:spPr>
                    <a:xfrm>
                      <a:off x="0" y="0"/>
                      <a:ext cx="3973340" cy="1646872"/>
                    </a:xfrm>
                    <a:prstGeom prst="rect">
                      <a:avLst/>
                    </a:prstGeom>
                  </pic:spPr>
                </pic:pic>
              </a:graphicData>
            </a:graphic>
          </wp:inline>
        </w:drawing>
      </w:r>
    </w:p>
    <w:p w14:paraId="18D367FF" w14:textId="77777777" w:rsidR="001A75EC" w:rsidRDefault="001A75EC" w:rsidP="001A75EC">
      <w:pPr>
        <w:spacing w:before="1"/>
        <w:rPr>
          <w:rFonts w:ascii="Calibri" w:eastAsia="Calibri" w:hAnsi="Calibri" w:cs="Calibri"/>
          <w:sz w:val="16"/>
          <w:szCs w:val="16"/>
        </w:rPr>
      </w:pPr>
    </w:p>
    <w:p w14:paraId="01496BE5" w14:textId="77777777" w:rsidR="001A75EC" w:rsidRDefault="001A75EC" w:rsidP="001A75EC">
      <w:pPr>
        <w:spacing w:before="56"/>
        <w:ind w:left="100"/>
        <w:rPr>
          <w:rFonts w:ascii="Calibri" w:eastAsia="Calibri" w:hAnsi="Calibri" w:cs="Calibri"/>
        </w:rPr>
      </w:pPr>
      <w:r>
        <w:rPr>
          <w:rFonts w:ascii="Calibri"/>
          <w:spacing w:val="-1"/>
        </w:rPr>
        <w:t>Ball</w:t>
      </w:r>
      <w:r>
        <w:rPr>
          <w:rFonts w:ascii="Calibri"/>
        </w:rPr>
        <w:t xml:space="preserve"> </w:t>
      </w:r>
      <w:r>
        <w:rPr>
          <w:rFonts w:ascii="Calibri"/>
          <w:spacing w:val="-1"/>
        </w:rPr>
        <w:t>Progression-</w:t>
      </w:r>
      <w:r>
        <w:rPr>
          <w:rFonts w:ascii="Calibri"/>
        </w:rPr>
        <w:t xml:space="preserve"> </w:t>
      </w:r>
      <w:r>
        <w:rPr>
          <w:rFonts w:ascii="Calibri"/>
          <w:spacing w:val="-2"/>
        </w:rPr>
        <w:t>Arm</w:t>
      </w:r>
      <w:r>
        <w:rPr>
          <w:rFonts w:ascii="Calibri"/>
          <w:spacing w:val="1"/>
        </w:rPr>
        <w:t xml:space="preserve"> </w:t>
      </w:r>
      <w:r>
        <w:rPr>
          <w:rFonts w:ascii="Calibri"/>
        </w:rPr>
        <w:t>and</w:t>
      </w:r>
      <w:r>
        <w:rPr>
          <w:rFonts w:ascii="Calibri"/>
          <w:spacing w:val="-4"/>
        </w:rPr>
        <w:t xml:space="preserve"> </w:t>
      </w:r>
      <w:r>
        <w:rPr>
          <w:rFonts w:ascii="Calibri"/>
          <w:spacing w:val="-1"/>
        </w:rPr>
        <w:t>Leg</w:t>
      </w:r>
      <w:r>
        <w:rPr>
          <w:rFonts w:ascii="Calibri"/>
        </w:rPr>
        <w:t xml:space="preserve"> </w:t>
      </w:r>
      <w:r>
        <w:rPr>
          <w:rFonts w:ascii="Calibri"/>
          <w:spacing w:val="-1"/>
        </w:rPr>
        <w:t>Extension</w:t>
      </w:r>
    </w:p>
    <w:p w14:paraId="78BCE3E4" w14:textId="77777777" w:rsidR="001A75EC" w:rsidRDefault="001A75EC" w:rsidP="001A75EC">
      <w:pPr>
        <w:spacing w:before="10"/>
        <w:rPr>
          <w:rFonts w:ascii="Calibri" w:eastAsia="Calibri" w:hAnsi="Calibri" w:cs="Calibri"/>
          <w:sz w:val="19"/>
          <w:szCs w:val="19"/>
        </w:rPr>
      </w:pPr>
    </w:p>
    <w:p w14:paraId="017F8869"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6D4B4CFA" wp14:editId="7CD500BD">
            <wp:extent cx="4098032" cy="2147125"/>
            <wp:effectExtent l="0" t="0" r="0" b="0"/>
            <wp:docPr id="13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2.jpeg"/>
                    <pic:cNvPicPr/>
                  </pic:nvPicPr>
                  <pic:blipFill>
                    <a:blip r:embed="rId133" cstate="print"/>
                    <a:stretch>
                      <a:fillRect/>
                    </a:stretch>
                  </pic:blipFill>
                  <pic:spPr>
                    <a:xfrm>
                      <a:off x="0" y="0"/>
                      <a:ext cx="4098032" cy="2147125"/>
                    </a:xfrm>
                    <a:prstGeom prst="rect">
                      <a:avLst/>
                    </a:prstGeom>
                  </pic:spPr>
                </pic:pic>
              </a:graphicData>
            </a:graphic>
          </wp:inline>
        </w:drawing>
      </w:r>
    </w:p>
    <w:p w14:paraId="14A0D66D" w14:textId="77777777" w:rsidR="001A75EC" w:rsidRDefault="001A75EC" w:rsidP="001A75EC">
      <w:pPr>
        <w:spacing w:before="3"/>
        <w:rPr>
          <w:rFonts w:ascii="Calibri" w:eastAsia="Calibri" w:hAnsi="Calibri" w:cs="Calibri"/>
          <w:sz w:val="21"/>
          <w:szCs w:val="21"/>
        </w:rPr>
      </w:pPr>
    </w:p>
    <w:p w14:paraId="794EC280"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128A3E7C" wp14:editId="5C8BDD35">
            <wp:extent cx="4063112" cy="1947672"/>
            <wp:effectExtent l="0" t="0" r="0" b="0"/>
            <wp:docPr id="1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3.jpeg"/>
                    <pic:cNvPicPr/>
                  </pic:nvPicPr>
                  <pic:blipFill>
                    <a:blip r:embed="rId134" cstate="print"/>
                    <a:stretch>
                      <a:fillRect/>
                    </a:stretch>
                  </pic:blipFill>
                  <pic:spPr>
                    <a:xfrm>
                      <a:off x="0" y="0"/>
                      <a:ext cx="4063112" cy="1947672"/>
                    </a:xfrm>
                    <a:prstGeom prst="rect">
                      <a:avLst/>
                    </a:prstGeom>
                  </pic:spPr>
                </pic:pic>
              </a:graphicData>
            </a:graphic>
          </wp:inline>
        </w:drawing>
      </w:r>
    </w:p>
    <w:p w14:paraId="5D88A8F7"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5EC6E2B8" w14:textId="77777777" w:rsidR="001A75EC" w:rsidRDefault="001A75EC" w:rsidP="001A75EC">
      <w:pPr>
        <w:spacing w:before="7"/>
        <w:rPr>
          <w:rFonts w:ascii="Calibri" w:eastAsia="Calibri" w:hAnsi="Calibri" w:cs="Calibri"/>
          <w:sz w:val="6"/>
          <w:szCs w:val="6"/>
        </w:rPr>
      </w:pPr>
    </w:p>
    <w:p w14:paraId="0EF4A8A1"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CB22300" wp14:editId="58F5B4A7">
            <wp:extent cx="4432512" cy="1866900"/>
            <wp:effectExtent l="0" t="0" r="0" b="0"/>
            <wp:docPr id="1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4.jpeg"/>
                    <pic:cNvPicPr/>
                  </pic:nvPicPr>
                  <pic:blipFill>
                    <a:blip r:embed="rId135" cstate="print"/>
                    <a:stretch>
                      <a:fillRect/>
                    </a:stretch>
                  </pic:blipFill>
                  <pic:spPr>
                    <a:xfrm>
                      <a:off x="0" y="0"/>
                      <a:ext cx="4432512" cy="1866900"/>
                    </a:xfrm>
                    <a:prstGeom prst="rect">
                      <a:avLst/>
                    </a:prstGeom>
                  </pic:spPr>
                </pic:pic>
              </a:graphicData>
            </a:graphic>
          </wp:inline>
        </w:drawing>
      </w:r>
    </w:p>
    <w:p w14:paraId="5AF5DEA9" w14:textId="77777777" w:rsidR="001A75EC" w:rsidRDefault="001A75EC" w:rsidP="001A75EC">
      <w:pPr>
        <w:spacing w:before="7"/>
        <w:rPr>
          <w:rFonts w:ascii="Calibri" w:eastAsia="Calibri" w:hAnsi="Calibri" w:cs="Calibri"/>
          <w:sz w:val="16"/>
          <w:szCs w:val="16"/>
        </w:rPr>
      </w:pPr>
    </w:p>
    <w:p w14:paraId="256BDFC0" w14:textId="77777777" w:rsidR="001A75EC" w:rsidRDefault="001A75EC" w:rsidP="001A75EC">
      <w:pPr>
        <w:spacing w:before="56"/>
        <w:ind w:left="100"/>
        <w:rPr>
          <w:rFonts w:ascii="Calibri" w:eastAsia="Calibri" w:hAnsi="Calibri" w:cs="Calibri"/>
        </w:rPr>
      </w:pPr>
      <w:r>
        <w:rPr>
          <w:rFonts w:ascii="Calibri"/>
        </w:rPr>
        <w:t>Lateral</w:t>
      </w:r>
      <w:r>
        <w:rPr>
          <w:rFonts w:ascii="Calibri"/>
          <w:spacing w:val="-4"/>
        </w:rPr>
        <w:t xml:space="preserve"> </w:t>
      </w:r>
      <w:r>
        <w:rPr>
          <w:rFonts w:ascii="Calibri"/>
          <w:spacing w:val="-1"/>
        </w:rPr>
        <w:t>Lunge</w:t>
      </w:r>
    </w:p>
    <w:p w14:paraId="367380DF" w14:textId="77777777" w:rsidR="001A75EC" w:rsidRDefault="001A75EC" w:rsidP="001A75EC">
      <w:pPr>
        <w:spacing w:before="10"/>
        <w:rPr>
          <w:rFonts w:ascii="Calibri" w:eastAsia="Calibri" w:hAnsi="Calibri" w:cs="Calibri"/>
          <w:sz w:val="19"/>
          <w:szCs w:val="19"/>
        </w:rPr>
      </w:pPr>
    </w:p>
    <w:p w14:paraId="0823C6BA" w14:textId="77777777" w:rsidR="001A75EC" w:rsidRDefault="001A75EC" w:rsidP="001A75EC">
      <w:pPr>
        <w:spacing w:line="200" w:lineRule="atLeast"/>
        <w:ind w:left="10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5205C08" wp14:editId="2577984B">
                <wp:extent cx="4230370" cy="3656965"/>
                <wp:effectExtent l="0" t="0" r="0" b="6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3656965"/>
                          <a:chOff x="0" y="0"/>
                          <a:chExt cx="6662" cy="5759"/>
                        </a:xfrm>
                      </wpg:grpSpPr>
                      <pic:pic xmlns:pic="http://schemas.openxmlformats.org/drawingml/2006/picture">
                        <pic:nvPicPr>
                          <pic:cNvPr id="6"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08" cy="5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570" y="1040"/>
                            <a:ext cx="4091" cy="4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333.1pt;height:287.95pt;mso-position-horizontal-relative:char;mso-position-vertical-relative:line" coordsize="6662,575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">
                <v:shape id="Picture 4" o:spid="_x0000_s1027" type="#_x0000_t75" style="position:absolute;width:2508;height:57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t&#10;V8nDAAAA2gAAAA8AAABkcnMvZG93bnJldi54bWxEj91qwkAQhe8LvsMyQu+ajRZCiVlFFEuhBY36&#10;AEN2TILZ2ZjdJmmfvisUvDycn4+TrUbTiJ46V1tWMItiEMSF1TWXCs6n3csbCOeRNTaWScEPOVgt&#10;J08ZptoOnFN/9KUII+xSVFB536ZSuqIigy6yLXHwLrYz6IPsSqk7HMK4aeQ8jhNpsOZAqLClTUXF&#10;9fhtAmT7eZB589W/mwsdfjf72est3yn1PB3XCxCeRv8I/7c/tIIE7lfCDZD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O1XycMAAADaAAAADwAAAAAAAAAAAAAAAACcAgAA&#10;ZHJzL2Rvd25yZXYueG1sUEsFBgAAAAAEAAQA9wAAAIwDAAAAAA==&#10;">
                  <v:imagedata r:id="rId138" o:title=""/>
                </v:shape>
                <v:shape id="Picture 3" o:spid="_x0000_s1028" type="#_x0000_t75" style="position:absolute;left:2570;top:1040;width:4091;height:47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A&#10;JpLCAAAA2gAAAA8AAABkcnMvZG93bnJldi54bWxEj8FqwkAQhu8F32EZwUvRjQoSoqsEIdpbUQu9&#10;DtkxiWZnQ3bV9O07h0KPwz//N/NtdoNr1ZP60Hg2MJ8loIhLbxuuDHxdimkKKkRki61nMvBDAXbb&#10;0dsGM+tffKLnOVZKIBwyNFDH2GVah7Imh2HmO2LJrr53GGXsK217fAnctXqRJCvtsGG5UGNH+5rK&#10;+/nhhPIo0iY5VMvDUHy+53l6vC0v38ZMxkO+BhVpiP/Lf+0Pa0B+FRXRAL39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bwCaSwgAAANoAAAAPAAAAAAAAAAAAAAAAAJwCAABk&#10;cnMvZG93bnJldi54bWxQSwUGAAAAAAQABAD3AAAAiwMAAAAA&#10;">
                  <v:imagedata r:id="rId139" o:title=""/>
                </v:shape>
                <w10:anchorlock/>
              </v:group>
            </w:pict>
          </mc:Fallback>
        </mc:AlternateContent>
      </w:r>
    </w:p>
    <w:p w14:paraId="5F8B8DA2" w14:textId="77777777" w:rsidR="001A75EC" w:rsidRDefault="001A75EC" w:rsidP="001A75EC">
      <w:pPr>
        <w:spacing w:line="200" w:lineRule="atLeast"/>
        <w:rPr>
          <w:rFonts w:ascii="Calibri" w:eastAsia="Calibri" w:hAnsi="Calibri" w:cs="Calibri"/>
          <w:sz w:val="20"/>
          <w:szCs w:val="20"/>
        </w:rPr>
        <w:sectPr w:rsidR="001A75EC">
          <w:pgSz w:w="12240" w:h="15840"/>
          <w:pgMar w:top="1360" w:right="1720" w:bottom="280" w:left="1340" w:header="720" w:footer="720" w:gutter="0"/>
          <w:cols w:space="720"/>
        </w:sectPr>
      </w:pPr>
    </w:p>
    <w:p w14:paraId="108014A6" w14:textId="0419BAB2" w:rsidR="00657B64" w:rsidRDefault="001A75EC" w:rsidP="00E929C6">
      <w:pPr>
        <w:pStyle w:val="Heading3"/>
        <w:tabs>
          <w:tab w:val="left" w:pos="1980"/>
          <w:tab w:val="left" w:pos="2160"/>
        </w:tabs>
        <w:spacing w:line="480" w:lineRule="auto"/>
        <w:ind w:left="2070" w:right="900" w:hanging="1244"/>
        <w:jc w:val="center"/>
        <w:rPr>
          <w:b/>
          <w:u w:val="none"/>
        </w:rPr>
      </w:pPr>
      <w:r w:rsidRPr="00DD67A8">
        <w:rPr>
          <w:b/>
          <w:spacing w:val="-1"/>
          <w:u w:val="none"/>
        </w:rPr>
        <w:t xml:space="preserve">Appendix </w:t>
      </w:r>
      <w:r w:rsidR="00E929C6">
        <w:rPr>
          <w:b/>
          <w:u w:val="none"/>
        </w:rPr>
        <w:t xml:space="preserve">IV: Sports Test </w:t>
      </w:r>
      <w:r w:rsidR="00657B64">
        <w:rPr>
          <w:b/>
          <w:u w:val="none"/>
        </w:rPr>
        <w:t>Instructions</w:t>
      </w:r>
    </w:p>
    <w:p w14:paraId="1CA4CC3E" w14:textId="77777777" w:rsidR="00657B64" w:rsidRPr="00E929C6" w:rsidRDefault="00657B64" w:rsidP="00657B64">
      <w:pPr>
        <w:pStyle w:val="Heading3"/>
        <w:rPr>
          <w:rFonts w:asciiTheme="minorHAnsi" w:hAnsiTheme="minorHAnsi"/>
          <w:b/>
          <w:i/>
          <w:sz w:val="32"/>
          <w:szCs w:val="32"/>
          <w:u w:val="none"/>
        </w:rPr>
      </w:pPr>
      <w:r w:rsidRPr="00E929C6">
        <w:rPr>
          <w:rFonts w:asciiTheme="minorHAnsi" w:hAnsiTheme="minorHAnsi"/>
          <w:b/>
          <w:i/>
          <w:sz w:val="32"/>
          <w:szCs w:val="32"/>
          <w:u w:val="none"/>
        </w:rPr>
        <w:t xml:space="preserve">Single Knee Bend </w:t>
      </w:r>
    </w:p>
    <w:p w14:paraId="166CEDBF" w14:textId="77777777" w:rsidR="00657B64" w:rsidRDefault="00657B64" w:rsidP="00657B64"/>
    <w:p w14:paraId="75FB4205" w14:textId="39CEC0BF" w:rsidR="00657B64" w:rsidRPr="001B6855" w:rsidRDefault="00657B64" w:rsidP="00657B64">
      <w:r w:rsidRPr="007F5399">
        <w:rPr>
          <w:b/>
        </w:rPr>
        <w:t>Purpose:</w:t>
      </w:r>
      <w:r>
        <w:rPr>
          <w:b/>
        </w:rPr>
        <w:t xml:space="preserve">  </w:t>
      </w:r>
      <w:r>
        <w:rPr>
          <w:b/>
        </w:rPr>
        <w:tab/>
      </w:r>
      <w:r w:rsidRPr="001B6855">
        <w:t>To test single leg endurance strength and evaluate patellar tracking.</w:t>
      </w:r>
    </w:p>
    <w:p w14:paraId="4BC5242C" w14:textId="77777777" w:rsidR="00657B64" w:rsidRDefault="00657B64" w:rsidP="00657B64">
      <w:pPr>
        <w:rPr>
          <w:b/>
        </w:rPr>
      </w:pPr>
    </w:p>
    <w:p w14:paraId="4320C39C" w14:textId="77777777" w:rsidR="00657B64" w:rsidRPr="001B6855" w:rsidRDefault="00657B64" w:rsidP="00657B64">
      <w:r w:rsidRPr="007F5399">
        <w:rPr>
          <w:b/>
        </w:rPr>
        <w:t>Supplies:</w:t>
      </w:r>
      <w:r>
        <w:rPr>
          <w:b/>
        </w:rPr>
        <w:t xml:space="preserve">  </w:t>
      </w:r>
      <w:r>
        <w:rPr>
          <w:b/>
        </w:rPr>
        <w:tab/>
      </w:r>
      <w:r w:rsidRPr="001B6855">
        <w:t>Sport Cord (Topper Sports Medicine, black cord)</w:t>
      </w:r>
    </w:p>
    <w:p w14:paraId="5AFD1302" w14:textId="77777777" w:rsidR="00657B64" w:rsidRPr="001B6855" w:rsidRDefault="00657B64" w:rsidP="00657B64">
      <w:r w:rsidRPr="001B6855">
        <w:tab/>
      </w:r>
      <w:r w:rsidRPr="001B6855">
        <w:tab/>
        <w:t>Goniometer</w:t>
      </w:r>
    </w:p>
    <w:p w14:paraId="39CF1DAD" w14:textId="77777777" w:rsidR="00657B64" w:rsidRDefault="00657B64" w:rsidP="00657B64">
      <w:r w:rsidRPr="001B6855">
        <w:tab/>
      </w:r>
      <w:r w:rsidRPr="001B6855">
        <w:tab/>
        <w:t>Stopwatch</w:t>
      </w:r>
    </w:p>
    <w:p w14:paraId="59B2498B" w14:textId="77777777" w:rsidR="00657B64" w:rsidRDefault="00657B64" w:rsidP="00657B64"/>
    <w:p w14:paraId="27BC2F37" w14:textId="77777777" w:rsidR="00657B64" w:rsidRPr="001B6855" w:rsidRDefault="00657B64" w:rsidP="00657B64">
      <w:pPr>
        <w:ind w:left="1440" w:hanging="1440"/>
      </w:pPr>
      <w:r w:rsidRPr="007F5399">
        <w:rPr>
          <w:b/>
        </w:rPr>
        <w:t>Description:</w:t>
      </w:r>
      <w:r>
        <w:rPr>
          <w:b/>
        </w:rPr>
        <w:t xml:space="preserve">  </w:t>
      </w:r>
      <w:r>
        <w:rPr>
          <w:b/>
        </w:rPr>
        <w:tab/>
      </w:r>
      <w:r w:rsidRPr="001B6855">
        <w:t xml:space="preserve">The Athlete will perform single knee bends with cord resistance to 60º at a cadence of 1 second up and 1 second down for a goal of 3 minutes.  The movement is between 30º-60º of flexion with the knee never fully </w:t>
      </w:r>
      <w:r>
        <w:t>straightening</w:t>
      </w:r>
      <w:r w:rsidRPr="001B6855">
        <w:t xml:space="preserve"> past 30º throughout the 3 minutes.  To cue the athlete the depth of 60</w:t>
      </w:r>
      <w:r w:rsidRPr="001B6855">
        <w:rPr>
          <w:vertAlign w:val="superscript"/>
        </w:rPr>
        <w:t xml:space="preserve">o   </w:t>
      </w:r>
      <w:r w:rsidRPr="001B6855">
        <w:t xml:space="preserve">the buttocks </w:t>
      </w:r>
      <w:r>
        <w:t>can</w:t>
      </w:r>
      <w:r w:rsidRPr="001B6855">
        <w:t xml:space="preserve"> lightly touch the seat of a chair or object.  Two fingers are allowed for balance on a chair back. </w:t>
      </w:r>
    </w:p>
    <w:p w14:paraId="796C2306" w14:textId="77777777" w:rsidR="00657B64" w:rsidRPr="001B6855" w:rsidRDefault="00657B64" w:rsidP="00657B64">
      <w:pPr>
        <w:ind w:left="1440" w:hanging="1440"/>
      </w:pPr>
    </w:p>
    <w:p w14:paraId="44889969" w14:textId="65097C15" w:rsidR="00657B64" w:rsidRPr="001B6855" w:rsidRDefault="00657B64" w:rsidP="00657B64">
      <w:pPr>
        <w:ind w:left="1440" w:hanging="1440"/>
      </w:pPr>
      <w:r w:rsidRPr="00BA75DD">
        <w:rPr>
          <w:b/>
        </w:rPr>
        <w:t>Setup:</w:t>
      </w:r>
      <w:r>
        <w:t xml:space="preserve"> </w:t>
      </w:r>
      <w:r>
        <w:tab/>
      </w:r>
      <w:r w:rsidRPr="001B6855">
        <w:t>1. With a goniometer, measure a 60</w:t>
      </w:r>
      <w:proofErr w:type="gramStart"/>
      <w:r w:rsidRPr="001B6855">
        <w:t>º knee</w:t>
      </w:r>
      <w:proofErr w:type="gramEnd"/>
      <w:r w:rsidRPr="001B6855">
        <w:t xml:space="preserve"> bend and place a chair in a position to allow the athlete's buttocks to lightly touch at that depth.</w:t>
      </w:r>
    </w:p>
    <w:p w14:paraId="47723147" w14:textId="77777777" w:rsidR="00657B64" w:rsidRPr="001B6855" w:rsidRDefault="00657B64" w:rsidP="00657B64">
      <w:pPr>
        <w:ind w:left="1440"/>
      </w:pPr>
      <w:r w:rsidRPr="001B6855">
        <w:t>2. The athlete places the heel of the foot on the cord at a position so the D-ring of the handle is aligned with the knee joint line to remove slack from the cord.</w:t>
      </w:r>
    </w:p>
    <w:p w14:paraId="02D94C5C" w14:textId="77777777" w:rsidR="00657B64" w:rsidRPr="001B6855" w:rsidRDefault="00657B64" w:rsidP="00657B64">
      <w:pPr>
        <w:ind w:left="1440"/>
      </w:pPr>
      <w:r w:rsidRPr="001B6855">
        <w:t xml:space="preserve">3. Tension is set by pulling the cord handle to the </w:t>
      </w:r>
      <w:proofErr w:type="gramStart"/>
      <w:r w:rsidRPr="001B6855">
        <w:t>waist line</w:t>
      </w:r>
      <w:proofErr w:type="gramEnd"/>
      <w:r w:rsidRPr="001B6855">
        <w:t xml:space="preserve"> and holding. Having the athlete hook their thumb around their pant line is helpful in maintaining tension on the cord.</w:t>
      </w:r>
    </w:p>
    <w:p w14:paraId="6553178C" w14:textId="77777777" w:rsidR="00657B64" w:rsidRPr="001B6855" w:rsidRDefault="00657B64" w:rsidP="00657B64">
      <w:pPr>
        <w:ind w:left="1440"/>
      </w:pPr>
      <w:r w:rsidRPr="001B6855">
        <w:t>4.  Two fingers of the opposite hand are allowed to lightly touch another chair back for balance</w:t>
      </w:r>
    </w:p>
    <w:p w14:paraId="3FBB438F" w14:textId="77777777" w:rsidR="00657B64" w:rsidRPr="001B6855" w:rsidRDefault="00657B64" w:rsidP="00657B64">
      <w:pPr>
        <w:ind w:left="1440"/>
      </w:pPr>
    </w:p>
    <w:p w14:paraId="0E1B8C6F" w14:textId="77777777" w:rsidR="00657B64" w:rsidRPr="001B6855" w:rsidRDefault="00657B64" w:rsidP="00657B64">
      <w:pPr>
        <w:ind w:left="1440" w:hanging="1440"/>
      </w:pPr>
      <w:r>
        <w:rPr>
          <w:b/>
        </w:rPr>
        <w:t xml:space="preserve">Technique:  </w:t>
      </w:r>
      <w:r>
        <w:rPr>
          <w:b/>
        </w:rPr>
        <w:tab/>
      </w:r>
      <w:r w:rsidRPr="001B6855">
        <w:t xml:space="preserve">The athlete must perform each repetition of a single knee bend </w:t>
      </w:r>
      <w:r w:rsidRPr="001B6855">
        <w:rPr>
          <w:u w:val="single"/>
        </w:rPr>
        <w:t>without</w:t>
      </w:r>
      <w:r w:rsidRPr="001B6855">
        <w:t xml:space="preserve"> the following:</w:t>
      </w:r>
    </w:p>
    <w:p w14:paraId="51E73CBD" w14:textId="77777777" w:rsidR="00657B64" w:rsidRPr="001B6855" w:rsidRDefault="00657B64" w:rsidP="00657B64">
      <w:pPr>
        <w:widowControl/>
        <w:numPr>
          <w:ilvl w:val="0"/>
          <w:numId w:val="43"/>
        </w:numPr>
      </w:pPr>
      <w:proofErr w:type="spellStart"/>
      <w:r w:rsidRPr="001B6855">
        <w:t>Trendelenburg</w:t>
      </w:r>
      <w:proofErr w:type="spellEnd"/>
      <w:r w:rsidRPr="001B6855">
        <w:t xml:space="preserve"> sign (pelvis must remain level)</w:t>
      </w:r>
    </w:p>
    <w:p w14:paraId="2F120444" w14:textId="77777777" w:rsidR="00657B64" w:rsidRPr="001B6855" w:rsidRDefault="00657B64" w:rsidP="00657B64">
      <w:pPr>
        <w:widowControl/>
        <w:numPr>
          <w:ilvl w:val="0"/>
          <w:numId w:val="43"/>
        </w:numPr>
      </w:pPr>
      <w:proofErr w:type="gramStart"/>
      <w:r w:rsidRPr="001B6855">
        <w:t>the</w:t>
      </w:r>
      <w:proofErr w:type="gramEnd"/>
      <w:r w:rsidRPr="001B6855">
        <w:t xml:space="preserve"> knee locking in full extension</w:t>
      </w:r>
    </w:p>
    <w:p w14:paraId="613A63DE" w14:textId="77777777" w:rsidR="00657B64" w:rsidRPr="001B6855" w:rsidRDefault="00657B64" w:rsidP="00657B64">
      <w:pPr>
        <w:widowControl/>
        <w:numPr>
          <w:ilvl w:val="0"/>
          <w:numId w:val="43"/>
        </w:numPr>
      </w:pPr>
      <w:proofErr w:type="gramStart"/>
      <w:r w:rsidRPr="001B6855">
        <w:t>the</w:t>
      </w:r>
      <w:proofErr w:type="gramEnd"/>
      <w:r w:rsidRPr="001B6855">
        <w:t xml:space="preserve"> knee "collapsing" into medial rotation / adduction</w:t>
      </w:r>
    </w:p>
    <w:p w14:paraId="18161A36" w14:textId="77777777" w:rsidR="00657B64" w:rsidRPr="001B6855" w:rsidRDefault="00657B64" w:rsidP="00657B64">
      <w:pPr>
        <w:widowControl/>
        <w:numPr>
          <w:ilvl w:val="0"/>
          <w:numId w:val="43"/>
        </w:numPr>
      </w:pPr>
      <w:proofErr w:type="gramStart"/>
      <w:r w:rsidRPr="001B6855">
        <w:t>the</w:t>
      </w:r>
      <w:proofErr w:type="gramEnd"/>
      <w:r w:rsidRPr="001B6855">
        <w:t xml:space="preserve"> patella extending past the toe</w:t>
      </w:r>
    </w:p>
    <w:p w14:paraId="22F845F0" w14:textId="77777777" w:rsidR="00657B64" w:rsidRPr="001B6855" w:rsidRDefault="00657B64" w:rsidP="00657B64"/>
    <w:p w14:paraId="299FC422" w14:textId="77777777" w:rsidR="00657B64" w:rsidRPr="00A158A0" w:rsidRDefault="00657B64" w:rsidP="00657B64">
      <w:pPr>
        <w:ind w:left="1440"/>
        <w:rPr>
          <w:b/>
        </w:rPr>
      </w:pPr>
      <w:r w:rsidRPr="001B6855">
        <w:t xml:space="preserve">Cuing should be provided when one of the following compensations are noted.  </w:t>
      </w:r>
      <w:proofErr w:type="gramStart"/>
      <w:r w:rsidRPr="00A158A0">
        <w:rPr>
          <w:b/>
        </w:rPr>
        <w:t>If unable to correct STOP TEST.</w:t>
      </w:r>
      <w:proofErr w:type="gramEnd"/>
    </w:p>
    <w:p w14:paraId="71340BD0" w14:textId="77777777" w:rsidR="00657B64" w:rsidRDefault="00657B64" w:rsidP="00657B64">
      <w:pPr>
        <w:ind w:left="1440"/>
      </w:pPr>
      <w:r>
        <w:t xml:space="preserve">  </w:t>
      </w:r>
    </w:p>
    <w:p w14:paraId="74B624FE" w14:textId="77777777" w:rsidR="00657B64" w:rsidRPr="001B6855" w:rsidRDefault="00657B64" w:rsidP="00657B64">
      <w:pPr>
        <w:ind w:left="1440" w:hanging="1440"/>
      </w:pPr>
      <w:r>
        <w:rPr>
          <w:b/>
        </w:rPr>
        <w:t>Scoring:</w:t>
      </w:r>
      <w:r>
        <w:rPr>
          <w:b/>
        </w:rPr>
        <w:tab/>
      </w:r>
      <w:r w:rsidRPr="001B6855">
        <w:t xml:space="preserve">One point is earned for each 30-second increment completed with proper form for a total of 6 possible points.  </w:t>
      </w:r>
    </w:p>
    <w:p w14:paraId="0AB61CFD" w14:textId="77777777" w:rsidR="00657B64" w:rsidRPr="001B6855" w:rsidRDefault="00657B64" w:rsidP="00657B64">
      <w:pPr>
        <w:ind w:left="1440" w:hanging="1440"/>
      </w:pPr>
    </w:p>
    <w:p w14:paraId="0782BB01" w14:textId="77777777" w:rsidR="00657B64" w:rsidRPr="007F5399" w:rsidRDefault="00657B64" w:rsidP="00657B64">
      <w:pPr>
        <w:ind w:left="1440"/>
        <w:rPr>
          <w:b/>
        </w:rPr>
      </w:pPr>
      <w:r w:rsidRPr="007F5399">
        <w:rPr>
          <w:b/>
        </w:rPr>
        <w:t>Testing is stopped if and when:</w:t>
      </w:r>
    </w:p>
    <w:p w14:paraId="3D4CC578" w14:textId="77777777" w:rsidR="00657B64" w:rsidRDefault="00657B64" w:rsidP="00657B64">
      <w:pPr>
        <w:widowControl/>
        <w:numPr>
          <w:ilvl w:val="0"/>
          <w:numId w:val="44"/>
        </w:numPr>
      </w:pPr>
      <w:r>
        <w:t>Form:  once the subject is unable to complete single knee bends without compensation even with cuing.</w:t>
      </w:r>
    </w:p>
    <w:p w14:paraId="45405799" w14:textId="77777777" w:rsidR="00657B64" w:rsidRPr="001B6855" w:rsidRDefault="00657B64" w:rsidP="00657B64">
      <w:pPr>
        <w:widowControl/>
        <w:numPr>
          <w:ilvl w:val="0"/>
          <w:numId w:val="44"/>
        </w:numPr>
      </w:pPr>
      <w:r>
        <w:t xml:space="preserve">Pain:  </w:t>
      </w:r>
      <w:r w:rsidRPr="001B6855">
        <w:t xml:space="preserve">the patient has pain &gt; 3/10 </w:t>
      </w:r>
      <w:r>
        <w:t>OR reproduces their pain</w:t>
      </w:r>
    </w:p>
    <w:p w14:paraId="506D5B9A" w14:textId="77777777" w:rsidR="00657B64" w:rsidRPr="001B6855" w:rsidRDefault="00657B64" w:rsidP="00657B64">
      <w:pPr>
        <w:widowControl/>
        <w:numPr>
          <w:ilvl w:val="0"/>
          <w:numId w:val="44"/>
        </w:numPr>
      </w:pPr>
      <w:r>
        <w:t>Endurance:  t</w:t>
      </w:r>
      <w:r w:rsidRPr="001B6855">
        <w:t>he athlete fatigues</w:t>
      </w:r>
    </w:p>
    <w:p w14:paraId="0E6006AE" w14:textId="77777777" w:rsidR="00657B64" w:rsidRDefault="00657B64" w:rsidP="00657B64">
      <w:pPr>
        <w:tabs>
          <w:tab w:val="left" w:pos="3060"/>
        </w:tabs>
        <w:ind w:left="1863"/>
      </w:pPr>
      <w:r>
        <w:tab/>
      </w:r>
    </w:p>
    <w:p w14:paraId="14ECEBA0" w14:textId="77777777" w:rsidR="00657B64" w:rsidRDefault="00657B64" w:rsidP="00657B64">
      <w:pPr>
        <w:ind w:left="1863"/>
      </w:pPr>
    </w:p>
    <w:p w14:paraId="4411F65D" w14:textId="77777777" w:rsidR="00E929C6" w:rsidRDefault="00E929C6" w:rsidP="00657B64"/>
    <w:p w14:paraId="3E79D426" w14:textId="002516FF" w:rsidR="00657B64" w:rsidRPr="00E929C6" w:rsidRDefault="00657B64" w:rsidP="00657B64">
      <w:pPr>
        <w:rPr>
          <w:b/>
          <w:i/>
          <w:sz w:val="32"/>
          <w:szCs w:val="32"/>
        </w:rPr>
      </w:pPr>
      <w:r w:rsidRPr="00E929C6">
        <w:rPr>
          <w:b/>
          <w:i/>
          <w:sz w:val="32"/>
          <w:szCs w:val="32"/>
        </w:rPr>
        <w:t>Lateral Agility</w:t>
      </w:r>
    </w:p>
    <w:p w14:paraId="62CC89A6" w14:textId="77777777" w:rsidR="00657B64" w:rsidRDefault="00657B64" w:rsidP="00657B64"/>
    <w:p w14:paraId="5BC988F5" w14:textId="77777777" w:rsidR="00657B64" w:rsidRPr="007F5399" w:rsidRDefault="00657B64" w:rsidP="00657B64">
      <w:pPr>
        <w:ind w:left="1440" w:hanging="1440"/>
      </w:pPr>
      <w:r>
        <w:rPr>
          <w:b/>
        </w:rPr>
        <w:t xml:space="preserve">Purpose:  </w:t>
      </w:r>
      <w:r>
        <w:rPr>
          <w:b/>
        </w:rPr>
        <w:tab/>
      </w:r>
      <w:r w:rsidRPr="007F5399">
        <w:t>To test the ability of the leg to accept load (absorb) and push off in a lateral direction.</w:t>
      </w:r>
    </w:p>
    <w:p w14:paraId="5D980F2C" w14:textId="77777777" w:rsidR="00657B64" w:rsidRPr="007F5399" w:rsidRDefault="00657B64" w:rsidP="00657B64">
      <w:pPr>
        <w:ind w:left="1440" w:hanging="1440"/>
      </w:pPr>
    </w:p>
    <w:p w14:paraId="2D8AE19A" w14:textId="77777777" w:rsidR="00657B64" w:rsidRPr="007F5399" w:rsidRDefault="00657B64" w:rsidP="00657B64">
      <w:r>
        <w:rPr>
          <w:b/>
        </w:rPr>
        <w:t>Supplies:</w:t>
      </w:r>
      <w:r>
        <w:rPr>
          <w:b/>
        </w:rPr>
        <w:tab/>
      </w:r>
      <w:r w:rsidRPr="007F5399">
        <w:t>Sport Cord (Topper Sports Medicine, black cord)</w:t>
      </w:r>
    </w:p>
    <w:p w14:paraId="43FDA9E3" w14:textId="77777777" w:rsidR="00657B64" w:rsidRPr="007F5399" w:rsidRDefault="00657B64" w:rsidP="00657B64">
      <w:r w:rsidRPr="007F5399">
        <w:tab/>
      </w:r>
      <w:r w:rsidRPr="007F5399">
        <w:tab/>
        <w:t>Stopwatch and Tape</w:t>
      </w:r>
    </w:p>
    <w:p w14:paraId="756B343E" w14:textId="77777777" w:rsidR="00657B64" w:rsidRDefault="00657B64" w:rsidP="00657B64">
      <w:r w:rsidRPr="001B6855">
        <w:tab/>
      </w:r>
      <w:r w:rsidRPr="001B6855">
        <w:tab/>
      </w:r>
    </w:p>
    <w:p w14:paraId="2CC01301" w14:textId="77777777" w:rsidR="00657B64" w:rsidRDefault="00657B64" w:rsidP="00657B64">
      <w:pPr>
        <w:ind w:left="1440" w:hanging="1440"/>
        <w:rPr>
          <w:b/>
        </w:rPr>
      </w:pPr>
      <w:r>
        <w:rPr>
          <w:b/>
        </w:rPr>
        <w:t>Description:</w:t>
      </w:r>
      <w:r>
        <w:rPr>
          <w:b/>
        </w:rPr>
        <w:tab/>
      </w:r>
      <w:r w:rsidRPr="007F5399">
        <w:t xml:space="preserve">The athlete will hop laterally with cord resistance from their surgical leg, land momentarily on their non-surgical leg, only to return onto their surgical leg with the cord pulling them back to the starting position for a total test time of </w:t>
      </w:r>
      <w:r>
        <w:t>10</w:t>
      </w:r>
      <w:r w:rsidRPr="007F5399">
        <w:t>0 seconds.  Each repetition of 1 second includes exploding laterally off the surgical side, landing momentarily on the opposite leg, and then returning to the starting position with emphasis on absorbing by bending at the hip and knee with 30 degrees of knee excursion.  Excursion is defined as the amount of absorption from knee flexion at landing to max knee flexion</w:t>
      </w:r>
      <w:r>
        <w:t>.</w:t>
      </w:r>
    </w:p>
    <w:p w14:paraId="5FA5D72B" w14:textId="77777777" w:rsidR="00657B64" w:rsidRDefault="00657B64" w:rsidP="00657B64">
      <w:pPr>
        <w:ind w:left="1440" w:hanging="1440"/>
        <w:rPr>
          <w:b/>
        </w:rPr>
      </w:pPr>
    </w:p>
    <w:p w14:paraId="783C633C" w14:textId="29EFD382" w:rsidR="00657B64" w:rsidRPr="007F5399" w:rsidRDefault="00657B64" w:rsidP="00657B64">
      <w:pPr>
        <w:ind w:left="1440" w:hanging="1440"/>
      </w:pPr>
      <w:r>
        <w:rPr>
          <w:b/>
        </w:rPr>
        <w:t>Setup:</w:t>
      </w:r>
      <w:r>
        <w:rPr>
          <w:b/>
        </w:rPr>
        <w:tab/>
      </w:r>
      <w:r w:rsidRPr="007F5399">
        <w:t>1. Place the belt through the sport cord handles and then attach around the waist.</w:t>
      </w:r>
    </w:p>
    <w:p w14:paraId="3FB7F41A" w14:textId="77777777" w:rsidR="00657B64" w:rsidRPr="007F5399" w:rsidRDefault="00657B64" w:rsidP="00657B64">
      <w:pPr>
        <w:ind w:left="1440"/>
      </w:pPr>
      <w:r w:rsidRPr="007F5399">
        <w:t>2. Attach the other end of the sport cord to the door jam or secure post.</w:t>
      </w:r>
    </w:p>
    <w:p w14:paraId="0F1C544D" w14:textId="77777777" w:rsidR="00657B64" w:rsidRPr="007F5399" w:rsidRDefault="00657B64" w:rsidP="00657B64">
      <w:pPr>
        <w:ind w:left="1440"/>
      </w:pPr>
      <w:r w:rsidRPr="007F5399">
        <w:t>3. Stand sideways with the involved leg toward the cord attachment.</w:t>
      </w:r>
    </w:p>
    <w:p w14:paraId="4CDAD30E" w14:textId="77777777" w:rsidR="00657B64" w:rsidRPr="007F5399" w:rsidRDefault="00657B64" w:rsidP="00657B64">
      <w:pPr>
        <w:ind w:left="1440"/>
      </w:pPr>
      <w:r w:rsidRPr="007F5399">
        <w:t>4. Step away laterally until tension is reached where the athlete slightly compensates with leaning and place a line with tape on the lateral aspect of the involved foot.</w:t>
      </w:r>
    </w:p>
    <w:p w14:paraId="01DFAC10" w14:textId="77777777" w:rsidR="00657B64" w:rsidRPr="007F5399" w:rsidRDefault="00657B64" w:rsidP="00657B64">
      <w:pPr>
        <w:ind w:left="1440"/>
      </w:pPr>
      <w:r w:rsidRPr="007F5399">
        <w:t xml:space="preserve">5. Measure the distance from the greater trochanter to the floor.  </w:t>
      </w:r>
    </w:p>
    <w:p w14:paraId="7CD88B78" w14:textId="77777777" w:rsidR="00657B64" w:rsidRPr="007F5399" w:rsidRDefault="00657B64" w:rsidP="00657B64">
      <w:pPr>
        <w:ind w:left="1440"/>
      </w:pPr>
      <w:r w:rsidRPr="007F5399">
        <w:t xml:space="preserve">6. Use this measured distance to place a second </w:t>
      </w:r>
      <w:proofErr w:type="gramStart"/>
      <w:r w:rsidRPr="007F5399">
        <w:t>tape line</w:t>
      </w:r>
      <w:proofErr w:type="gramEnd"/>
      <w:r w:rsidRPr="007F5399">
        <w:t xml:space="preserve"> parallel to the first.    </w:t>
      </w:r>
    </w:p>
    <w:p w14:paraId="1A6B7A80" w14:textId="77777777" w:rsidR="00657B64" w:rsidRPr="007F5399" w:rsidRDefault="00657B64" w:rsidP="00657B64">
      <w:pPr>
        <w:ind w:left="1440" w:hanging="1440"/>
      </w:pPr>
    </w:p>
    <w:p w14:paraId="28474D4E" w14:textId="77777777" w:rsidR="00657B64" w:rsidRPr="007F5399" w:rsidRDefault="00657B64" w:rsidP="00657B64">
      <w:pPr>
        <w:ind w:left="1440" w:hanging="1440"/>
      </w:pPr>
      <w:r>
        <w:rPr>
          <w:b/>
        </w:rPr>
        <w:t>Technique:</w:t>
      </w:r>
      <w:r>
        <w:rPr>
          <w:b/>
        </w:rPr>
        <w:tab/>
      </w:r>
      <w:r w:rsidRPr="007F5399">
        <w:t xml:space="preserve">The athlete must perform each lateral hop by landing on or inside the first </w:t>
      </w:r>
      <w:proofErr w:type="gramStart"/>
      <w:r w:rsidRPr="007F5399">
        <w:t>tape line</w:t>
      </w:r>
      <w:proofErr w:type="gramEnd"/>
      <w:r w:rsidRPr="007F5399">
        <w:t xml:space="preserve"> with the </w:t>
      </w:r>
      <w:r w:rsidRPr="007F5399">
        <w:rPr>
          <w:u w:val="single"/>
        </w:rPr>
        <w:t>involved</w:t>
      </w:r>
      <w:r w:rsidRPr="007F5399">
        <w:t xml:space="preserve"> foot and on or outside the second tape line with the </w:t>
      </w:r>
      <w:r w:rsidRPr="007F5399">
        <w:rPr>
          <w:u w:val="single"/>
        </w:rPr>
        <w:t>uninvolved</w:t>
      </w:r>
      <w:r w:rsidRPr="007F5399">
        <w:t xml:space="preserve"> foot.  Only one foot should be on the ground at the same time and the athlete must absorb onto the involved leg </w:t>
      </w:r>
      <w:r w:rsidRPr="007F5399">
        <w:rPr>
          <w:u w:val="single"/>
        </w:rPr>
        <w:t xml:space="preserve">without </w:t>
      </w:r>
      <w:r w:rsidRPr="007F5399">
        <w:t>the following:</w:t>
      </w:r>
    </w:p>
    <w:p w14:paraId="526D63C7" w14:textId="77777777" w:rsidR="00657B64" w:rsidRPr="007F5399" w:rsidRDefault="00657B64" w:rsidP="00657B64">
      <w:pPr>
        <w:widowControl/>
        <w:numPr>
          <w:ilvl w:val="0"/>
          <w:numId w:val="45"/>
        </w:numPr>
      </w:pPr>
      <w:proofErr w:type="spellStart"/>
      <w:r w:rsidRPr="007F5399">
        <w:t>Trendelenburg</w:t>
      </w:r>
      <w:proofErr w:type="spellEnd"/>
      <w:r w:rsidRPr="007F5399">
        <w:t xml:space="preserve"> sign (pelvis must remain level)</w:t>
      </w:r>
    </w:p>
    <w:p w14:paraId="4999BD35" w14:textId="77777777" w:rsidR="00657B64" w:rsidRPr="007F5399" w:rsidRDefault="00657B64" w:rsidP="00657B64">
      <w:pPr>
        <w:widowControl/>
        <w:numPr>
          <w:ilvl w:val="0"/>
          <w:numId w:val="45"/>
        </w:numPr>
      </w:pPr>
      <w:proofErr w:type="gramStart"/>
      <w:r w:rsidRPr="007F5399">
        <w:t>the</w:t>
      </w:r>
      <w:proofErr w:type="gramEnd"/>
      <w:r w:rsidRPr="007F5399">
        <w:t xml:space="preserve"> knee "collapsing" into medial rotation / adduction</w:t>
      </w:r>
    </w:p>
    <w:p w14:paraId="29FC7405" w14:textId="77777777" w:rsidR="00657B64" w:rsidRPr="007F5399" w:rsidRDefault="00657B64" w:rsidP="00657B64">
      <w:pPr>
        <w:widowControl/>
        <w:numPr>
          <w:ilvl w:val="0"/>
          <w:numId w:val="45"/>
        </w:numPr>
      </w:pPr>
      <w:proofErr w:type="gramStart"/>
      <w:r w:rsidRPr="007F5399">
        <w:t>the</w:t>
      </w:r>
      <w:proofErr w:type="gramEnd"/>
      <w:r w:rsidRPr="007F5399">
        <w:t xml:space="preserve"> patella extending past the toe</w:t>
      </w:r>
    </w:p>
    <w:p w14:paraId="54FBAE85" w14:textId="77777777" w:rsidR="00657B64" w:rsidRPr="007F5399" w:rsidRDefault="00657B64" w:rsidP="00657B64">
      <w:pPr>
        <w:widowControl/>
        <w:numPr>
          <w:ilvl w:val="0"/>
          <w:numId w:val="45"/>
        </w:numPr>
      </w:pPr>
      <w:proofErr w:type="gramStart"/>
      <w:r w:rsidRPr="007F5399">
        <w:t>losing</w:t>
      </w:r>
      <w:proofErr w:type="gramEnd"/>
      <w:r w:rsidRPr="007F5399">
        <w:t xml:space="preserve"> control or stability</w:t>
      </w:r>
    </w:p>
    <w:p w14:paraId="566301D3" w14:textId="77777777" w:rsidR="00657B64" w:rsidRPr="007F5399" w:rsidRDefault="00657B64" w:rsidP="00657B64"/>
    <w:p w14:paraId="2F49EFDE" w14:textId="77777777" w:rsidR="00657B64" w:rsidRPr="00A158A0" w:rsidRDefault="00657B64" w:rsidP="00657B64">
      <w:pPr>
        <w:ind w:left="1440"/>
        <w:rPr>
          <w:b/>
        </w:rPr>
      </w:pPr>
      <w:r w:rsidRPr="007F5399">
        <w:t xml:space="preserve">Cuing should be provided when one of the following compensations are noted.  </w:t>
      </w:r>
      <w:proofErr w:type="gramStart"/>
      <w:r w:rsidRPr="007F5399">
        <w:rPr>
          <w:b/>
        </w:rPr>
        <w:t>If unable to correct STOP TEST.</w:t>
      </w:r>
      <w:proofErr w:type="gramEnd"/>
    </w:p>
    <w:p w14:paraId="4283E6EC" w14:textId="77777777" w:rsidR="00657B64" w:rsidRDefault="00657B64" w:rsidP="00657B64">
      <w:pPr>
        <w:ind w:left="1440" w:hanging="1440"/>
      </w:pPr>
    </w:p>
    <w:p w14:paraId="593ECC51" w14:textId="77777777" w:rsidR="00657B64" w:rsidRPr="00E929C6" w:rsidRDefault="00657B64" w:rsidP="00657B64">
      <w:pPr>
        <w:pStyle w:val="Heading1"/>
        <w:ind w:left="1440" w:hanging="1440"/>
        <w:rPr>
          <w:sz w:val="22"/>
          <w:szCs w:val="22"/>
          <w:u w:val="none"/>
        </w:rPr>
      </w:pPr>
      <w:r w:rsidRPr="00E929C6">
        <w:rPr>
          <w:sz w:val="22"/>
          <w:szCs w:val="22"/>
          <w:u w:val="none"/>
        </w:rPr>
        <w:t>Scoring:</w:t>
      </w:r>
      <w:r w:rsidRPr="00E929C6">
        <w:rPr>
          <w:sz w:val="22"/>
          <w:szCs w:val="22"/>
          <w:u w:val="none"/>
        </w:rPr>
        <w:tab/>
      </w:r>
      <w:r w:rsidRPr="00E929C6">
        <w:rPr>
          <w:b w:val="0"/>
          <w:sz w:val="22"/>
          <w:szCs w:val="22"/>
          <w:u w:val="none"/>
        </w:rPr>
        <w:t xml:space="preserve">One point is earned for each </w:t>
      </w:r>
      <w:proofErr w:type="gramStart"/>
      <w:r w:rsidRPr="00E929C6">
        <w:rPr>
          <w:b w:val="0"/>
          <w:sz w:val="22"/>
          <w:szCs w:val="22"/>
          <w:u w:val="none"/>
        </w:rPr>
        <w:t>20 second</w:t>
      </w:r>
      <w:proofErr w:type="gramEnd"/>
      <w:r w:rsidRPr="00E929C6">
        <w:rPr>
          <w:b w:val="0"/>
          <w:sz w:val="22"/>
          <w:szCs w:val="22"/>
          <w:u w:val="none"/>
        </w:rPr>
        <w:t xml:space="preserve"> increment completed with proper form for a total of 5 possible points.</w:t>
      </w:r>
      <w:r w:rsidRPr="00E929C6">
        <w:rPr>
          <w:sz w:val="22"/>
          <w:szCs w:val="22"/>
          <w:u w:val="none"/>
        </w:rPr>
        <w:t xml:space="preserve"> </w:t>
      </w:r>
    </w:p>
    <w:p w14:paraId="59311E6F" w14:textId="77777777" w:rsidR="00657B64" w:rsidRPr="007F5399" w:rsidRDefault="00657B64" w:rsidP="00657B64">
      <w:pPr>
        <w:ind w:left="1440"/>
      </w:pPr>
    </w:p>
    <w:p w14:paraId="4C696E73" w14:textId="77777777" w:rsidR="00657B64" w:rsidRPr="007F5399" w:rsidRDefault="00657B64" w:rsidP="00657B64">
      <w:pPr>
        <w:ind w:left="1440"/>
      </w:pPr>
      <w:r w:rsidRPr="007F5399">
        <w:rPr>
          <w:b/>
        </w:rPr>
        <w:t>Testing is stopped if and when</w:t>
      </w:r>
      <w:r w:rsidRPr="007F5399">
        <w:t>:</w:t>
      </w:r>
    </w:p>
    <w:p w14:paraId="03BF21B9" w14:textId="77777777" w:rsidR="00657B64" w:rsidRPr="007F5399" w:rsidRDefault="00657B64" w:rsidP="00657B64">
      <w:pPr>
        <w:widowControl/>
        <w:numPr>
          <w:ilvl w:val="0"/>
          <w:numId w:val="44"/>
        </w:numPr>
      </w:pPr>
      <w:r w:rsidRPr="007F5399">
        <w:t>Form:  once the subject is unable to complete single knee bends without compensation even with cuing.</w:t>
      </w:r>
    </w:p>
    <w:p w14:paraId="567D77EB" w14:textId="77777777" w:rsidR="00657B64" w:rsidRPr="007F5399" w:rsidRDefault="00657B64" w:rsidP="00657B64">
      <w:pPr>
        <w:widowControl/>
        <w:numPr>
          <w:ilvl w:val="0"/>
          <w:numId w:val="44"/>
        </w:numPr>
      </w:pPr>
      <w:r w:rsidRPr="007F5399">
        <w:t>Pain:  the patient has pain &gt; 3/10 OR reproduces their pain</w:t>
      </w:r>
    </w:p>
    <w:p w14:paraId="72265180" w14:textId="3EDC45B5" w:rsidR="00657B64" w:rsidRPr="007F5399" w:rsidRDefault="00657B64" w:rsidP="00E929C6">
      <w:pPr>
        <w:widowControl/>
        <w:numPr>
          <w:ilvl w:val="0"/>
          <w:numId w:val="44"/>
        </w:numPr>
      </w:pPr>
      <w:r w:rsidRPr="007F5399">
        <w:t>Endurance:  the athlete fatigues</w:t>
      </w:r>
      <w:r w:rsidRPr="007F5399">
        <w:tab/>
      </w:r>
    </w:p>
    <w:p w14:paraId="7091F5C5" w14:textId="77777777" w:rsidR="00E929C6" w:rsidRDefault="00E929C6" w:rsidP="00E929C6">
      <w:pPr>
        <w:pStyle w:val="Heading4"/>
        <w:ind w:left="0"/>
        <w:rPr>
          <w:rFonts w:asciiTheme="minorHAnsi" w:eastAsiaTheme="minorHAnsi" w:hAnsiTheme="minorHAnsi"/>
          <w:b w:val="0"/>
          <w:bCs w:val="0"/>
          <w:sz w:val="22"/>
          <w:szCs w:val="22"/>
        </w:rPr>
      </w:pPr>
    </w:p>
    <w:p w14:paraId="12FCD7D5" w14:textId="77777777" w:rsidR="00657B64" w:rsidRPr="00E929C6" w:rsidRDefault="00657B64" w:rsidP="00E929C6">
      <w:pPr>
        <w:pStyle w:val="Heading4"/>
        <w:ind w:left="0"/>
        <w:rPr>
          <w:rFonts w:asciiTheme="minorHAnsi" w:hAnsiTheme="minorHAnsi"/>
          <w:i/>
          <w:sz w:val="32"/>
          <w:szCs w:val="32"/>
        </w:rPr>
      </w:pPr>
      <w:r w:rsidRPr="00E929C6">
        <w:rPr>
          <w:rFonts w:asciiTheme="minorHAnsi" w:hAnsiTheme="minorHAnsi"/>
          <w:i/>
          <w:sz w:val="32"/>
          <w:szCs w:val="32"/>
        </w:rPr>
        <w:t>Diagonal Lateral Agility</w:t>
      </w:r>
    </w:p>
    <w:p w14:paraId="08F0B7FC" w14:textId="77777777" w:rsidR="00657B64" w:rsidRDefault="00657B64" w:rsidP="00657B64"/>
    <w:p w14:paraId="15CEFB77" w14:textId="77777777" w:rsidR="00657B64" w:rsidRPr="00AA0013" w:rsidRDefault="00657B64" w:rsidP="00657B64">
      <w:pPr>
        <w:ind w:left="1440" w:hanging="1440"/>
      </w:pPr>
      <w:r>
        <w:rPr>
          <w:b/>
        </w:rPr>
        <w:t>Purpose:</w:t>
      </w:r>
      <w:r>
        <w:rPr>
          <w:b/>
        </w:rPr>
        <w:tab/>
      </w:r>
      <w:r w:rsidRPr="00AA0013">
        <w:t>To test the ability of the leg to accept load (absorb) and push off in a diagonal direction.</w:t>
      </w:r>
    </w:p>
    <w:p w14:paraId="4091D18F" w14:textId="77777777" w:rsidR="00657B64" w:rsidRPr="00AA0013" w:rsidRDefault="00657B64" w:rsidP="00657B64">
      <w:pPr>
        <w:ind w:left="1440" w:hanging="1440"/>
      </w:pPr>
    </w:p>
    <w:p w14:paraId="35211FCF" w14:textId="77777777" w:rsidR="00657B64" w:rsidRPr="00AA0013" w:rsidRDefault="00657B64" w:rsidP="00657B64">
      <w:r>
        <w:rPr>
          <w:b/>
        </w:rPr>
        <w:t>Supplies:</w:t>
      </w:r>
      <w:r>
        <w:rPr>
          <w:b/>
        </w:rPr>
        <w:tab/>
      </w:r>
      <w:r w:rsidRPr="00AA0013">
        <w:t>Sport Cord (Topper Sports Medicine, black cord)</w:t>
      </w:r>
    </w:p>
    <w:p w14:paraId="52CE1F44" w14:textId="77777777" w:rsidR="00657B64" w:rsidRPr="00AA0013" w:rsidRDefault="00657B64" w:rsidP="00657B64">
      <w:r w:rsidRPr="00AA0013">
        <w:tab/>
      </w:r>
      <w:r w:rsidRPr="00AA0013">
        <w:tab/>
        <w:t>Stopwatch and Tape</w:t>
      </w:r>
    </w:p>
    <w:p w14:paraId="48925017" w14:textId="77777777" w:rsidR="00657B64" w:rsidRDefault="00657B64" w:rsidP="00657B64"/>
    <w:p w14:paraId="30175AC6" w14:textId="77777777" w:rsidR="00657B64" w:rsidRPr="00AA0013" w:rsidRDefault="00657B64" w:rsidP="00657B64">
      <w:pPr>
        <w:ind w:left="1440" w:hanging="1440"/>
        <w:rPr>
          <w:b/>
        </w:rPr>
      </w:pPr>
      <w:r>
        <w:rPr>
          <w:b/>
        </w:rPr>
        <w:t xml:space="preserve">Description: </w:t>
      </w:r>
      <w:r>
        <w:rPr>
          <w:b/>
        </w:rPr>
        <w:tab/>
      </w:r>
      <w:r w:rsidRPr="00AA0013">
        <w:t xml:space="preserve">The athlete will hop diagonally forward at a 45º angle with cord resistance from their surgical leg, land momentarily on their non-surgical leg, only to return onto their surgical leg with the cord pulling them back to the starting position.  The following repetition the athlete will hop diagonally backward at a 45º angle.  The goal is </w:t>
      </w:r>
      <w:r>
        <w:t>100</w:t>
      </w:r>
      <w:r w:rsidRPr="00AA0013">
        <w:t xml:space="preserve"> seconds total. Each repetition of 1 second includes exploding diagonally forward or backward at 45º angles off the surgical side, landing momentarily on the opposite leg, and then returning to the starting position with emphasis on absorbing by bending at the hip and knee with 30 degrees of knee excursion.  Excursion is defined as the amount of absorption from knee flexion at landing to max knee flexion.</w:t>
      </w:r>
    </w:p>
    <w:p w14:paraId="0B021E4C" w14:textId="77777777" w:rsidR="00657B64" w:rsidRPr="001B6855" w:rsidRDefault="00657B64" w:rsidP="00657B64">
      <w:pPr>
        <w:ind w:left="1440" w:hanging="1440"/>
        <w:rPr>
          <w:b/>
        </w:rPr>
      </w:pPr>
    </w:p>
    <w:p w14:paraId="6B50FE35" w14:textId="77777777" w:rsidR="00657B64" w:rsidRPr="00AA0013" w:rsidRDefault="00657B64" w:rsidP="00657B64">
      <w:pPr>
        <w:ind w:left="1440" w:hanging="1440"/>
      </w:pPr>
      <w:r>
        <w:rPr>
          <w:b/>
        </w:rPr>
        <w:t>Setup:</w:t>
      </w:r>
      <w:r>
        <w:rPr>
          <w:b/>
        </w:rPr>
        <w:tab/>
      </w:r>
      <w:r>
        <w:rPr>
          <w:b/>
        </w:rPr>
        <w:tab/>
      </w:r>
      <w:r w:rsidRPr="00AA0013">
        <w:t>1. Place the belt through the sport cord handles and then attach around the waist.</w:t>
      </w:r>
    </w:p>
    <w:p w14:paraId="1D3524BA" w14:textId="77777777" w:rsidR="00657B64" w:rsidRPr="00AA0013" w:rsidRDefault="00657B64" w:rsidP="00657B64">
      <w:pPr>
        <w:ind w:left="1440"/>
      </w:pPr>
      <w:r w:rsidRPr="00AA0013">
        <w:t>2. Attach the other end of the sport cord to the door jam or secure post.</w:t>
      </w:r>
    </w:p>
    <w:p w14:paraId="1ACEB596" w14:textId="77777777" w:rsidR="00657B64" w:rsidRPr="00AA0013" w:rsidRDefault="00657B64" w:rsidP="00657B64">
      <w:pPr>
        <w:ind w:left="1440"/>
      </w:pPr>
      <w:r w:rsidRPr="00AA0013">
        <w:t>3. Stand sideways with the involved leg toward the cord attachment.</w:t>
      </w:r>
    </w:p>
    <w:p w14:paraId="0718EFF2" w14:textId="77777777" w:rsidR="00657B64" w:rsidRPr="00AA0013" w:rsidRDefault="00657B64" w:rsidP="00657B64">
      <w:pPr>
        <w:ind w:left="1440"/>
      </w:pPr>
      <w:r w:rsidRPr="00AA0013">
        <w:t>4. Step away laterally until tension is reached where the athlete slightly compensates with leaning and place a line with tape on the lateral aspect of the involved foot.</w:t>
      </w:r>
    </w:p>
    <w:p w14:paraId="62B9D015" w14:textId="77777777" w:rsidR="00657B64" w:rsidRPr="00AA0013" w:rsidRDefault="00657B64" w:rsidP="00657B64">
      <w:pPr>
        <w:ind w:left="1440"/>
      </w:pPr>
      <w:r w:rsidRPr="00AA0013">
        <w:t xml:space="preserve">5. Measure the distance from the greater trochanter to the floor.  </w:t>
      </w:r>
    </w:p>
    <w:p w14:paraId="0D70A62D" w14:textId="77777777" w:rsidR="00657B64" w:rsidRPr="001B6855" w:rsidRDefault="00657B64" w:rsidP="00657B64">
      <w:pPr>
        <w:ind w:left="1440"/>
      </w:pPr>
      <w:r w:rsidRPr="00AA0013">
        <w:t xml:space="preserve">6. Use this measured distance to place a second </w:t>
      </w:r>
      <w:proofErr w:type="gramStart"/>
      <w:r w:rsidRPr="00AA0013">
        <w:t>tape line</w:t>
      </w:r>
      <w:proofErr w:type="gramEnd"/>
      <w:r w:rsidRPr="00AA0013">
        <w:t xml:space="preserve"> at a 45º angle forward and a third tape line at a 45º backward to form a “V” if connecting the lines</w:t>
      </w:r>
      <w:r w:rsidRPr="001B6855">
        <w:t>.</w:t>
      </w:r>
    </w:p>
    <w:p w14:paraId="35A3B915" w14:textId="77777777" w:rsidR="00657B64" w:rsidRDefault="00657B64" w:rsidP="00657B64">
      <w:pPr>
        <w:ind w:left="1440"/>
      </w:pPr>
    </w:p>
    <w:p w14:paraId="65001EF6" w14:textId="77777777" w:rsidR="00657B64" w:rsidRPr="00AA0013" w:rsidRDefault="00657B64" w:rsidP="00657B64">
      <w:pPr>
        <w:ind w:left="1440" w:hanging="1440"/>
      </w:pPr>
      <w:r>
        <w:rPr>
          <w:b/>
        </w:rPr>
        <w:t>Technique:</w:t>
      </w:r>
      <w:r>
        <w:rPr>
          <w:b/>
        </w:rPr>
        <w:tab/>
      </w:r>
      <w:r w:rsidRPr="00AA0013">
        <w:t xml:space="preserve">The athlete must perform each diagonal lateral hop by landing on or inside the first </w:t>
      </w:r>
      <w:proofErr w:type="gramStart"/>
      <w:r w:rsidRPr="00AA0013">
        <w:t>tape line</w:t>
      </w:r>
      <w:proofErr w:type="gramEnd"/>
      <w:r w:rsidRPr="00AA0013">
        <w:t xml:space="preserve"> with the </w:t>
      </w:r>
      <w:r w:rsidRPr="00AA0013">
        <w:rPr>
          <w:u w:val="single"/>
        </w:rPr>
        <w:t>involved</w:t>
      </w:r>
      <w:r w:rsidRPr="00AA0013">
        <w:t xml:space="preserve"> foot and on or outside the second or third tape line with the </w:t>
      </w:r>
      <w:r w:rsidRPr="00AA0013">
        <w:rPr>
          <w:u w:val="single"/>
        </w:rPr>
        <w:t>uninvolved</w:t>
      </w:r>
      <w:r w:rsidRPr="00AA0013">
        <w:t xml:space="preserve"> foot (Each foot should land parallel with each tape line).  Only one foot should be on the ground at the same time and the athlete must absorb onto the involved leg </w:t>
      </w:r>
      <w:r w:rsidRPr="00AA0013">
        <w:rPr>
          <w:u w:val="single"/>
        </w:rPr>
        <w:t xml:space="preserve">without </w:t>
      </w:r>
      <w:r w:rsidRPr="00AA0013">
        <w:t>the following:</w:t>
      </w:r>
    </w:p>
    <w:p w14:paraId="50B0B662" w14:textId="77777777" w:rsidR="00657B64" w:rsidRPr="00AA0013" w:rsidRDefault="00657B64" w:rsidP="00657B64">
      <w:pPr>
        <w:widowControl/>
        <w:numPr>
          <w:ilvl w:val="0"/>
          <w:numId w:val="45"/>
        </w:numPr>
      </w:pPr>
      <w:proofErr w:type="spellStart"/>
      <w:r w:rsidRPr="00AA0013">
        <w:t>Trendelenburg</w:t>
      </w:r>
      <w:proofErr w:type="spellEnd"/>
      <w:r w:rsidRPr="00AA0013">
        <w:t xml:space="preserve"> sign (pelvis must remain level)</w:t>
      </w:r>
    </w:p>
    <w:p w14:paraId="2651A079" w14:textId="77777777" w:rsidR="00657B64" w:rsidRPr="00AA0013" w:rsidRDefault="00657B64" w:rsidP="00657B64">
      <w:pPr>
        <w:widowControl/>
        <w:numPr>
          <w:ilvl w:val="0"/>
          <w:numId w:val="45"/>
        </w:numPr>
      </w:pPr>
      <w:proofErr w:type="gramStart"/>
      <w:r w:rsidRPr="00AA0013">
        <w:t>the</w:t>
      </w:r>
      <w:proofErr w:type="gramEnd"/>
      <w:r w:rsidRPr="00AA0013">
        <w:t xml:space="preserve"> knee "collapsing" into medial rotation / adduction</w:t>
      </w:r>
    </w:p>
    <w:p w14:paraId="248617C0" w14:textId="77777777" w:rsidR="00657B64" w:rsidRPr="00AA0013" w:rsidRDefault="00657B64" w:rsidP="00657B64">
      <w:pPr>
        <w:widowControl/>
        <w:numPr>
          <w:ilvl w:val="0"/>
          <w:numId w:val="45"/>
        </w:numPr>
      </w:pPr>
      <w:proofErr w:type="gramStart"/>
      <w:r w:rsidRPr="00AA0013">
        <w:t>the</w:t>
      </w:r>
      <w:proofErr w:type="gramEnd"/>
      <w:r w:rsidRPr="00AA0013">
        <w:t xml:space="preserve"> patella extending past the toe</w:t>
      </w:r>
    </w:p>
    <w:p w14:paraId="4749F9C4" w14:textId="77777777" w:rsidR="00657B64" w:rsidRDefault="00657B64" w:rsidP="00657B64">
      <w:pPr>
        <w:widowControl/>
        <w:numPr>
          <w:ilvl w:val="0"/>
          <w:numId w:val="45"/>
        </w:numPr>
      </w:pPr>
      <w:proofErr w:type="gramStart"/>
      <w:r w:rsidRPr="00AA0013">
        <w:t>losing</w:t>
      </w:r>
      <w:proofErr w:type="gramEnd"/>
      <w:r w:rsidRPr="00AA0013">
        <w:t xml:space="preserve"> control or stability</w:t>
      </w:r>
    </w:p>
    <w:p w14:paraId="7BFFA5F2" w14:textId="77777777" w:rsidR="00657B64" w:rsidRDefault="00657B64" w:rsidP="00657B64"/>
    <w:p w14:paraId="198E3BA3" w14:textId="77777777" w:rsidR="00657B64" w:rsidRPr="00AA0013" w:rsidRDefault="00657B64" w:rsidP="00657B64">
      <w:pPr>
        <w:ind w:left="1440"/>
        <w:rPr>
          <w:b/>
        </w:rPr>
      </w:pPr>
      <w:r w:rsidRPr="00AA0013">
        <w:t xml:space="preserve">Cuing should be provided when one of the following compensations are noted.  </w:t>
      </w:r>
      <w:proofErr w:type="gramStart"/>
      <w:r w:rsidRPr="00AA0013">
        <w:rPr>
          <w:b/>
        </w:rPr>
        <w:t>If unable to correct STOP TEST.</w:t>
      </w:r>
      <w:proofErr w:type="gramEnd"/>
    </w:p>
    <w:p w14:paraId="0092A679" w14:textId="77777777" w:rsidR="00657B64" w:rsidRDefault="00657B64" w:rsidP="00657B64">
      <w:pPr>
        <w:ind w:left="1440"/>
      </w:pPr>
    </w:p>
    <w:p w14:paraId="150923A9" w14:textId="77777777" w:rsidR="00657B64" w:rsidRPr="00E929C6" w:rsidRDefault="00657B64" w:rsidP="00657B64">
      <w:pPr>
        <w:pStyle w:val="Heading1"/>
        <w:ind w:left="1440" w:hanging="1440"/>
        <w:rPr>
          <w:sz w:val="22"/>
          <w:szCs w:val="22"/>
          <w:u w:val="none"/>
        </w:rPr>
      </w:pPr>
      <w:r w:rsidRPr="00E929C6">
        <w:rPr>
          <w:sz w:val="22"/>
          <w:szCs w:val="22"/>
          <w:u w:val="none"/>
        </w:rPr>
        <w:t>Scoring:</w:t>
      </w:r>
      <w:r w:rsidRPr="00E929C6">
        <w:rPr>
          <w:b w:val="0"/>
          <w:sz w:val="22"/>
          <w:szCs w:val="22"/>
          <w:u w:val="none"/>
        </w:rPr>
        <w:t xml:space="preserve"> </w:t>
      </w:r>
      <w:r w:rsidRPr="00E929C6">
        <w:rPr>
          <w:b w:val="0"/>
          <w:sz w:val="22"/>
          <w:szCs w:val="22"/>
          <w:u w:val="none"/>
        </w:rPr>
        <w:tab/>
        <w:t>One point is earned for each 20-second increment completed with proper form for a total of 5 possible points.</w:t>
      </w:r>
      <w:r w:rsidRPr="00E929C6">
        <w:rPr>
          <w:sz w:val="22"/>
          <w:szCs w:val="22"/>
          <w:u w:val="none"/>
        </w:rPr>
        <w:t xml:space="preserve"> </w:t>
      </w:r>
    </w:p>
    <w:p w14:paraId="1AA9CA9D" w14:textId="77777777" w:rsidR="00657B64" w:rsidRPr="001B6855" w:rsidRDefault="00657B64" w:rsidP="00657B64">
      <w:pPr>
        <w:ind w:left="1440"/>
      </w:pPr>
    </w:p>
    <w:p w14:paraId="7ECE9B32" w14:textId="77777777" w:rsidR="00657B64" w:rsidRPr="007F5399" w:rsidRDefault="00657B64" w:rsidP="00657B64">
      <w:pPr>
        <w:ind w:left="1440"/>
      </w:pPr>
      <w:r w:rsidRPr="007F5399">
        <w:rPr>
          <w:b/>
        </w:rPr>
        <w:t>Testing is stopped if and when</w:t>
      </w:r>
      <w:r w:rsidRPr="007F5399">
        <w:t>:</w:t>
      </w:r>
    </w:p>
    <w:p w14:paraId="5724D186" w14:textId="77777777" w:rsidR="00657B64" w:rsidRPr="007F5399" w:rsidRDefault="00657B64" w:rsidP="00657B64">
      <w:pPr>
        <w:widowControl/>
        <w:numPr>
          <w:ilvl w:val="0"/>
          <w:numId w:val="44"/>
        </w:numPr>
      </w:pPr>
      <w:r w:rsidRPr="007F5399">
        <w:t>Form:  once the subject is unable to complete single knee bends without compensation even with cuing.</w:t>
      </w:r>
    </w:p>
    <w:p w14:paraId="3A86E9C1" w14:textId="77777777" w:rsidR="00657B64" w:rsidRPr="007F5399" w:rsidRDefault="00657B64" w:rsidP="00657B64">
      <w:pPr>
        <w:widowControl/>
        <w:numPr>
          <w:ilvl w:val="0"/>
          <w:numId w:val="44"/>
        </w:numPr>
      </w:pPr>
      <w:r w:rsidRPr="007F5399">
        <w:t>Pain:  the patient has pain &gt; 3/10 OR reproduces their pain</w:t>
      </w:r>
    </w:p>
    <w:p w14:paraId="64C2766A" w14:textId="77777777" w:rsidR="00657B64" w:rsidRPr="007F5399" w:rsidRDefault="00657B64" w:rsidP="00657B64">
      <w:pPr>
        <w:widowControl/>
        <w:numPr>
          <w:ilvl w:val="0"/>
          <w:numId w:val="44"/>
        </w:numPr>
      </w:pPr>
      <w:r w:rsidRPr="007F5399">
        <w:t>Endurance:  the athlete fatigues</w:t>
      </w:r>
    </w:p>
    <w:p w14:paraId="1345B087" w14:textId="77777777" w:rsidR="00657B64" w:rsidRDefault="00657B64" w:rsidP="00657B64">
      <w:pPr>
        <w:pStyle w:val="Heading4"/>
        <w:rPr>
          <w:szCs w:val="32"/>
        </w:rPr>
      </w:pPr>
    </w:p>
    <w:p w14:paraId="7391F3B8" w14:textId="77777777" w:rsidR="00657B64" w:rsidRDefault="00657B64" w:rsidP="00657B64">
      <w:pPr>
        <w:pStyle w:val="Heading4"/>
        <w:rPr>
          <w:szCs w:val="32"/>
        </w:rPr>
      </w:pPr>
    </w:p>
    <w:p w14:paraId="413FE164" w14:textId="77777777" w:rsidR="00657B64" w:rsidRPr="00E929C6" w:rsidRDefault="00657B64" w:rsidP="00E929C6">
      <w:pPr>
        <w:pStyle w:val="Heading4"/>
        <w:ind w:left="0"/>
        <w:rPr>
          <w:rFonts w:asciiTheme="minorHAnsi" w:hAnsiTheme="minorHAnsi"/>
          <w:i/>
          <w:sz w:val="32"/>
          <w:szCs w:val="32"/>
        </w:rPr>
      </w:pPr>
      <w:r w:rsidRPr="00E929C6">
        <w:rPr>
          <w:rFonts w:asciiTheme="minorHAnsi" w:hAnsiTheme="minorHAnsi"/>
          <w:i/>
          <w:sz w:val="32"/>
          <w:szCs w:val="32"/>
        </w:rPr>
        <w:t>Forward Box Lunges</w:t>
      </w:r>
    </w:p>
    <w:p w14:paraId="4AB6836F" w14:textId="77777777" w:rsidR="00657B64" w:rsidRDefault="00657B64" w:rsidP="00657B64"/>
    <w:p w14:paraId="56DD0573" w14:textId="77777777" w:rsidR="00657B64" w:rsidRDefault="00657B64" w:rsidP="00657B64">
      <w:r>
        <w:rPr>
          <w:b/>
        </w:rPr>
        <w:t>Purpose:</w:t>
      </w:r>
      <w:r>
        <w:rPr>
          <w:b/>
        </w:rPr>
        <w:tab/>
      </w:r>
      <w:r>
        <w:t xml:space="preserve">To test the lower extremity strength and endurance into extension.  </w:t>
      </w:r>
    </w:p>
    <w:p w14:paraId="7826FB98" w14:textId="77777777" w:rsidR="00657B64" w:rsidRDefault="00657B64" w:rsidP="00657B64">
      <w:pPr>
        <w:rPr>
          <w:b/>
        </w:rPr>
      </w:pPr>
    </w:p>
    <w:p w14:paraId="0A8EE8DD" w14:textId="77777777" w:rsidR="00657B64" w:rsidRPr="00A37051" w:rsidRDefault="00657B64" w:rsidP="00657B64">
      <w:r>
        <w:rPr>
          <w:b/>
        </w:rPr>
        <w:t>Supplies:</w:t>
      </w:r>
      <w:r>
        <w:rPr>
          <w:b/>
        </w:rPr>
        <w:tab/>
      </w:r>
      <w:r w:rsidRPr="00A37051">
        <w:t>Sport Cord (Topper Sports Medicine, black cord)</w:t>
      </w:r>
    </w:p>
    <w:p w14:paraId="27881677" w14:textId="77777777" w:rsidR="00657B64" w:rsidRPr="00A37051" w:rsidRDefault="00657B64" w:rsidP="00657B64">
      <w:r w:rsidRPr="00A37051">
        <w:t xml:space="preserve"> </w:t>
      </w:r>
      <w:r w:rsidRPr="00A37051">
        <w:tab/>
      </w:r>
      <w:r w:rsidRPr="00A37051">
        <w:tab/>
        <w:t>Stopwatch</w:t>
      </w:r>
      <w:r>
        <w:t xml:space="preserve"> and Tape</w:t>
      </w:r>
    </w:p>
    <w:p w14:paraId="2AD2A534" w14:textId="77777777" w:rsidR="00657B64" w:rsidRDefault="00657B64" w:rsidP="00657B64">
      <w:pPr>
        <w:ind w:left="1440" w:hanging="1440"/>
      </w:pPr>
    </w:p>
    <w:p w14:paraId="6E188ACA" w14:textId="77777777" w:rsidR="00657B64" w:rsidRPr="00A37051" w:rsidRDefault="00657B64" w:rsidP="00657B64">
      <w:pPr>
        <w:ind w:left="1440" w:hanging="1440"/>
        <w:rPr>
          <w:b/>
        </w:rPr>
      </w:pPr>
      <w:r>
        <w:rPr>
          <w:b/>
        </w:rPr>
        <w:t>Description:</w:t>
      </w:r>
      <w:r>
        <w:rPr>
          <w:b/>
        </w:rPr>
        <w:tab/>
      </w:r>
      <w:r w:rsidRPr="00A37051">
        <w:t>The athlete will perform alternating forward lunges onto a box with cord resistance at a cadence of 2 seconds per lunge for a goal of 2 minutes.  The movement is a forward lunge with maximum hip extension without compensation at the pe</w:t>
      </w:r>
      <w:r>
        <w:t>lvis or spine throughout the 2</w:t>
      </w:r>
      <w:r w:rsidRPr="00A37051">
        <w:t xml:space="preserve"> minutes.</w:t>
      </w:r>
    </w:p>
    <w:p w14:paraId="3E914B7D" w14:textId="77777777" w:rsidR="00657B64" w:rsidRPr="00A37051" w:rsidRDefault="00657B64" w:rsidP="00657B64">
      <w:pPr>
        <w:ind w:left="1440" w:hanging="1440"/>
        <w:rPr>
          <w:b/>
        </w:rPr>
      </w:pPr>
    </w:p>
    <w:p w14:paraId="6709C7A9" w14:textId="77777777" w:rsidR="00657B64" w:rsidRPr="00A37051" w:rsidRDefault="00657B64" w:rsidP="00657B64">
      <w:pPr>
        <w:ind w:left="1440" w:hanging="1440"/>
      </w:pPr>
      <w:r w:rsidRPr="00C8524E">
        <w:rPr>
          <w:b/>
        </w:rPr>
        <w:t>Setup:</w:t>
      </w:r>
      <w:r>
        <w:t xml:space="preserve">  </w:t>
      </w:r>
      <w:r>
        <w:tab/>
      </w:r>
      <w:r>
        <w:tab/>
      </w:r>
      <w:r w:rsidRPr="00A37051">
        <w:t>1. Place the belt through the sport cord handles and then attach around the waist.</w:t>
      </w:r>
    </w:p>
    <w:p w14:paraId="7D3D82A5" w14:textId="77777777" w:rsidR="00657B64" w:rsidRPr="00A37051" w:rsidRDefault="00657B64" w:rsidP="00657B64">
      <w:pPr>
        <w:ind w:left="1440"/>
      </w:pPr>
      <w:r w:rsidRPr="00A37051">
        <w:t>2. Attach the other end of the sport cord to the door jam or secure post.</w:t>
      </w:r>
    </w:p>
    <w:p w14:paraId="3BC9F57E" w14:textId="77777777" w:rsidR="00657B64" w:rsidRPr="00A37051" w:rsidRDefault="00657B64" w:rsidP="00657B64">
      <w:pPr>
        <w:ind w:left="1440"/>
      </w:pPr>
      <w:r w:rsidRPr="00A37051">
        <w:t>3. Stand facing away from the cord attachment.</w:t>
      </w:r>
    </w:p>
    <w:p w14:paraId="4DDBBEDC" w14:textId="77777777" w:rsidR="00657B64" w:rsidRPr="00A37051" w:rsidRDefault="00657B64" w:rsidP="00657B64">
      <w:pPr>
        <w:ind w:left="1440"/>
      </w:pPr>
      <w:r w:rsidRPr="00A37051">
        <w:t>4. Step forward until tension is reached where the athlete slightly compensates by leaning and tape a line in front of the feet.</w:t>
      </w:r>
    </w:p>
    <w:p w14:paraId="0235E0D5" w14:textId="77777777" w:rsidR="00657B64" w:rsidRPr="00A37051" w:rsidRDefault="00657B64" w:rsidP="00657B64">
      <w:pPr>
        <w:ind w:left="1440"/>
      </w:pPr>
      <w:r w:rsidRPr="00A37051">
        <w:t xml:space="preserve">5. Measure the distance from the greater trochanter to the floor.  </w:t>
      </w:r>
    </w:p>
    <w:p w14:paraId="67FEF5DC" w14:textId="77777777" w:rsidR="00657B64" w:rsidRDefault="00657B64" w:rsidP="00657B64">
      <w:pPr>
        <w:ind w:left="1440"/>
      </w:pPr>
      <w:r w:rsidRPr="00A37051">
        <w:t>6. Place a stable box or chair the height of the athlete’s knees in front of them at a distance equal to the measure of the greater trochanter to the floor</w:t>
      </w:r>
      <w:r>
        <w:t>.</w:t>
      </w:r>
    </w:p>
    <w:p w14:paraId="3B2AF8C1" w14:textId="77777777" w:rsidR="00657B64" w:rsidRDefault="00657B64" w:rsidP="00657B64">
      <w:pPr>
        <w:ind w:left="1440" w:hanging="1440"/>
      </w:pPr>
    </w:p>
    <w:p w14:paraId="7A95C9F1" w14:textId="77777777" w:rsidR="00657B64" w:rsidRPr="00A37051" w:rsidRDefault="00657B64" w:rsidP="00657B64">
      <w:pPr>
        <w:ind w:left="1440" w:hanging="1440"/>
      </w:pPr>
      <w:r>
        <w:rPr>
          <w:b/>
        </w:rPr>
        <w:t xml:space="preserve">Technique:  </w:t>
      </w:r>
      <w:r>
        <w:rPr>
          <w:b/>
        </w:rPr>
        <w:tab/>
      </w:r>
      <w:r w:rsidRPr="00A37051">
        <w:t xml:space="preserve">The athlete must perform </w:t>
      </w:r>
      <w:r w:rsidRPr="00A37051">
        <w:rPr>
          <w:i/>
        </w:rPr>
        <w:t>alternating</w:t>
      </w:r>
      <w:r w:rsidRPr="00A37051">
        <w:t xml:space="preserve"> forward lunges onto the box keeping their planted leg behind the line and extending the hip </w:t>
      </w:r>
      <w:r w:rsidRPr="00A37051">
        <w:rPr>
          <w:u w:val="single"/>
        </w:rPr>
        <w:t>without</w:t>
      </w:r>
      <w:r w:rsidRPr="00A37051">
        <w:t xml:space="preserve"> the following:</w:t>
      </w:r>
    </w:p>
    <w:p w14:paraId="5F712DD7" w14:textId="77777777" w:rsidR="00657B64" w:rsidRPr="00A37051" w:rsidRDefault="00657B64" w:rsidP="00657B64">
      <w:pPr>
        <w:widowControl/>
        <w:numPr>
          <w:ilvl w:val="0"/>
          <w:numId w:val="46"/>
        </w:numPr>
      </w:pPr>
      <w:proofErr w:type="spellStart"/>
      <w:r w:rsidRPr="00A37051">
        <w:t>Trendelenburg</w:t>
      </w:r>
      <w:proofErr w:type="spellEnd"/>
      <w:r w:rsidRPr="00A37051">
        <w:t xml:space="preserve"> sign (pelvis must remain level)</w:t>
      </w:r>
    </w:p>
    <w:p w14:paraId="13F884B9" w14:textId="77777777" w:rsidR="00657B64" w:rsidRPr="00A37051" w:rsidRDefault="00657B64" w:rsidP="00657B64">
      <w:pPr>
        <w:widowControl/>
        <w:numPr>
          <w:ilvl w:val="0"/>
          <w:numId w:val="46"/>
        </w:numPr>
      </w:pPr>
      <w:r w:rsidRPr="00A37051">
        <w:t>Excessive lumbar hyperextension</w:t>
      </w:r>
    </w:p>
    <w:p w14:paraId="40086B19" w14:textId="77777777" w:rsidR="00657B64" w:rsidRPr="00A37051" w:rsidRDefault="00657B64" w:rsidP="00657B64">
      <w:pPr>
        <w:widowControl/>
        <w:numPr>
          <w:ilvl w:val="0"/>
          <w:numId w:val="46"/>
        </w:numPr>
      </w:pPr>
      <w:r w:rsidRPr="00A37051">
        <w:t xml:space="preserve">Pelvic rotation </w:t>
      </w:r>
    </w:p>
    <w:p w14:paraId="1E017946" w14:textId="77777777" w:rsidR="00657B64" w:rsidRPr="00A37051" w:rsidRDefault="00657B64" w:rsidP="00657B64">
      <w:pPr>
        <w:ind w:left="1440" w:hanging="1440"/>
      </w:pPr>
      <w:r w:rsidRPr="00A37051">
        <w:tab/>
        <w:t xml:space="preserve">Correct performance of this activity is through proper extension of the hip.  </w:t>
      </w:r>
    </w:p>
    <w:p w14:paraId="39962814" w14:textId="77777777" w:rsidR="00657B64" w:rsidRPr="00A37051" w:rsidRDefault="00657B64" w:rsidP="00657B64">
      <w:pPr>
        <w:ind w:left="1440" w:hanging="1440"/>
      </w:pPr>
    </w:p>
    <w:p w14:paraId="508C6334" w14:textId="77777777" w:rsidR="00657B64" w:rsidRPr="00A37051" w:rsidRDefault="00657B64" w:rsidP="00657B64">
      <w:pPr>
        <w:ind w:left="1440" w:hanging="1440"/>
      </w:pPr>
      <w:r>
        <w:rPr>
          <w:b/>
        </w:rPr>
        <w:t>Scoring:</w:t>
      </w:r>
      <w:r>
        <w:rPr>
          <w:b/>
        </w:rPr>
        <w:tab/>
      </w:r>
      <w:r w:rsidRPr="00A37051">
        <w:t xml:space="preserve">One point is earned for each 30-second increment completed with proper form for a total of </w:t>
      </w:r>
      <w:r>
        <w:t>4</w:t>
      </w:r>
      <w:r w:rsidRPr="00A37051">
        <w:t xml:space="preserve"> possible points.  </w:t>
      </w:r>
    </w:p>
    <w:p w14:paraId="34C696DC" w14:textId="77777777" w:rsidR="00657B64" w:rsidRPr="00A37051" w:rsidRDefault="00657B64" w:rsidP="00657B64">
      <w:pPr>
        <w:ind w:left="1440" w:hanging="1440"/>
      </w:pPr>
    </w:p>
    <w:p w14:paraId="41964F03" w14:textId="77777777" w:rsidR="00657B64" w:rsidRPr="007F5399" w:rsidRDefault="00657B64" w:rsidP="00657B64">
      <w:pPr>
        <w:ind w:left="1440"/>
      </w:pPr>
      <w:r w:rsidRPr="007F5399">
        <w:rPr>
          <w:b/>
        </w:rPr>
        <w:t>Testing is stopped if and when</w:t>
      </w:r>
      <w:r w:rsidRPr="007F5399">
        <w:t>:</w:t>
      </w:r>
    </w:p>
    <w:p w14:paraId="3E61FECE" w14:textId="77777777" w:rsidR="00657B64" w:rsidRPr="007F5399" w:rsidRDefault="00657B64" w:rsidP="00657B64">
      <w:pPr>
        <w:widowControl/>
        <w:numPr>
          <w:ilvl w:val="0"/>
          <w:numId w:val="44"/>
        </w:numPr>
      </w:pPr>
      <w:r w:rsidRPr="007F5399">
        <w:t>Form:  once the subject is unable to complete single knee bends without compensation even with cuing.</w:t>
      </w:r>
    </w:p>
    <w:p w14:paraId="50790112" w14:textId="77777777" w:rsidR="00657B64" w:rsidRPr="007F5399" w:rsidRDefault="00657B64" w:rsidP="00657B64">
      <w:pPr>
        <w:widowControl/>
        <w:numPr>
          <w:ilvl w:val="0"/>
          <w:numId w:val="44"/>
        </w:numPr>
      </w:pPr>
      <w:r w:rsidRPr="007F5399">
        <w:t>Pain:  the patient has pain &gt; 3/10 OR reproduces their pain</w:t>
      </w:r>
    </w:p>
    <w:p w14:paraId="236AFFBB" w14:textId="2055E45F" w:rsidR="00E929C6" w:rsidRDefault="00657B64" w:rsidP="00E929C6">
      <w:pPr>
        <w:widowControl/>
        <w:numPr>
          <w:ilvl w:val="0"/>
          <w:numId w:val="44"/>
        </w:numPr>
      </w:pPr>
      <w:r w:rsidRPr="007F5399">
        <w:t>Endurance:  the athlete fatigues</w:t>
      </w:r>
    </w:p>
    <w:p w14:paraId="1A26C557" w14:textId="77777777" w:rsidR="00E929C6" w:rsidRDefault="00E929C6" w:rsidP="00E929C6">
      <w:pPr>
        <w:widowControl/>
      </w:pPr>
    </w:p>
    <w:p w14:paraId="5C6D5041" w14:textId="77777777" w:rsidR="00E929C6" w:rsidRPr="00E929C6" w:rsidRDefault="00E929C6" w:rsidP="00E929C6">
      <w:pPr>
        <w:widowControl/>
      </w:pPr>
    </w:p>
    <w:p w14:paraId="68ACA98C"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42F15B31"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40443FE4"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1553E68C"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4EC03EBB"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40337CC7"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1246A6E7" w14:textId="77777777" w:rsidR="00E929C6" w:rsidRDefault="00E929C6" w:rsidP="00E929C6">
      <w:pPr>
        <w:pStyle w:val="Heading3"/>
        <w:tabs>
          <w:tab w:val="left" w:pos="1980"/>
          <w:tab w:val="left" w:pos="2160"/>
        </w:tabs>
        <w:spacing w:line="480" w:lineRule="auto"/>
        <w:ind w:left="2070" w:right="900" w:hanging="1244"/>
        <w:jc w:val="center"/>
        <w:rPr>
          <w:b/>
          <w:spacing w:val="-1"/>
          <w:u w:val="none"/>
        </w:rPr>
      </w:pPr>
    </w:p>
    <w:p w14:paraId="07C5654F" w14:textId="667EE9A3" w:rsidR="001A75EC" w:rsidRPr="00DE50E4" w:rsidRDefault="00E929C6" w:rsidP="00DE50E4">
      <w:pPr>
        <w:pStyle w:val="Heading3"/>
        <w:tabs>
          <w:tab w:val="left" w:pos="1980"/>
          <w:tab w:val="left" w:pos="2160"/>
        </w:tabs>
        <w:spacing w:line="480" w:lineRule="auto"/>
        <w:ind w:left="2070" w:right="900" w:hanging="1244"/>
        <w:jc w:val="center"/>
        <w:rPr>
          <w:b/>
          <w:u w:val="none"/>
        </w:rPr>
      </w:pPr>
      <w:r w:rsidRPr="00DD67A8">
        <w:rPr>
          <w:b/>
          <w:spacing w:val="-1"/>
          <w:u w:val="none"/>
        </w:rPr>
        <w:t xml:space="preserve">Appendix </w:t>
      </w:r>
      <w:r>
        <w:rPr>
          <w:b/>
          <w:u w:val="none"/>
        </w:rPr>
        <w:t xml:space="preserve">V: </w:t>
      </w:r>
      <w:proofErr w:type="spellStart"/>
      <w:r>
        <w:rPr>
          <w:b/>
          <w:u w:val="none"/>
        </w:rPr>
        <w:t>Beighton’s</w:t>
      </w:r>
      <w:proofErr w:type="spellEnd"/>
      <w:r>
        <w:rPr>
          <w:b/>
          <w:u w:val="none"/>
        </w:rPr>
        <w:t xml:space="preserve"> Scal</w:t>
      </w:r>
      <w:r w:rsidR="00DE50E4">
        <w:rPr>
          <w:b/>
          <w:u w:val="none"/>
        </w:rPr>
        <w:t>e</w:t>
      </w:r>
    </w:p>
    <w:p w14:paraId="3ACC38EE" w14:textId="77777777" w:rsidR="001A75EC" w:rsidRDefault="001A75EC" w:rsidP="001A75EC">
      <w:pPr>
        <w:spacing w:before="11"/>
        <w:rPr>
          <w:rFonts w:ascii="Calibri" w:eastAsia="Calibri" w:hAnsi="Calibri" w:cs="Calibri"/>
          <w:sz w:val="3"/>
          <w:szCs w:val="3"/>
        </w:rPr>
      </w:pPr>
    </w:p>
    <w:p w14:paraId="47B0C2E6" w14:textId="77777777" w:rsidR="001A75EC" w:rsidRDefault="001A75EC" w:rsidP="001A75EC">
      <w:pPr>
        <w:spacing w:line="200" w:lineRule="atLeast"/>
        <w:ind w:left="1570"/>
        <w:rPr>
          <w:rFonts w:ascii="Calibri" w:eastAsia="Calibri" w:hAnsi="Calibri" w:cs="Calibri"/>
          <w:sz w:val="20"/>
          <w:szCs w:val="20"/>
        </w:rPr>
      </w:pPr>
      <w:r>
        <w:rPr>
          <w:rFonts w:ascii="Calibri" w:eastAsia="Calibri" w:hAnsi="Calibri" w:cs="Calibri"/>
          <w:noProof/>
          <w:sz w:val="20"/>
          <w:szCs w:val="20"/>
        </w:rPr>
        <w:drawing>
          <wp:inline distT="0" distB="0" distL="0" distR="0" wp14:anchorId="781A329C" wp14:editId="201481CF">
            <wp:extent cx="3610473" cy="3810000"/>
            <wp:effectExtent l="0" t="0" r="0" b="0"/>
            <wp:docPr id="14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7.png"/>
                    <pic:cNvPicPr/>
                  </pic:nvPicPr>
                  <pic:blipFill>
                    <a:blip r:embed="rId140" cstate="print"/>
                    <a:stretch>
                      <a:fillRect/>
                    </a:stretch>
                  </pic:blipFill>
                  <pic:spPr>
                    <a:xfrm>
                      <a:off x="0" y="0"/>
                      <a:ext cx="3610473" cy="3810000"/>
                    </a:xfrm>
                    <a:prstGeom prst="rect">
                      <a:avLst/>
                    </a:prstGeom>
                  </pic:spPr>
                </pic:pic>
              </a:graphicData>
            </a:graphic>
          </wp:inline>
        </w:drawing>
      </w:r>
    </w:p>
    <w:p w14:paraId="6331D37C" w14:textId="77777777" w:rsidR="001A75EC" w:rsidRDefault="001A75EC" w:rsidP="001A75EC">
      <w:pPr>
        <w:pStyle w:val="BodyText"/>
        <w:numPr>
          <w:ilvl w:val="0"/>
          <w:numId w:val="6"/>
        </w:numPr>
        <w:tabs>
          <w:tab w:val="left" w:pos="461"/>
        </w:tabs>
        <w:spacing w:before="225"/>
        <w:rPr>
          <w:rFonts w:cs="Calibri"/>
        </w:rPr>
      </w:pPr>
      <w:r>
        <w:t xml:space="preserve">A </w:t>
      </w:r>
      <w:proofErr w:type="spellStart"/>
      <w:r>
        <w:rPr>
          <w:spacing w:val="-1"/>
        </w:rPr>
        <w:t>Beighton</w:t>
      </w:r>
      <w:proofErr w:type="spellEnd"/>
      <w:r>
        <w:rPr>
          <w:spacing w:val="1"/>
        </w:rPr>
        <w:t xml:space="preserve"> </w:t>
      </w:r>
      <w:r>
        <w:rPr>
          <w:spacing w:val="-1"/>
        </w:rPr>
        <w:t>score</w:t>
      </w:r>
      <w:r>
        <w:t xml:space="preserve"> </w:t>
      </w:r>
      <w:r>
        <w:rPr>
          <w:spacing w:val="-1"/>
        </w:rPr>
        <w:t>of</w:t>
      </w:r>
      <w:r>
        <w:rPr>
          <w:spacing w:val="2"/>
        </w:rPr>
        <w:t xml:space="preserve"> </w:t>
      </w:r>
      <w:r>
        <w:rPr>
          <w:rFonts w:cs="Calibri"/>
          <w:spacing w:val="-1"/>
        </w:rPr>
        <w:t>5/9</w:t>
      </w:r>
      <w:r>
        <w:rPr>
          <w:rFonts w:cs="Calibri"/>
          <w:spacing w:val="-5"/>
        </w:rPr>
        <w:t xml:space="preserve"> </w:t>
      </w:r>
      <w:r>
        <w:rPr>
          <w:rFonts w:cs="Calibri"/>
        </w:rPr>
        <w:t xml:space="preserve">or </w:t>
      </w:r>
      <w:r>
        <w:rPr>
          <w:rFonts w:cs="Calibri"/>
          <w:spacing w:val="-1"/>
        </w:rPr>
        <w:t>greater</w:t>
      </w:r>
      <w:r>
        <w:rPr>
          <w:rFonts w:cs="Calibri"/>
        </w:rPr>
        <w:t xml:space="preserve"> is</w:t>
      </w:r>
      <w:r>
        <w:rPr>
          <w:rFonts w:cs="Calibri"/>
          <w:spacing w:val="-3"/>
        </w:rPr>
        <w:t xml:space="preserve"> </w:t>
      </w:r>
      <w:r>
        <w:rPr>
          <w:rFonts w:cs="Calibri"/>
          <w:spacing w:val="-1"/>
        </w:rPr>
        <w:t xml:space="preserve">considered significant. </w:t>
      </w:r>
      <w:r>
        <w:rPr>
          <w:rFonts w:cs="Calibri"/>
        </w:rPr>
        <w:t>⁶</w:t>
      </w:r>
    </w:p>
    <w:p w14:paraId="098B2566" w14:textId="77777777" w:rsidR="001A75EC" w:rsidRDefault="001A75EC" w:rsidP="001A75EC">
      <w:pPr>
        <w:rPr>
          <w:rFonts w:ascii="Calibri" w:eastAsia="Calibri" w:hAnsi="Calibri" w:cs="Calibri"/>
        </w:rPr>
        <w:sectPr w:rsidR="001A75EC">
          <w:pgSz w:w="12240" w:h="15840"/>
          <w:pgMar w:top="1420" w:right="1720" w:bottom="280" w:left="1700" w:header="720" w:footer="720" w:gutter="0"/>
          <w:cols w:space="720"/>
        </w:sectPr>
      </w:pPr>
    </w:p>
    <w:p w14:paraId="3A267C5E" w14:textId="77777777" w:rsidR="001A75EC" w:rsidRDefault="001A75EC" w:rsidP="001A75EC">
      <w:pPr>
        <w:pStyle w:val="Heading3"/>
        <w:ind w:right="313"/>
        <w:jc w:val="center"/>
        <w:rPr>
          <w:u w:val="none"/>
        </w:rPr>
      </w:pPr>
      <w:r>
        <w:rPr>
          <w:spacing w:val="-1"/>
          <w:u w:val="none"/>
        </w:rPr>
        <w:t>References</w:t>
      </w:r>
    </w:p>
    <w:p w14:paraId="717DF278" w14:textId="77777777" w:rsidR="001A75EC" w:rsidRDefault="001A75EC" w:rsidP="001A75EC">
      <w:pPr>
        <w:spacing w:before="9"/>
        <w:rPr>
          <w:rFonts w:ascii="Calibri" w:eastAsia="Calibri" w:hAnsi="Calibri" w:cs="Calibri"/>
          <w:sz w:val="31"/>
          <w:szCs w:val="31"/>
        </w:rPr>
      </w:pPr>
    </w:p>
    <w:p w14:paraId="07CBDB03" w14:textId="77777777" w:rsidR="001A75EC" w:rsidRDefault="001A75EC" w:rsidP="001A75EC">
      <w:pPr>
        <w:numPr>
          <w:ilvl w:val="0"/>
          <w:numId w:val="1"/>
        </w:numPr>
        <w:tabs>
          <w:tab w:val="left" w:pos="461"/>
        </w:tabs>
        <w:ind w:right="540"/>
        <w:rPr>
          <w:rFonts w:ascii="Calibri" w:eastAsia="Calibri" w:hAnsi="Calibri" w:cs="Calibri"/>
        </w:rPr>
      </w:pPr>
      <w:r>
        <w:rPr>
          <w:rFonts w:ascii="Calibri"/>
          <w:spacing w:val="-1"/>
        </w:rPr>
        <w:t>Martin,</w:t>
      </w:r>
      <w:r>
        <w:rPr>
          <w:rFonts w:ascii="Calibri"/>
        </w:rPr>
        <w:t xml:space="preserve"> </w:t>
      </w:r>
      <w:r>
        <w:rPr>
          <w:rFonts w:ascii="Calibri"/>
          <w:spacing w:val="-1"/>
        </w:rPr>
        <w:t>RL,</w:t>
      </w:r>
      <w:r>
        <w:rPr>
          <w:rFonts w:ascii="Calibri"/>
          <w:spacing w:val="-2"/>
        </w:rPr>
        <w:t xml:space="preserve"> </w:t>
      </w:r>
      <w:proofErr w:type="spellStart"/>
      <w:r>
        <w:rPr>
          <w:rFonts w:ascii="Calibri"/>
          <w:spacing w:val="-1"/>
        </w:rPr>
        <w:t>Enseki</w:t>
      </w:r>
      <w:proofErr w:type="spellEnd"/>
      <w:r>
        <w:rPr>
          <w:rFonts w:ascii="Calibri"/>
          <w:spacing w:val="-1"/>
        </w:rPr>
        <w:t>,</w:t>
      </w:r>
      <w:r>
        <w:rPr>
          <w:rFonts w:ascii="Calibri"/>
          <w:spacing w:val="-2"/>
        </w:rPr>
        <w:t xml:space="preserve"> </w:t>
      </w:r>
      <w:proofErr w:type="gramStart"/>
      <w:r>
        <w:rPr>
          <w:rFonts w:ascii="Calibri"/>
        </w:rPr>
        <w:t>KR</w:t>
      </w:r>
      <w:proofErr w:type="gramEnd"/>
      <w:r>
        <w:rPr>
          <w:rFonts w:ascii="Calibri"/>
        </w:rPr>
        <w:t>,</w:t>
      </w:r>
      <w:r>
        <w:rPr>
          <w:rFonts w:ascii="Calibri"/>
          <w:spacing w:val="-2"/>
        </w:rPr>
        <w:t xml:space="preserve"> </w:t>
      </w:r>
      <w:r>
        <w:rPr>
          <w:rFonts w:ascii="Calibri"/>
        </w:rPr>
        <w:t>et</w:t>
      </w:r>
      <w:r>
        <w:rPr>
          <w:rFonts w:ascii="Calibri"/>
          <w:spacing w:val="-2"/>
        </w:rPr>
        <w:t xml:space="preserve"> </w:t>
      </w:r>
      <w:r>
        <w:rPr>
          <w:rFonts w:ascii="Calibri"/>
          <w:spacing w:val="-1"/>
        </w:rPr>
        <w:t>al.</w:t>
      </w:r>
      <w:r>
        <w:rPr>
          <w:rFonts w:ascii="Calibri"/>
        </w:rPr>
        <w:t xml:space="preserve"> </w:t>
      </w:r>
      <w:proofErr w:type="spellStart"/>
      <w:r>
        <w:rPr>
          <w:rFonts w:ascii="Calibri"/>
          <w:spacing w:val="-1"/>
        </w:rPr>
        <w:t>Acetabular</w:t>
      </w:r>
      <w:proofErr w:type="spellEnd"/>
      <w:r>
        <w:rPr>
          <w:rFonts w:ascii="Calibri"/>
          <w:spacing w:val="-3"/>
        </w:rPr>
        <w:t xml:space="preserve"> </w:t>
      </w:r>
      <w:proofErr w:type="spellStart"/>
      <w:r>
        <w:rPr>
          <w:rFonts w:ascii="Calibri"/>
          <w:spacing w:val="-1"/>
        </w:rPr>
        <w:t>Labral</w:t>
      </w:r>
      <w:proofErr w:type="spellEnd"/>
      <w:r>
        <w:rPr>
          <w:rFonts w:ascii="Calibri"/>
          <w:spacing w:val="-1"/>
        </w:rPr>
        <w:t xml:space="preserve"> Tears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rPr>
        <w:t xml:space="preserve"> </w:t>
      </w:r>
      <w:r>
        <w:rPr>
          <w:rFonts w:ascii="Calibri"/>
          <w:spacing w:val="-1"/>
        </w:rPr>
        <w:t>Hip:</w:t>
      </w:r>
      <w:r>
        <w:rPr>
          <w:rFonts w:ascii="Calibri"/>
          <w:spacing w:val="-2"/>
        </w:rPr>
        <w:t xml:space="preserve"> </w:t>
      </w:r>
      <w:r>
        <w:rPr>
          <w:rFonts w:ascii="Calibri"/>
          <w:spacing w:val="-1"/>
        </w:rPr>
        <w:t xml:space="preserve">Examination </w:t>
      </w:r>
      <w:r>
        <w:rPr>
          <w:rFonts w:ascii="Calibri"/>
        </w:rPr>
        <w:t>and</w:t>
      </w:r>
      <w:r>
        <w:rPr>
          <w:rFonts w:ascii="Calibri"/>
          <w:spacing w:val="-4"/>
        </w:rPr>
        <w:t xml:space="preserve"> </w:t>
      </w:r>
      <w:r>
        <w:rPr>
          <w:rFonts w:ascii="Calibri"/>
          <w:spacing w:val="-1"/>
        </w:rPr>
        <w:t>Diagnostic</w:t>
      </w:r>
      <w:r>
        <w:rPr>
          <w:rFonts w:ascii="Calibri"/>
          <w:spacing w:val="69"/>
        </w:rPr>
        <w:t xml:space="preserve"> </w:t>
      </w:r>
      <w:r>
        <w:rPr>
          <w:rFonts w:ascii="Calibri"/>
          <w:spacing w:val="-1"/>
        </w:rPr>
        <w:t>Challenges. Journal</w:t>
      </w:r>
      <w:r>
        <w:rPr>
          <w:rFonts w:ascii="Calibri"/>
          <w:spacing w:val="-3"/>
        </w:rPr>
        <w:t xml:space="preserve"> </w:t>
      </w:r>
      <w:r>
        <w:rPr>
          <w:rFonts w:ascii="Calibri"/>
        </w:rPr>
        <w:t xml:space="preserve">of </w:t>
      </w:r>
      <w:proofErr w:type="spellStart"/>
      <w:r>
        <w:rPr>
          <w:rFonts w:ascii="Calibri"/>
          <w:spacing w:val="-1"/>
        </w:rPr>
        <w:t>Orthopaedic</w:t>
      </w:r>
      <w:proofErr w:type="spellEnd"/>
      <w:r>
        <w:rPr>
          <w:rFonts w:ascii="Calibri"/>
          <w:spacing w:val="-2"/>
        </w:rPr>
        <w:t xml:space="preserve"> </w:t>
      </w:r>
      <w:r>
        <w:rPr>
          <w:rFonts w:ascii="Calibri"/>
        </w:rPr>
        <w:t>&amp;</w:t>
      </w:r>
      <w:r>
        <w:rPr>
          <w:rFonts w:ascii="Calibri"/>
          <w:spacing w:val="1"/>
        </w:rPr>
        <w:t xml:space="preserve"> </w:t>
      </w:r>
      <w:r>
        <w:rPr>
          <w:rFonts w:ascii="Calibri"/>
          <w:spacing w:val="-1"/>
        </w:rPr>
        <w:t>Sports</w:t>
      </w:r>
      <w:r>
        <w:rPr>
          <w:rFonts w:ascii="Calibri"/>
          <w:spacing w:val="-2"/>
        </w:rPr>
        <w:t xml:space="preserve"> </w:t>
      </w:r>
      <w:r>
        <w:rPr>
          <w:rFonts w:ascii="Calibri"/>
          <w:spacing w:val="-1"/>
        </w:rPr>
        <w:t>Physical</w:t>
      </w:r>
      <w:r>
        <w:rPr>
          <w:rFonts w:ascii="Calibri"/>
        </w:rPr>
        <w:t xml:space="preserve"> </w:t>
      </w:r>
      <w:r>
        <w:rPr>
          <w:rFonts w:ascii="Calibri"/>
          <w:spacing w:val="-1"/>
        </w:rPr>
        <w:t>Therapy.</w:t>
      </w:r>
      <w:r>
        <w:rPr>
          <w:rFonts w:ascii="Calibri"/>
        </w:rPr>
        <w:t xml:space="preserve"> </w:t>
      </w:r>
      <w:r>
        <w:rPr>
          <w:rFonts w:ascii="Calibri"/>
          <w:spacing w:val="-1"/>
        </w:rPr>
        <w:t>2006.</w:t>
      </w:r>
      <w:r>
        <w:rPr>
          <w:rFonts w:ascii="Calibri"/>
          <w:spacing w:val="-3"/>
        </w:rPr>
        <w:t xml:space="preserve"> </w:t>
      </w:r>
      <w:r>
        <w:rPr>
          <w:rFonts w:ascii="Calibri"/>
          <w:spacing w:val="-1"/>
        </w:rPr>
        <w:t>36:7:503-515.</w:t>
      </w:r>
    </w:p>
    <w:p w14:paraId="329DA77B" w14:textId="77777777" w:rsidR="001A75EC" w:rsidRDefault="001A75EC" w:rsidP="001A75EC">
      <w:pPr>
        <w:numPr>
          <w:ilvl w:val="0"/>
          <w:numId w:val="1"/>
        </w:numPr>
        <w:tabs>
          <w:tab w:val="left" w:pos="511"/>
        </w:tabs>
        <w:ind w:right="176"/>
        <w:rPr>
          <w:rFonts w:ascii="Calibri" w:eastAsia="Calibri" w:hAnsi="Calibri" w:cs="Calibri"/>
        </w:rPr>
      </w:pPr>
      <w:r>
        <w:rPr>
          <w:rFonts w:ascii="Calibri"/>
          <w:spacing w:val="-1"/>
        </w:rPr>
        <w:t>Lynch,</w:t>
      </w:r>
      <w:r>
        <w:rPr>
          <w:rFonts w:ascii="Calibri"/>
          <w:spacing w:val="-3"/>
        </w:rPr>
        <w:t xml:space="preserve"> </w:t>
      </w:r>
      <w:r>
        <w:rPr>
          <w:rFonts w:ascii="Calibri"/>
          <w:spacing w:val="-1"/>
        </w:rPr>
        <w:t>ST,</w:t>
      </w:r>
      <w:r>
        <w:rPr>
          <w:rFonts w:ascii="Calibri"/>
          <w:spacing w:val="1"/>
        </w:rPr>
        <w:t xml:space="preserve"> </w:t>
      </w:r>
      <w:r>
        <w:rPr>
          <w:rFonts w:ascii="Calibri"/>
          <w:spacing w:val="-1"/>
        </w:rPr>
        <w:t>Terry</w:t>
      </w:r>
      <w:r>
        <w:rPr>
          <w:rFonts w:ascii="Calibri"/>
          <w:spacing w:val="-2"/>
        </w:rPr>
        <w:t xml:space="preserve"> </w:t>
      </w:r>
      <w:r>
        <w:rPr>
          <w:rFonts w:ascii="Calibri"/>
        </w:rPr>
        <w:t>MA,</w:t>
      </w:r>
      <w:r>
        <w:rPr>
          <w:rFonts w:ascii="Calibri"/>
          <w:spacing w:val="-3"/>
        </w:rPr>
        <w:t xml:space="preserve"> </w:t>
      </w:r>
      <w:r>
        <w:rPr>
          <w:rFonts w:ascii="Calibri"/>
        </w:rPr>
        <w:t>et</w:t>
      </w:r>
      <w:r>
        <w:rPr>
          <w:rFonts w:ascii="Calibri"/>
          <w:spacing w:val="-2"/>
        </w:rPr>
        <w:t xml:space="preserve"> </w:t>
      </w:r>
      <w:r>
        <w:rPr>
          <w:rFonts w:ascii="Calibri"/>
        </w:rPr>
        <w:t>al.</w:t>
      </w:r>
      <w:r>
        <w:rPr>
          <w:rFonts w:ascii="Calibri"/>
          <w:spacing w:val="-3"/>
        </w:rPr>
        <w:t xml:space="preserve"> </w:t>
      </w:r>
      <w:r>
        <w:rPr>
          <w:rFonts w:ascii="Calibri"/>
          <w:spacing w:val="-1"/>
        </w:rPr>
        <w:t>Hip Arthroscopic</w:t>
      </w:r>
      <w:r>
        <w:rPr>
          <w:rFonts w:ascii="Calibri"/>
        </w:rPr>
        <w:t xml:space="preserve"> </w:t>
      </w:r>
      <w:r>
        <w:rPr>
          <w:rFonts w:ascii="Calibri"/>
          <w:spacing w:val="-1"/>
        </w:rPr>
        <w:t>Surgery:</w:t>
      </w:r>
      <w:r>
        <w:rPr>
          <w:rFonts w:ascii="Calibri"/>
          <w:spacing w:val="-2"/>
        </w:rPr>
        <w:t xml:space="preserve"> </w:t>
      </w:r>
      <w:r>
        <w:rPr>
          <w:rFonts w:ascii="Calibri"/>
          <w:spacing w:val="-1"/>
        </w:rPr>
        <w:t>Patient</w:t>
      </w:r>
      <w:r>
        <w:rPr>
          <w:rFonts w:ascii="Calibri"/>
        </w:rPr>
        <w:t xml:space="preserve"> </w:t>
      </w:r>
      <w:r>
        <w:rPr>
          <w:rFonts w:ascii="Calibri"/>
          <w:spacing w:val="-1"/>
        </w:rPr>
        <w:t>Evaluation,</w:t>
      </w:r>
      <w:r>
        <w:rPr>
          <w:rFonts w:ascii="Calibri"/>
        </w:rPr>
        <w:t xml:space="preserve"> </w:t>
      </w:r>
      <w:r>
        <w:rPr>
          <w:rFonts w:ascii="Calibri"/>
          <w:spacing w:val="-1"/>
        </w:rPr>
        <w:t>Current Indications</w:t>
      </w:r>
      <w:r>
        <w:rPr>
          <w:rFonts w:ascii="Calibri"/>
        </w:rPr>
        <w:t xml:space="preserve"> and</w:t>
      </w:r>
      <w:r>
        <w:rPr>
          <w:rFonts w:ascii="Calibri"/>
          <w:spacing w:val="67"/>
        </w:rPr>
        <w:t xml:space="preserve"> </w:t>
      </w:r>
      <w:r>
        <w:rPr>
          <w:rFonts w:ascii="Calibri"/>
          <w:spacing w:val="-1"/>
        </w:rPr>
        <w:t>Outcomes.</w:t>
      </w:r>
      <w:r>
        <w:rPr>
          <w:rFonts w:ascii="Calibri"/>
        </w:rPr>
        <w:t xml:space="preserve"> </w:t>
      </w:r>
      <w:r>
        <w:rPr>
          <w:rFonts w:ascii="Calibri"/>
          <w:spacing w:val="-1"/>
        </w:rPr>
        <w:t>AJSM.</w:t>
      </w:r>
      <w:r>
        <w:rPr>
          <w:rFonts w:ascii="Calibri"/>
          <w:spacing w:val="-2"/>
        </w:rPr>
        <w:t xml:space="preserve"> </w:t>
      </w:r>
      <w:r>
        <w:rPr>
          <w:rFonts w:ascii="Calibri"/>
          <w:spacing w:val="-1"/>
        </w:rPr>
        <w:t>2013.41:1174.</w:t>
      </w:r>
    </w:p>
    <w:p w14:paraId="652EE5A9" w14:textId="77777777" w:rsidR="001A75EC" w:rsidRDefault="001A75EC" w:rsidP="001A75EC">
      <w:pPr>
        <w:numPr>
          <w:ilvl w:val="0"/>
          <w:numId w:val="1"/>
        </w:numPr>
        <w:tabs>
          <w:tab w:val="left" w:pos="461"/>
        </w:tabs>
        <w:ind w:right="254"/>
        <w:rPr>
          <w:rFonts w:ascii="Calibri" w:eastAsia="Calibri" w:hAnsi="Calibri" w:cs="Calibri"/>
        </w:rPr>
      </w:pPr>
      <w:r>
        <w:rPr>
          <w:rFonts w:ascii="Calibri"/>
        </w:rPr>
        <w:t>Byrd JWT,</w:t>
      </w:r>
      <w:r>
        <w:rPr>
          <w:rFonts w:ascii="Calibri"/>
          <w:spacing w:val="-2"/>
        </w:rPr>
        <w:t xml:space="preserve"> </w:t>
      </w:r>
      <w:r>
        <w:rPr>
          <w:rFonts w:ascii="Calibri"/>
          <w:spacing w:val="-1"/>
        </w:rPr>
        <w:t>Jones</w:t>
      </w:r>
      <w:r>
        <w:rPr>
          <w:rFonts w:ascii="Calibri"/>
        </w:rPr>
        <w:t xml:space="preserve"> </w:t>
      </w:r>
      <w:r>
        <w:rPr>
          <w:rFonts w:ascii="Calibri"/>
          <w:spacing w:val="-1"/>
        </w:rPr>
        <w:t>KS. Arthroscopic</w:t>
      </w:r>
      <w:r>
        <w:rPr>
          <w:rFonts w:ascii="Calibri"/>
          <w:spacing w:val="-2"/>
        </w:rPr>
        <w:t xml:space="preserve"> </w:t>
      </w:r>
      <w:r>
        <w:rPr>
          <w:rFonts w:ascii="Calibri"/>
          <w:spacing w:val="-1"/>
        </w:rPr>
        <w:t>Management</w:t>
      </w:r>
      <w:r>
        <w:rPr>
          <w:rFonts w:ascii="Calibri"/>
          <w:spacing w:val="-3"/>
        </w:rPr>
        <w:t xml:space="preserve"> </w:t>
      </w:r>
      <w:r>
        <w:rPr>
          <w:rFonts w:ascii="Calibri"/>
        </w:rPr>
        <w:t>of</w:t>
      </w:r>
      <w:r>
        <w:rPr>
          <w:rFonts w:ascii="Calibri"/>
          <w:spacing w:val="-3"/>
        </w:rPr>
        <w:t xml:space="preserve"> </w:t>
      </w:r>
      <w:proofErr w:type="spellStart"/>
      <w:r>
        <w:rPr>
          <w:rFonts w:ascii="Calibri"/>
          <w:spacing w:val="-1"/>
        </w:rPr>
        <w:t>Femoroacetabular</w:t>
      </w:r>
      <w:proofErr w:type="spellEnd"/>
      <w:r>
        <w:rPr>
          <w:rFonts w:ascii="Calibri"/>
          <w:spacing w:val="-1"/>
        </w:rPr>
        <w:t xml:space="preserve"> Impingement </w:t>
      </w:r>
      <w:r>
        <w:rPr>
          <w:rFonts w:ascii="Calibri"/>
        </w:rPr>
        <w:t xml:space="preserve">in </w:t>
      </w:r>
      <w:r>
        <w:rPr>
          <w:rFonts w:ascii="Calibri"/>
          <w:spacing w:val="-1"/>
        </w:rPr>
        <w:t>Athletes.</w:t>
      </w:r>
      <w:r>
        <w:rPr>
          <w:rFonts w:ascii="Calibri"/>
          <w:spacing w:val="48"/>
        </w:rPr>
        <w:t xml:space="preserve"> </w:t>
      </w:r>
      <w:r>
        <w:rPr>
          <w:rFonts w:ascii="Calibri"/>
          <w:spacing w:val="-1"/>
        </w:rPr>
        <w:t>AJSM.</w:t>
      </w:r>
      <w:r>
        <w:rPr>
          <w:rFonts w:ascii="Calibri"/>
        </w:rPr>
        <w:t xml:space="preserve"> </w:t>
      </w:r>
      <w:r>
        <w:rPr>
          <w:rFonts w:ascii="Calibri"/>
          <w:spacing w:val="-1"/>
        </w:rPr>
        <w:t>2011</w:t>
      </w:r>
      <w:proofErr w:type="gramStart"/>
      <w:r>
        <w:rPr>
          <w:rFonts w:ascii="Calibri"/>
          <w:spacing w:val="-1"/>
        </w:rPr>
        <w:t>;</w:t>
      </w:r>
      <w:proofErr w:type="gramEnd"/>
      <w:r>
        <w:rPr>
          <w:rFonts w:ascii="Calibri"/>
          <w:spacing w:val="-2"/>
        </w:rPr>
        <w:t xml:space="preserve"> </w:t>
      </w:r>
      <w:r>
        <w:rPr>
          <w:rFonts w:ascii="Calibri"/>
          <w:spacing w:val="-1"/>
        </w:rPr>
        <w:t>39:7S-13S.</w:t>
      </w:r>
    </w:p>
    <w:p w14:paraId="532D6547" w14:textId="77777777" w:rsidR="001A75EC" w:rsidRDefault="001A75EC" w:rsidP="001A75EC">
      <w:pPr>
        <w:numPr>
          <w:ilvl w:val="0"/>
          <w:numId w:val="1"/>
        </w:numPr>
        <w:tabs>
          <w:tab w:val="left" w:pos="461"/>
        </w:tabs>
        <w:spacing w:before="2" w:line="238" w:lineRule="auto"/>
        <w:ind w:right="1581"/>
        <w:rPr>
          <w:rFonts w:ascii="Calibri" w:eastAsia="Calibri" w:hAnsi="Calibri" w:cs="Calibri"/>
        </w:rPr>
      </w:pPr>
      <w:r>
        <w:rPr>
          <w:rFonts w:ascii="Calibri"/>
        </w:rPr>
        <w:t>Byrd JWT,</w:t>
      </w:r>
      <w:r>
        <w:rPr>
          <w:rFonts w:ascii="Calibri"/>
          <w:spacing w:val="-2"/>
        </w:rPr>
        <w:t xml:space="preserve"> </w:t>
      </w:r>
      <w:r>
        <w:rPr>
          <w:rFonts w:ascii="Calibri"/>
          <w:spacing w:val="-1"/>
        </w:rPr>
        <w:t>Jones</w:t>
      </w:r>
      <w:r>
        <w:rPr>
          <w:rFonts w:ascii="Calibri"/>
        </w:rPr>
        <w:t xml:space="preserve"> KS.</w:t>
      </w:r>
      <w:r>
        <w:rPr>
          <w:rFonts w:ascii="Calibri"/>
          <w:spacing w:val="-1"/>
        </w:rPr>
        <w:t xml:space="preserve"> Arthroscopic</w:t>
      </w:r>
      <w:r>
        <w:rPr>
          <w:rFonts w:ascii="Calibri"/>
        </w:rPr>
        <w:t xml:space="preserve"> </w:t>
      </w:r>
      <w:proofErr w:type="spellStart"/>
      <w:r>
        <w:rPr>
          <w:rFonts w:ascii="Calibri"/>
          <w:spacing w:val="-1"/>
        </w:rPr>
        <w:t>femoroplasty</w:t>
      </w:r>
      <w:proofErr w:type="spellEnd"/>
      <w:r>
        <w:rPr>
          <w:rFonts w:ascii="Calibri"/>
        </w:rPr>
        <w:t xml:space="preserve"> in </w:t>
      </w:r>
      <w:r>
        <w:rPr>
          <w:rFonts w:ascii="Calibri"/>
          <w:spacing w:val="-1"/>
        </w:rPr>
        <w:t>the</w:t>
      </w:r>
      <w:r>
        <w:rPr>
          <w:rFonts w:ascii="Calibri"/>
          <w:spacing w:val="-2"/>
        </w:rPr>
        <w:t xml:space="preserve"> </w:t>
      </w:r>
      <w:r>
        <w:rPr>
          <w:rFonts w:ascii="Calibri"/>
          <w:spacing w:val="-1"/>
        </w:rPr>
        <w:t>management</w:t>
      </w:r>
      <w:r>
        <w:rPr>
          <w:rFonts w:ascii="Calibri"/>
          <w:spacing w:val="-3"/>
        </w:rPr>
        <w:t xml:space="preserve"> </w:t>
      </w:r>
      <w:r>
        <w:rPr>
          <w:rFonts w:ascii="Calibri"/>
        </w:rPr>
        <w:t>of</w:t>
      </w:r>
      <w:r>
        <w:rPr>
          <w:rFonts w:ascii="Calibri"/>
          <w:spacing w:val="-3"/>
        </w:rPr>
        <w:t xml:space="preserve"> </w:t>
      </w:r>
      <w:r>
        <w:rPr>
          <w:rFonts w:ascii="Calibri"/>
          <w:spacing w:val="-1"/>
        </w:rPr>
        <w:t>cam-type</w:t>
      </w:r>
      <w:r>
        <w:rPr>
          <w:rFonts w:ascii="Calibri"/>
          <w:spacing w:val="39"/>
        </w:rPr>
        <w:t xml:space="preserve"> </w:t>
      </w:r>
      <w:proofErr w:type="spellStart"/>
      <w:r>
        <w:rPr>
          <w:rFonts w:ascii="Calibri"/>
          <w:spacing w:val="-1"/>
        </w:rPr>
        <w:t>femoroacetabular</w:t>
      </w:r>
      <w:proofErr w:type="spellEnd"/>
      <w:r>
        <w:rPr>
          <w:rFonts w:ascii="Calibri"/>
          <w:spacing w:val="-1"/>
        </w:rPr>
        <w:t xml:space="preserve"> impingement.</w:t>
      </w:r>
      <w:r>
        <w:rPr>
          <w:rFonts w:ascii="Calibri"/>
          <w:spacing w:val="-3"/>
        </w:rPr>
        <w:t xml:space="preserve"> </w:t>
      </w:r>
      <w:proofErr w:type="spellStart"/>
      <w:r>
        <w:rPr>
          <w:rFonts w:ascii="Calibri"/>
          <w:spacing w:val="-1"/>
        </w:rPr>
        <w:t>Clin</w:t>
      </w:r>
      <w:proofErr w:type="spellEnd"/>
      <w:r>
        <w:rPr>
          <w:rFonts w:ascii="Calibri"/>
          <w:spacing w:val="-1"/>
        </w:rPr>
        <w:t xml:space="preserve"> </w:t>
      </w:r>
      <w:proofErr w:type="spellStart"/>
      <w:r>
        <w:rPr>
          <w:rFonts w:ascii="Calibri"/>
          <w:spacing w:val="-1"/>
        </w:rPr>
        <w:t>Orthop</w:t>
      </w:r>
      <w:proofErr w:type="spellEnd"/>
      <w:r>
        <w:rPr>
          <w:rFonts w:ascii="Calibri"/>
          <w:spacing w:val="-1"/>
        </w:rPr>
        <w:t xml:space="preserve"> </w:t>
      </w:r>
      <w:proofErr w:type="spellStart"/>
      <w:r>
        <w:rPr>
          <w:rFonts w:ascii="Calibri"/>
        </w:rPr>
        <w:t>Rel</w:t>
      </w:r>
      <w:proofErr w:type="spellEnd"/>
      <w:r>
        <w:rPr>
          <w:rFonts w:ascii="Calibri"/>
          <w:spacing w:val="-3"/>
        </w:rPr>
        <w:t xml:space="preserve"> </w:t>
      </w:r>
      <w:r>
        <w:rPr>
          <w:rFonts w:ascii="Calibri"/>
        </w:rPr>
        <w:t>Res.</w:t>
      </w:r>
      <w:r>
        <w:rPr>
          <w:rFonts w:ascii="Calibri"/>
          <w:spacing w:val="-5"/>
        </w:rPr>
        <w:t xml:space="preserve"> </w:t>
      </w:r>
      <w:r>
        <w:rPr>
          <w:rFonts w:ascii="Calibri"/>
          <w:spacing w:val="-1"/>
        </w:rPr>
        <w:t>2009</w:t>
      </w:r>
      <w:proofErr w:type="gramStart"/>
      <w:r>
        <w:rPr>
          <w:rFonts w:ascii="Calibri"/>
          <w:spacing w:val="-1"/>
        </w:rPr>
        <w:t>;467:739</w:t>
      </w:r>
      <w:proofErr w:type="gramEnd"/>
      <w:r>
        <w:rPr>
          <w:rFonts w:ascii="Calibri"/>
          <w:spacing w:val="-1"/>
        </w:rPr>
        <w:t>-746.</w:t>
      </w:r>
    </w:p>
    <w:p w14:paraId="0F932951" w14:textId="77777777" w:rsidR="001A75EC" w:rsidRDefault="001A75EC" w:rsidP="001A75EC">
      <w:pPr>
        <w:numPr>
          <w:ilvl w:val="0"/>
          <w:numId w:val="1"/>
        </w:numPr>
        <w:tabs>
          <w:tab w:val="left" w:pos="461"/>
        </w:tabs>
        <w:ind w:right="322"/>
        <w:rPr>
          <w:rFonts w:ascii="Calibri" w:eastAsia="Calibri" w:hAnsi="Calibri" w:cs="Calibri"/>
        </w:rPr>
      </w:pPr>
      <w:r>
        <w:rPr>
          <w:rFonts w:ascii="Calibri"/>
          <w:spacing w:val="-1"/>
        </w:rPr>
        <w:t>Austin</w:t>
      </w:r>
      <w:r>
        <w:rPr>
          <w:rFonts w:ascii="Calibri"/>
        </w:rPr>
        <w:t xml:space="preserve"> </w:t>
      </w:r>
      <w:r>
        <w:rPr>
          <w:rFonts w:ascii="Calibri"/>
          <w:spacing w:val="-1"/>
        </w:rPr>
        <w:t>AB,</w:t>
      </w:r>
      <w:r>
        <w:rPr>
          <w:rFonts w:ascii="Calibri"/>
        </w:rPr>
        <w:t xml:space="preserve"> </w:t>
      </w:r>
      <w:r>
        <w:rPr>
          <w:rFonts w:ascii="Calibri"/>
          <w:spacing w:val="-1"/>
        </w:rPr>
        <w:t>Souza</w:t>
      </w:r>
      <w:r>
        <w:rPr>
          <w:rFonts w:ascii="Calibri"/>
          <w:spacing w:val="-2"/>
        </w:rPr>
        <w:t xml:space="preserve"> </w:t>
      </w:r>
      <w:r>
        <w:rPr>
          <w:rFonts w:ascii="Calibri"/>
        </w:rPr>
        <w:t xml:space="preserve">RB </w:t>
      </w:r>
      <w:proofErr w:type="gramStart"/>
      <w:r>
        <w:rPr>
          <w:rFonts w:ascii="Calibri"/>
          <w:spacing w:val="-1"/>
        </w:rPr>
        <w:t>et</w:t>
      </w:r>
      <w:r>
        <w:rPr>
          <w:rFonts w:ascii="Calibri"/>
        </w:rPr>
        <w:t xml:space="preserve"> al.</w:t>
      </w:r>
      <w:proofErr w:type="gramEnd"/>
      <w:r>
        <w:rPr>
          <w:rFonts w:ascii="Calibri"/>
          <w:spacing w:val="-1"/>
        </w:rPr>
        <w:t xml:space="preserve"> </w:t>
      </w:r>
      <w:proofErr w:type="spellStart"/>
      <w:r>
        <w:rPr>
          <w:rFonts w:ascii="Calibri"/>
          <w:spacing w:val="-1"/>
        </w:rPr>
        <w:t>Identifiacation</w:t>
      </w:r>
      <w:proofErr w:type="spellEnd"/>
      <w:r>
        <w:rPr>
          <w:rFonts w:ascii="Calibri"/>
          <w:spacing w:val="-1"/>
        </w:rPr>
        <w:t xml:space="preserve"> </w:t>
      </w:r>
      <w:r>
        <w:rPr>
          <w:rFonts w:ascii="Calibri"/>
        </w:rPr>
        <w:t>of</w:t>
      </w:r>
      <w:r>
        <w:rPr>
          <w:rFonts w:ascii="Calibri"/>
          <w:spacing w:val="-3"/>
        </w:rPr>
        <w:t xml:space="preserve"> </w:t>
      </w:r>
      <w:r>
        <w:rPr>
          <w:rFonts w:ascii="Calibri"/>
          <w:spacing w:val="-1"/>
        </w:rPr>
        <w:t>Abnormal</w:t>
      </w:r>
      <w:r>
        <w:rPr>
          <w:rFonts w:ascii="Calibri"/>
          <w:spacing w:val="-3"/>
        </w:rPr>
        <w:t xml:space="preserve"> </w:t>
      </w:r>
      <w:r>
        <w:rPr>
          <w:rFonts w:ascii="Calibri"/>
        </w:rPr>
        <w:t>Hip</w:t>
      </w:r>
      <w:r>
        <w:rPr>
          <w:rFonts w:ascii="Calibri"/>
          <w:spacing w:val="-2"/>
        </w:rPr>
        <w:t xml:space="preserve"> </w:t>
      </w:r>
      <w:r>
        <w:rPr>
          <w:rFonts w:ascii="Calibri"/>
        </w:rPr>
        <w:t>Motion</w:t>
      </w:r>
      <w:r>
        <w:rPr>
          <w:rFonts w:ascii="Calibri"/>
          <w:spacing w:val="-3"/>
        </w:rPr>
        <w:t xml:space="preserve"> </w:t>
      </w:r>
      <w:r>
        <w:rPr>
          <w:rFonts w:ascii="Calibri"/>
          <w:spacing w:val="-1"/>
        </w:rPr>
        <w:t>Associated</w:t>
      </w:r>
      <w:r>
        <w:rPr>
          <w:rFonts w:ascii="Calibri"/>
          <w:spacing w:val="-3"/>
        </w:rPr>
        <w:t xml:space="preserve"> </w:t>
      </w:r>
      <w:r>
        <w:rPr>
          <w:rFonts w:ascii="Calibri"/>
          <w:spacing w:val="-1"/>
        </w:rPr>
        <w:t xml:space="preserve">With </w:t>
      </w:r>
      <w:proofErr w:type="spellStart"/>
      <w:r>
        <w:rPr>
          <w:rFonts w:ascii="Calibri"/>
          <w:spacing w:val="-1"/>
        </w:rPr>
        <w:t>Acetabular</w:t>
      </w:r>
      <w:proofErr w:type="spellEnd"/>
      <w:r>
        <w:rPr>
          <w:rFonts w:ascii="Calibri"/>
          <w:spacing w:val="71"/>
        </w:rPr>
        <w:t xml:space="preserve"> </w:t>
      </w:r>
      <w:proofErr w:type="spellStart"/>
      <w:r>
        <w:rPr>
          <w:rFonts w:ascii="Calibri"/>
          <w:spacing w:val="-1"/>
        </w:rPr>
        <w:t>Labral</w:t>
      </w:r>
      <w:proofErr w:type="spellEnd"/>
      <w:r>
        <w:rPr>
          <w:rFonts w:ascii="Calibri"/>
          <w:spacing w:val="-1"/>
        </w:rPr>
        <w:t xml:space="preserve"> Pathology.</w:t>
      </w:r>
      <w:r>
        <w:rPr>
          <w:rFonts w:ascii="Calibri"/>
        </w:rPr>
        <w:t xml:space="preserve"> </w:t>
      </w:r>
      <w:r>
        <w:rPr>
          <w:rFonts w:ascii="Calibri"/>
          <w:spacing w:val="-1"/>
        </w:rPr>
        <w:t>JOSPT</w:t>
      </w:r>
      <w:r>
        <w:rPr>
          <w:rFonts w:ascii="Calibri"/>
          <w:spacing w:val="-2"/>
        </w:rPr>
        <w:t xml:space="preserve"> </w:t>
      </w:r>
      <w:r>
        <w:rPr>
          <w:rFonts w:ascii="Calibri"/>
          <w:spacing w:val="-1"/>
        </w:rPr>
        <w:t>2008.</w:t>
      </w:r>
      <w:r>
        <w:rPr>
          <w:rFonts w:ascii="Calibri"/>
          <w:spacing w:val="-3"/>
        </w:rPr>
        <w:t xml:space="preserve"> </w:t>
      </w:r>
      <w:r>
        <w:rPr>
          <w:rFonts w:ascii="Calibri"/>
          <w:spacing w:val="-1"/>
        </w:rPr>
        <w:t>38:558-565.</w:t>
      </w:r>
    </w:p>
    <w:p w14:paraId="1BA4B7B5" w14:textId="77777777" w:rsidR="001A75EC" w:rsidRDefault="001A75EC" w:rsidP="001A75EC">
      <w:pPr>
        <w:numPr>
          <w:ilvl w:val="0"/>
          <w:numId w:val="1"/>
        </w:numPr>
        <w:tabs>
          <w:tab w:val="left" w:pos="461"/>
        </w:tabs>
        <w:rPr>
          <w:rFonts w:ascii="Calibri" w:eastAsia="Calibri" w:hAnsi="Calibri" w:cs="Calibri"/>
        </w:rPr>
      </w:pPr>
      <w:proofErr w:type="spellStart"/>
      <w:r>
        <w:rPr>
          <w:rFonts w:ascii="Calibri"/>
          <w:spacing w:val="-1"/>
        </w:rPr>
        <w:t>Beighton</w:t>
      </w:r>
      <w:proofErr w:type="spellEnd"/>
      <w:r>
        <w:rPr>
          <w:rFonts w:ascii="Calibri"/>
          <w:spacing w:val="-3"/>
        </w:rPr>
        <w:t xml:space="preserve"> </w:t>
      </w:r>
      <w:r>
        <w:rPr>
          <w:rFonts w:ascii="Calibri"/>
        </w:rPr>
        <w:t xml:space="preserve">P, </w:t>
      </w:r>
      <w:proofErr w:type="spellStart"/>
      <w:r>
        <w:rPr>
          <w:rFonts w:ascii="Calibri"/>
          <w:spacing w:val="-1"/>
        </w:rPr>
        <w:t>Grahme</w:t>
      </w:r>
      <w:proofErr w:type="spellEnd"/>
      <w:r>
        <w:rPr>
          <w:rFonts w:ascii="Calibri"/>
        </w:rPr>
        <w:t xml:space="preserve"> R,</w:t>
      </w:r>
      <w:r>
        <w:rPr>
          <w:rFonts w:ascii="Calibri"/>
          <w:spacing w:val="-2"/>
        </w:rPr>
        <w:t xml:space="preserve"> </w:t>
      </w:r>
      <w:r>
        <w:rPr>
          <w:rFonts w:ascii="Calibri"/>
          <w:spacing w:val="-1"/>
        </w:rPr>
        <w:t xml:space="preserve">Bird </w:t>
      </w:r>
      <w:r>
        <w:rPr>
          <w:rFonts w:ascii="Calibri"/>
        </w:rPr>
        <w:t>H.</w:t>
      </w:r>
      <w:r>
        <w:rPr>
          <w:rFonts w:ascii="Calibri"/>
          <w:spacing w:val="-1"/>
        </w:rPr>
        <w:t xml:space="preserve"> Hypermobility</w:t>
      </w:r>
      <w:r>
        <w:rPr>
          <w:rFonts w:ascii="Calibri"/>
          <w:spacing w:val="-2"/>
        </w:rPr>
        <w:t xml:space="preserve"> </w:t>
      </w:r>
      <w:r>
        <w:rPr>
          <w:rFonts w:ascii="Calibri"/>
        </w:rPr>
        <w:t xml:space="preserve">of </w:t>
      </w:r>
      <w:r>
        <w:rPr>
          <w:rFonts w:ascii="Calibri"/>
          <w:spacing w:val="-1"/>
        </w:rPr>
        <w:t>Joints.</w:t>
      </w:r>
      <w:r>
        <w:rPr>
          <w:rFonts w:ascii="Calibri"/>
          <w:spacing w:val="-3"/>
        </w:rPr>
        <w:t xml:space="preserve"> </w:t>
      </w:r>
      <w:r>
        <w:rPr>
          <w:rFonts w:ascii="Calibri"/>
          <w:spacing w:val="-1"/>
        </w:rPr>
        <w:t>London:</w:t>
      </w:r>
      <w:r>
        <w:rPr>
          <w:rFonts w:ascii="Calibri"/>
        </w:rPr>
        <w:t xml:space="preserve"> </w:t>
      </w:r>
      <w:r>
        <w:rPr>
          <w:rFonts w:ascii="Calibri"/>
          <w:spacing w:val="-1"/>
        </w:rPr>
        <w:t>Springer-</w:t>
      </w:r>
      <w:proofErr w:type="spellStart"/>
      <w:r>
        <w:rPr>
          <w:rFonts w:ascii="Calibri"/>
          <w:spacing w:val="-1"/>
        </w:rPr>
        <w:t>Verlag</w:t>
      </w:r>
      <w:proofErr w:type="spellEnd"/>
      <w:r>
        <w:rPr>
          <w:rFonts w:ascii="Calibri"/>
          <w:spacing w:val="-1"/>
        </w:rPr>
        <w:t>,</w:t>
      </w:r>
      <w:r>
        <w:rPr>
          <w:rFonts w:ascii="Calibri"/>
        </w:rPr>
        <w:t xml:space="preserve"> </w:t>
      </w:r>
      <w:r>
        <w:rPr>
          <w:rFonts w:ascii="Calibri"/>
          <w:spacing w:val="-1"/>
        </w:rPr>
        <w:t>1989:</w:t>
      </w:r>
      <w:r>
        <w:rPr>
          <w:rFonts w:ascii="Calibri"/>
          <w:spacing w:val="-2"/>
        </w:rPr>
        <w:t xml:space="preserve"> </w:t>
      </w:r>
      <w:r>
        <w:rPr>
          <w:rFonts w:ascii="Calibri"/>
          <w:spacing w:val="-1"/>
        </w:rPr>
        <w:t>149-170.</w:t>
      </w:r>
    </w:p>
    <w:p w14:paraId="192865D6" w14:textId="77777777" w:rsidR="001A75EC" w:rsidRDefault="001A75EC" w:rsidP="001A75EC">
      <w:pPr>
        <w:spacing w:line="200" w:lineRule="atLeast"/>
        <w:rPr>
          <w:rFonts w:ascii="Calibri" w:eastAsia="Calibri" w:hAnsi="Calibri" w:cs="Calibri"/>
          <w:sz w:val="20"/>
          <w:szCs w:val="20"/>
        </w:rPr>
        <w:sectPr w:rsidR="001A75EC">
          <w:pgSz w:w="12240" w:h="15840"/>
          <w:pgMar w:top="1500" w:right="1720" w:bottom="280" w:left="1340" w:header="720" w:footer="720" w:gutter="0"/>
          <w:cols w:space="720"/>
        </w:sectPr>
      </w:pPr>
    </w:p>
    <w:p w14:paraId="3DD7765E" w14:textId="77777777" w:rsidR="001A75EC" w:rsidRPr="00A022D0" w:rsidRDefault="001A75EC" w:rsidP="001A75EC">
      <w:pPr>
        <w:rPr>
          <w:rFonts w:ascii="Calibri" w:eastAsia="Calibri" w:hAnsi="Calibri" w:cs="Calibri"/>
        </w:rPr>
      </w:pPr>
    </w:p>
    <w:p w14:paraId="0DE4D3C3" w14:textId="77777777" w:rsidR="001A75EC" w:rsidRPr="00A022D0" w:rsidRDefault="001A75EC" w:rsidP="001A75EC">
      <w:pPr>
        <w:rPr>
          <w:rFonts w:ascii="Calibri" w:eastAsia="Calibri" w:hAnsi="Calibri" w:cs="Calibri"/>
        </w:rPr>
      </w:pPr>
    </w:p>
    <w:p w14:paraId="1E9C8AA0" w14:textId="77777777" w:rsidR="001A75EC" w:rsidRPr="00A022D0" w:rsidRDefault="001A75EC" w:rsidP="001A75EC">
      <w:pPr>
        <w:rPr>
          <w:rFonts w:ascii="Calibri" w:eastAsia="Calibri" w:hAnsi="Calibri" w:cs="Calibri"/>
        </w:rPr>
      </w:pPr>
    </w:p>
    <w:p w14:paraId="767EEB19" w14:textId="77777777" w:rsidR="001A75EC" w:rsidRPr="00A022D0" w:rsidRDefault="001A75EC" w:rsidP="001A75EC">
      <w:pPr>
        <w:rPr>
          <w:rFonts w:ascii="Calibri" w:eastAsia="Calibri" w:hAnsi="Calibri" w:cs="Calibri"/>
        </w:rPr>
      </w:pPr>
    </w:p>
    <w:p w14:paraId="7E0E0927" w14:textId="77777777" w:rsidR="001A75EC" w:rsidRPr="00A022D0" w:rsidRDefault="001A75EC" w:rsidP="001A75EC">
      <w:pPr>
        <w:rPr>
          <w:rFonts w:ascii="Calibri" w:eastAsia="Calibri" w:hAnsi="Calibri" w:cs="Calibri"/>
        </w:rPr>
      </w:pPr>
    </w:p>
    <w:p w14:paraId="7B820CBC" w14:textId="77777777" w:rsidR="001A75EC" w:rsidRPr="00A022D0" w:rsidRDefault="001A75EC" w:rsidP="001A75EC">
      <w:pPr>
        <w:rPr>
          <w:rFonts w:ascii="Calibri" w:eastAsia="Calibri" w:hAnsi="Calibri" w:cs="Calibri"/>
        </w:rPr>
      </w:pPr>
    </w:p>
    <w:p w14:paraId="472F73F8" w14:textId="77777777" w:rsidR="001A75EC" w:rsidRPr="00A022D0" w:rsidRDefault="001A75EC" w:rsidP="001A75EC">
      <w:pPr>
        <w:rPr>
          <w:rFonts w:ascii="Calibri" w:eastAsia="Calibri" w:hAnsi="Calibri" w:cs="Calibri"/>
        </w:rPr>
        <w:sectPr w:rsidR="001A75EC" w:rsidRPr="00A022D0">
          <w:pgSz w:w="12240" w:h="15840"/>
          <w:pgMar w:top="1400" w:right="1660" w:bottom="280" w:left="1340" w:header="720" w:footer="720" w:gutter="0"/>
          <w:cols w:space="720"/>
        </w:sectPr>
      </w:pPr>
    </w:p>
    <w:p w14:paraId="0280CBB0" w14:textId="77777777" w:rsidR="001A75EC" w:rsidRDefault="001A75EC" w:rsidP="001A75EC">
      <w:pPr>
        <w:spacing w:before="4"/>
        <w:rPr>
          <w:rFonts w:ascii="Calibri" w:eastAsia="Calibri" w:hAnsi="Calibri" w:cs="Calibri"/>
          <w:sz w:val="17"/>
          <w:szCs w:val="17"/>
        </w:rPr>
      </w:pPr>
    </w:p>
    <w:p w14:paraId="2212C334" w14:textId="77777777" w:rsidR="001A75EC" w:rsidRDefault="001A75EC" w:rsidP="001A75EC">
      <w:pPr>
        <w:rPr>
          <w:rFonts w:ascii="Calibri" w:eastAsia="Calibri" w:hAnsi="Calibri" w:cs="Calibri"/>
          <w:sz w:val="20"/>
          <w:szCs w:val="20"/>
        </w:rPr>
      </w:pPr>
    </w:p>
    <w:p w14:paraId="44D7786F" w14:textId="77777777" w:rsidR="001A75EC" w:rsidRDefault="001A75EC" w:rsidP="001A75EC">
      <w:pPr>
        <w:spacing w:before="9"/>
        <w:rPr>
          <w:rFonts w:ascii="Calibri" w:eastAsia="Calibri" w:hAnsi="Calibri" w:cs="Calibri"/>
          <w:sz w:val="16"/>
          <w:szCs w:val="16"/>
        </w:rPr>
      </w:pPr>
    </w:p>
    <w:p w14:paraId="1934234D" w14:textId="77777777" w:rsidR="001A75EC" w:rsidRDefault="001A75EC" w:rsidP="001A75EC">
      <w:pPr>
        <w:rPr>
          <w:rFonts w:ascii="Calibri" w:eastAsia="Calibri" w:hAnsi="Calibri" w:cs="Calibri"/>
          <w:sz w:val="20"/>
          <w:szCs w:val="20"/>
        </w:rPr>
      </w:pPr>
    </w:p>
    <w:p w14:paraId="003B06CF" w14:textId="77777777" w:rsidR="001A75EC" w:rsidRDefault="001A75EC" w:rsidP="001A75EC">
      <w:pPr>
        <w:spacing w:before="9"/>
        <w:rPr>
          <w:rFonts w:ascii="Calibri" w:eastAsia="Calibri" w:hAnsi="Calibri" w:cs="Calibri"/>
          <w:sz w:val="16"/>
          <w:szCs w:val="16"/>
        </w:rPr>
      </w:pPr>
    </w:p>
    <w:p w14:paraId="7380F1C3" w14:textId="77777777" w:rsidR="001A75EC" w:rsidRPr="00CB158E" w:rsidRDefault="001A75EC" w:rsidP="001A75EC">
      <w:pPr>
        <w:pStyle w:val="BodyText"/>
        <w:tabs>
          <w:tab w:val="left" w:pos="821"/>
        </w:tabs>
        <w:spacing w:line="240" w:lineRule="exact"/>
        <w:ind w:left="461" w:right="245" w:firstLine="0"/>
        <w:contextualSpacing/>
        <w:rPr>
          <w:b/>
          <w:sz w:val="28"/>
          <w:szCs w:val="28"/>
          <w:u w:val="single"/>
        </w:rPr>
        <w:sectPr w:rsidR="001A75EC" w:rsidRPr="00CB158E" w:rsidSect="00657B64">
          <w:pgSz w:w="12240" w:h="15840"/>
          <w:pgMar w:top="1400" w:right="1340" w:bottom="280" w:left="1260" w:header="720" w:footer="720" w:gutter="0"/>
          <w:cols w:space="720"/>
        </w:sectPr>
      </w:pPr>
    </w:p>
    <w:p w14:paraId="34C7B962" w14:textId="77777777" w:rsidR="001A75EC" w:rsidRPr="00FA0DF5" w:rsidRDefault="001A75EC" w:rsidP="001A75EC">
      <w:pPr>
        <w:spacing w:before="12"/>
        <w:rPr>
          <w:rFonts w:ascii="Calibri" w:eastAsia="Calibri" w:hAnsi="Calibri" w:cs="Calibri"/>
          <w:sz w:val="20"/>
          <w:szCs w:val="20"/>
        </w:rPr>
      </w:pPr>
    </w:p>
    <w:p w14:paraId="6D1FA9E8" w14:textId="77777777" w:rsidR="001853C6" w:rsidRDefault="001853C6"/>
    <w:sectPr w:rsidR="001853C6" w:rsidSect="001853C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558CA" w14:textId="77777777" w:rsidR="0056359A" w:rsidRDefault="0056359A">
      <w:r>
        <w:separator/>
      </w:r>
    </w:p>
  </w:endnote>
  <w:endnote w:type="continuationSeparator" w:id="0">
    <w:p w14:paraId="2480EDDA" w14:textId="77777777" w:rsidR="0056359A" w:rsidRDefault="0056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CC053" w14:textId="77777777" w:rsidR="0056359A" w:rsidRDefault="0056359A">
      <w:r>
        <w:separator/>
      </w:r>
    </w:p>
  </w:footnote>
  <w:footnote w:type="continuationSeparator" w:id="0">
    <w:p w14:paraId="0B068370" w14:textId="77777777" w:rsidR="0056359A" w:rsidRDefault="005635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4B4D8" w14:textId="77777777" w:rsidR="0056359A" w:rsidRDefault="0056359A" w:rsidP="00657B64">
    <w:pPr>
      <w:pStyle w:val="Header"/>
      <w:tabs>
        <w:tab w:val="left" w:pos="3240"/>
      </w:tabs>
      <w:jc w:val="center"/>
    </w:pPr>
    <w:r>
      <w:rPr>
        <w:noProof/>
      </w:rPr>
      <w:drawing>
        <wp:inline distT="0" distB="0" distL="0" distR="0" wp14:anchorId="458CA454" wp14:editId="3F891570">
          <wp:extent cx="1316430" cy="723900"/>
          <wp:effectExtent l="0" t="0" r="4445" b="0"/>
          <wp:docPr id="112" name="Picture 112" descr="Macintosh HD:Users:MBE:Downloads:PANO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BE:Downloads:PANO_CMYK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843" cy="72467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styleLink w:val="List14"/>
    <w:lvl w:ilvl="0">
      <w:start w:val="1"/>
      <w:numFmt w:val="bullet"/>
      <w:lvlText w:val=""/>
      <w:lvlJc w:val="left"/>
      <w:pPr>
        <w:tabs>
          <w:tab w:val="num" w:pos="150"/>
        </w:tabs>
        <w:ind w:left="150" w:firstLine="0"/>
      </w:pPr>
      <w:rPr>
        <w:rFonts w:hint="default"/>
        <w:position w:val="0"/>
      </w:rPr>
    </w:lvl>
    <w:lvl w:ilvl="1">
      <w:start w:val="1"/>
      <w:numFmt w:val="bullet"/>
      <w:lvlText w:val="*"/>
      <w:lvlJc w:val="left"/>
      <w:pPr>
        <w:tabs>
          <w:tab w:val="num" w:pos="150"/>
        </w:tabs>
        <w:ind w:left="150" w:firstLine="720"/>
      </w:pPr>
      <w:rPr>
        <w:rFonts w:hint="default"/>
        <w:position w:val="0"/>
      </w:rPr>
    </w:lvl>
    <w:lvl w:ilvl="2">
      <w:start w:val="1"/>
      <w:numFmt w:val="bullet"/>
      <w:lvlText w:val="*"/>
      <w:lvlJc w:val="left"/>
      <w:pPr>
        <w:tabs>
          <w:tab w:val="num" w:pos="150"/>
        </w:tabs>
        <w:ind w:left="150" w:firstLine="1440"/>
      </w:pPr>
      <w:rPr>
        <w:rFonts w:hint="default"/>
        <w:position w:val="0"/>
      </w:rPr>
    </w:lvl>
    <w:lvl w:ilvl="3">
      <w:start w:val="1"/>
      <w:numFmt w:val="bullet"/>
      <w:lvlText w:val="*"/>
      <w:lvlJc w:val="left"/>
      <w:pPr>
        <w:tabs>
          <w:tab w:val="num" w:pos="150"/>
        </w:tabs>
        <w:ind w:left="150" w:firstLine="2160"/>
      </w:pPr>
      <w:rPr>
        <w:rFonts w:hint="default"/>
        <w:position w:val="0"/>
      </w:rPr>
    </w:lvl>
    <w:lvl w:ilvl="4">
      <w:start w:val="1"/>
      <w:numFmt w:val="bullet"/>
      <w:lvlText w:val="*"/>
      <w:lvlJc w:val="left"/>
      <w:pPr>
        <w:tabs>
          <w:tab w:val="num" w:pos="150"/>
        </w:tabs>
        <w:ind w:left="150" w:firstLine="2880"/>
      </w:pPr>
      <w:rPr>
        <w:rFonts w:hint="default"/>
        <w:position w:val="0"/>
      </w:rPr>
    </w:lvl>
    <w:lvl w:ilvl="5">
      <w:start w:val="1"/>
      <w:numFmt w:val="bullet"/>
      <w:lvlText w:val="*"/>
      <w:lvlJc w:val="left"/>
      <w:pPr>
        <w:tabs>
          <w:tab w:val="num" w:pos="150"/>
        </w:tabs>
        <w:ind w:left="150" w:firstLine="3600"/>
      </w:pPr>
      <w:rPr>
        <w:rFonts w:hint="default"/>
        <w:position w:val="0"/>
      </w:rPr>
    </w:lvl>
    <w:lvl w:ilvl="6">
      <w:start w:val="1"/>
      <w:numFmt w:val="bullet"/>
      <w:lvlText w:val="*"/>
      <w:lvlJc w:val="left"/>
      <w:pPr>
        <w:tabs>
          <w:tab w:val="num" w:pos="150"/>
        </w:tabs>
        <w:ind w:left="150" w:firstLine="4320"/>
      </w:pPr>
      <w:rPr>
        <w:rFonts w:hint="default"/>
        <w:position w:val="0"/>
      </w:rPr>
    </w:lvl>
    <w:lvl w:ilvl="7">
      <w:start w:val="1"/>
      <w:numFmt w:val="bullet"/>
      <w:lvlText w:val="*"/>
      <w:lvlJc w:val="left"/>
      <w:pPr>
        <w:tabs>
          <w:tab w:val="num" w:pos="150"/>
        </w:tabs>
        <w:ind w:left="150" w:firstLine="5040"/>
      </w:pPr>
      <w:rPr>
        <w:rFonts w:hint="default"/>
        <w:position w:val="0"/>
      </w:rPr>
    </w:lvl>
    <w:lvl w:ilvl="8">
      <w:start w:val="1"/>
      <w:numFmt w:val="bullet"/>
      <w:lvlText w:val="*"/>
      <w:lvlJc w:val="left"/>
      <w:pPr>
        <w:tabs>
          <w:tab w:val="num" w:pos="150"/>
        </w:tabs>
        <w:ind w:left="150" w:firstLine="5760"/>
      </w:pPr>
      <w:rPr>
        <w:rFonts w:hint="default"/>
        <w:position w:val="0"/>
      </w:rPr>
    </w:lvl>
  </w:abstractNum>
  <w:abstractNum w:abstractNumId="1">
    <w:nsid w:val="00000003"/>
    <w:multiLevelType w:val="multilevel"/>
    <w:tmpl w:val="894EE875"/>
    <w:lvl w:ilvl="0">
      <w:start w:val="1"/>
      <w:numFmt w:val="bullet"/>
      <w:lvlText w:val="•"/>
      <w:lvlJc w:val="left"/>
      <w:pPr>
        <w:tabs>
          <w:tab w:val="num" w:pos="360"/>
        </w:tabs>
        <w:ind w:left="360" w:firstLine="36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4"/>
    <w:multiLevelType w:val="multilevel"/>
    <w:tmpl w:val="894EE876"/>
    <w:lvl w:ilvl="0">
      <w:start w:val="1"/>
      <w:numFmt w:val="bullet"/>
      <w:lvlText w:val="•"/>
      <w:lvlJc w:val="left"/>
      <w:pPr>
        <w:tabs>
          <w:tab w:val="num" w:pos="360"/>
        </w:tabs>
        <w:ind w:left="360" w:firstLine="360"/>
      </w:pPr>
      <w:rPr>
        <w:rFonts w:hint="default"/>
        <w:position w:val="0"/>
      </w:rPr>
    </w:lvl>
    <w:lvl w:ilvl="1">
      <w:numFmt w:val="bullet"/>
      <w:lvlText w:val="•"/>
      <w:lvlJc w:val="left"/>
      <w:pPr>
        <w:tabs>
          <w:tab w:val="num" w:pos="360"/>
        </w:tabs>
        <w:ind w:left="36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06"/>
    <w:multiLevelType w:val="multilevel"/>
    <w:tmpl w:val="063A20C2"/>
    <w:numStyleLink w:val="List1"/>
  </w:abstractNum>
  <w:abstractNum w:abstractNumId="4">
    <w:nsid w:val="00000007"/>
    <w:multiLevelType w:val="multilevel"/>
    <w:tmpl w:val="894EE879"/>
    <w:lvl w:ilvl="0">
      <w:start w:val="1"/>
      <w:numFmt w:val="bullet"/>
      <w:lvlText w:val="·"/>
      <w:lvlJc w:val="left"/>
      <w:pPr>
        <w:tabs>
          <w:tab w:val="num" w:pos="-360"/>
        </w:tabs>
        <w:ind w:left="-360" w:firstLine="144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rPr>
    </w:lvl>
  </w:abstractNum>
  <w:abstractNum w:abstractNumId="5">
    <w:nsid w:val="00000008"/>
    <w:multiLevelType w:val="multilevel"/>
    <w:tmpl w:val="894EE87A"/>
    <w:lvl w:ilvl="0">
      <w:start w:val="1"/>
      <w:numFmt w:val="bullet"/>
      <w:lvlText w:val="·"/>
      <w:lvlJc w:val="left"/>
      <w:pPr>
        <w:tabs>
          <w:tab w:val="num" w:pos="360"/>
        </w:tabs>
        <w:ind w:left="360" w:firstLine="216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324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396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468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540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612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684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756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8280"/>
      </w:pPr>
      <w:rPr>
        <w:rFonts w:ascii="Wingdings" w:eastAsia="ヒラギノ角ゴ Pro W3" w:hAnsi="Wingdings" w:hint="default"/>
        <w:color w:val="000000"/>
        <w:position w:val="0"/>
      </w:rPr>
    </w:lvl>
  </w:abstractNum>
  <w:abstractNum w:abstractNumId="6">
    <w:nsid w:val="0000000A"/>
    <w:multiLevelType w:val="multilevel"/>
    <w:tmpl w:val="894EE87C"/>
    <w:lvl w:ilvl="0">
      <w:start w:val="1"/>
      <w:numFmt w:val="bullet"/>
      <w:lvlText w:val="-"/>
      <w:lvlJc w:val="left"/>
      <w:pPr>
        <w:ind w:left="1018" w:hanging="360"/>
      </w:pPr>
      <w:rPr>
        <w:rFonts w:ascii="Calibri" w:eastAsia="Calibri" w:hAnsi="Calibri" w:hint="default"/>
        <w:color w:val="365F91"/>
        <w:position w:val="0"/>
        <w:sz w:val="24"/>
        <w:szCs w:val="24"/>
      </w:rPr>
    </w:lvl>
    <w:lvl w:ilvl="1">
      <w:start w:val="1"/>
      <w:numFmt w:val="bullet"/>
      <w:lvlText w:val="•"/>
      <w:lvlJc w:val="left"/>
      <w:pPr>
        <w:ind w:left="2700" w:hanging="360"/>
      </w:pPr>
      <w:rPr>
        <w:rFonts w:hint="default"/>
        <w:color w:val="000000"/>
        <w:position w:val="0"/>
      </w:rPr>
    </w:lvl>
    <w:lvl w:ilvl="2">
      <w:start w:val="1"/>
      <w:numFmt w:val="bullet"/>
      <w:lvlText w:val="•"/>
      <w:lvlJc w:val="left"/>
      <w:pPr>
        <w:ind w:left="1491" w:hanging="360"/>
      </w:pPr>
      <w:rPr>
        <w:rFonts w:hint="default"/>
        <w:color w:val="000000"/>
        <w:position w:val="0"/>
      </w:rPr>
    </w:lvl>
    <w:lvl w:ilvl="3">
      <w:start w:val="1"/>
      <w:numFmt w:val="bullet"/>
      <w:lvlText w:val="•"/>
      <w:lvlJc w:val="left"/>
      <w:pPr>
        <w:ind w:left="1727" w:hanging="360"/>
      </w:pPr>
      <w:rPr>
        <w:rFonts w:hint="default"/>
        <w:color w:val="000000"/>
        <w:position w:val="0"/>
      </w:rPr>
    </w:lvl>
    <w:lvl w:ilvl="4">
      <w:start w:val="1"/>
      <w:numFmt w:val="bullet"/>
      <w:lvlText w:val="•"/>
      <w:lvlJc w:val="left"/>
      <w:pPr>
        <w:ind w:left="1800" w:hanging="360"/>
      </w:pPr>
      <w:rPr>
        <w:rFonts w:hint="default"/>
        <w:color w:val="000000"/>
        <w:position w:val="0"/>
      </w:rPr>
    </w:lvl>
    <w:lvl w:ilvl="5">
      <w:start w:val="1"/>
      <w:numFmt w:val="bullet"/>
      <w:lvlText w:val="•"/>
      <w:lvlJc w:val="left"/>
      <w:pPr>
        <w:ind w:left="2520" w:hanging="360"/>
      </w:pPr>
      <w:rPr>
        <w:rFonts w:hint="default"/>
        <w:color w:val="000000"/>
        <w:position w:val="0"/>
      </w:rPr>
    </w:lvl>
    <w:lvl w:ilvl="6">
      <w:start w:val="1"/>
      <w:numFmt w:val="bullet"/>
      <w:lvlText w:val="•"/>
      <w:lvlJc w:val="left"/>
      <w:pPr>
        <w:ind w:left="2610" w:hanging="360"/>
      </w:pPr>
      <w:rPr>
        <w:rFonts w:hint="default"/>
        <w:color w:val="000000"/>
        <w:position w:val="0"/>
      </w:rPr>
    </w:lvl>
    <w:lvl w:ilvl="7">
      <w:start w:val="1"/>
      <w:numFmt w:val="bullet"/>
      <w:lvlText w:val="•"/>
      <w:lvlJc w:val="left"/>
      <w:pPr>
        <w:ind w:left="3420" w:hanging="360"/>
      </w:pPr>
      <w:rPr>
        <w:rFonts w:hint="default"/>
        <w:color w:val="000000"/>
        <w:position w:val="0"/>
      </w:rPr>
    </w:lvl>
    <w:lvl w:ilvl="8">
      <w:start w:val="1"/>
      <w:numFmt w:val="bullet"/>
      <w:lvlText w:val="•"/>
      <w:lvlJc w:val="left"/>
      <w:pPr>
        <w:ind w:left="3330" w:hanging="360"/>
      </w:pPr>
      <w:rPr>
        <w:rFonts w:hint="default"/>
        <w:color w:val="000000"/>
        <w:position w:val="0"/>
      </w:rPr>
    </w:lvl>
  </w:abstractNum>
  <w:abstractNum w:abstractNumId="7">
    <w:nsid w:val="0000000C"/>
    <w:multiLevelType w:val="multilevel"/>
    <w:tmpl w:val="EC9E27D4"/>
    <w:lvl w:ilvl="0">
      <w:start w:val="1"/>
      <w:numFmt w:val="bullet"/>
      <w:lvlText w:val="-"/>
      <w:lvlJc w:val="left"/>
      <w:pPr>
        <w:ind w:left="1018" w:hanging="360"/>
      </w:pPr>
      <w:rPr>
        <w:rFonts w:ascii="Calibri" w:eastAsia="Calibri" w:hAnsi="Calibri" w:hint="default"/>
        <w:color w:val="365F91"/>
        <w:sz w:val="24"/>
        <w:szCs w:val="24"/>
      </w:rPr>
    </w:lvl>
    <w:lvl w:ilvl="1">
      <w:start w:val="1"/>
      <w:numFmt w:val="bullet"/>
      <w:lvlText w:val="•"/>
      <w:lvlJc w:val="left"/>
      <w:pPr>
        <w:ind w:left="1254" w:hanging="360"/>
      </w:pPr>
      <w:rPr>
        <w:rFonts w:hint="default"/>
      </w:rPr>
    </w:lvl>
    <w:lvl w:ilvl="2">
      <w:start w:val="1"/>
      <w:numFmt w:val="bullet"/>
      <w:lvlText w:val="•"/>
      <w:lvlJc w:val="left"/>
      <w:pPr>
        <w:ind w:left="1491" w:hanging="360"/>
      </w:pPr>
      <w:rPr>
        <w:rFonts w:hint="default"/>
      </w:rPr>
    </w:lvl>
    <w:lvl w:ilvl="3">
      <w:start w:val="1"/>
      <w:numFmt w:val="bullet"/>
      <w:lvlText w:val="•"/>
      <w:lvlJc w:val="left"/>
      <w:pPr>
        <w:ind w:left="1727" w:hanging="360"/>
      </w:pPr>
      <w:rPr>
        <w:rFonts w:hint="default"/>
      </w:rPr>
    </w:lvl>
    <w:lvl w:ilvl="4">
      <w:start w:val="1"/>
      <w:numFmt w:val="bullet"/>
      <w:lvlText w:val="•"/>
      <w:lvlJc w:val="left"/>
      <w:pPr>
        <w:ind w:left="1963" w:hanging="360"/>
      </w:pPr>
      <w:rPr>
        <w:rFonts w:hint="default"/>
      </w:rPr>
    </w:lvl>
    <w:lvl w:ilvl="5">
      <w:start w:val="1"/>
      <w:numFmt w:val="bullet"/>
      <w:lvlText w:val="•"/>
      <w:lvlJc w:val="left"/>
      <w:pPr>
        <w:ind w:left="2200" w:hanging="360"/>
      </w:pPr>
      <w:rPr>
        <w:rFonts w:hint="default"/>
      </w:rPr>
    </w:lvl>
    <w:lvl w:ilvl="6">
      <w:start w:val="1"/>
      <w:numFmt w:val="bullet"/>
      <w:lvlText w:val="•"/>
      <w:lvlJc w:val="left"/>
      <w:pPr>
        <w:ind w:left="2436" w:hanging="360"/>
      </w:pPr>
      <w:rPr>
        <w:rFonts w:hint="default"/>
      </w:rPr>
    </w:lvl>
    <w:lvl w:ilvl="7">
      <w:start w:val="1"/>
      <w:numFmt w:val="bullet"/>
      <w:lvlText w:val="•"/>
      <w:lvlJc w:val="left"/>
      <w:pPr>
        <w:ind w:left="2673" w:hanging="360"/>
      </w:pPr>
      <w:rPr>
        <w:rFonts w:hint="default"/>
      </w:rPr>
    </w:lvl>
    <w:lvl w:ilvl="8">
      <w:start w:val="1"/>
      <w:numFmt w:val="bullet"/>
      <w:lvlText w:val="•"/>
      <w:lvlJc w:val="left"/>
      <w:pPr>
        <w:ind w:left="2909" w:hanging="360"/>
      </w:pPr>
      <w:rPr>
        <w:rFonts w:hint="default"/>
      </w:rPr>
    </w:lvl>
  </w:abstractNum>
  <w:abstractNum w:abstractNumId="8">
    <w:nsid w:val="0000000E"/>
    <w:multiLevelType w:val="multilevel"/>
    <w:tmpl w:val="D20A8334"/>
    <w:numStyleLink w:val="List6"/>
  </w:abstractNum>
  <w:abstractNum w:abstractNumId="9">
    <w:nsid w:val="00000010"/>
    <w:multiLevelType w:val="multilevel"/>
    <w:tmpl w:val="A3184174"/>
    <w:numStyleLink w:val="List7"/>
  </w:abstractNum>
  <w:abstractNum w:abstractNumId="10">
    <w:nsid w:val="00000012"/>
    <w:multiLevelType w:val="multilevel"/>
    <w:tmpl w:val="F2DED6BC"/>
    <w:numStyleLink w:val="List8"/>
  </w:abstractNum>
  <w:abstractNum w:abstractNumId="11">
    <w:nsid w:val="00000013"/>
    <w:multiLevelType w:val="multilevel"/>
    <w:tmpl w:val="894EE885"/>
    <w:lvl w:ilvl="0">
      <w:start w:val="1"/>
      <w:numFmt w:val="bullet"/>
      <w:lvlText w:val="·"/>
      <w:lvlJc w:val="left"/>
      <w:pPr>
        <w:tabs>
          <w:tab w:val="num" w:pos="360"/>
        </w:tabs>
        <w:ind w:left="360" w:firstLine="1080"/>
      </w:pPr>
      <w:rPr>
        <w:rFonts w:ascii="Lucida Grande" w:eastAsia="ヒラギノ角ゴ Pro W3" w:hAnsi="Symbol" w:hint="default"/>
        <w:color w:val="000000"/>
        <w:position w:val="0"/>
      </w:rPr>
    </w:lvl>
    <w:lvl w:ilvl="1">
      <w:start w:val="1"/>
      <w:numFmt w:val="bullet"/>
      <w:lvlText w:val="o"/>
      <w:lvlJc w:val="left"/>
      <w:pPr>
        <w:tabs>
          <w:tab w:val="num" w:pos="360"/>
        </w:tabs>
        <w:ind w:left="360" w:firstLine="252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324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396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468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540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612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684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7560"/>
      </w:pPr>
      <w:rPr>
        <w:rFonts w:ascii="Wingdings" w:eastAsia="ヒラギノ角ゴ Pro W3" w:hAnsi="Wingdings" w:hint="default"/>
        <w:color w:val="000000"/>
        <w:position w:val="0"/>
      </w:rPr>
    </w:lvl>
  </w:abstractNum>
  <w:abstractNum w:abstractNumId="12">
    <w:nsid w:val="00000014"/>
    <w:multiLevelType w:val="multilevel"/>
    <w:tmpl w:val="894EE886"/>
    <w:lvl w:ilvl="0">
      <w:start w:val="1"/>
      <w:numFmt w:val="bullet"/>
      <w:lvlText w:val="•"/>
      <w:lvlJc w:val="left"/>
      <w:pPr>
        <w:tabs>
          <w:tab w:val="num" w:pos="360"/>
        </w:tabs>
        <w:ind w:left="360" w:firstLine="1440"/>
      </w:pPr>
      <w:rPr>
        <w:rFonts w:ascii="Lucida Grande" w:eastAsia="ヒラギノ角ゴ Pro W3" w:hAnsi="Symbol" w:hint="default"/>
        <w:color w:val="000000"/>
        <w:position w:val="0"/>
      </w:rPr>
    </w:lvl>
    <w:lvl w:ilvl="1">
      <w:numFmt w:val="bullet"/>
      <w:lvlText w:val=""/>
      <w:lvlJc w:val="left"/>
      <w:pPr>
        <w:tabs>
          <w:tab w:val="num" w:pos="360"/>
        </w:tabs>
        <w:ind w:left="360" w:firstLine="2160"/>
      </w:pPr>
      <w:rPr>
        <w:rFonts w:ascii="Courier New" w:eastAsia="ヒラギノ角ゴ Pro W3" w:hAnsi="Courier New" w:hint="default"/>
        <w:color w:val="000000"/>
        <w:position w:val="0"/>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rPr>
    </w:lvl>
  </w:abstractNum>
  <w:abstractNum w:abstractNumId="13">
    <w:nsid w:val="00000015"/>
    <w:multiLevelType w:val="multilevel"/>
    <w:tmpl w:val="D20A8334"/>
    <w:numStyleLink w:val="List6"/>
  </w:abstractNum>
  <w:abstractNum w:abstractNumId="14">
    <w:nsid w:val="00000017"/>
    <w:multiLevelType w:val="multilevel"/>
    <w:tmpl w:val="8EC8F654"/>
    <w:numStyleLink w:val="List10"/>
  </w:abstractNum>
  <w:abstractNum w:abstractNumId="15">
    <w:nsid w:val="00000019"/>
    <w:multiLevelType w:val="multilevel"/>
    <w:tmpl w:val="B4F81F78"/>
    <w:numStyleLink w:val="List11"/>
  </w:abstractNum>
  <w:abstractNum w:abstractNumId="16">
    <w:nsid w:val="0000001B"/>
    <w:multiLevelType w:val="multilevel"/>
    <w:tmpl w:val="53F8DEA6"/>
    <w:numStyleLink w:val="List12"/>
  </w:abstractNum>
  <w:abstractNum w:abstractNumId="17">
    <w:nsid w:val="0000001D"/>
    <w:multiLevelType w:val="multilevel"/>
    <w:tmpl w:val="170A2A74"/>
    <w:numStyleLink w:val="List13"/>
  </w:abstractNum>
  <w:abstractNum w:abstractNumId="18">
    <w:nsid w:val="0000001F"/>
    <w:multiLevelType w:val="multilevel"/>
    <w:tmpl w:val="894EE874"/>
    <w:numStyleLink w:val="List14"/>
  </w:abstractNum>
  <w:abstractNum w:abstractNumId="19">
    <w:nsid w:val="03E51E27"/>
    <w:multiLevelType w:val="hybridMultilevel"/>
    <w:tmpl w:val="F3A46814"/>
    <w:styleLink w:val="List41"/>
    <w:lvl w:ilvl="0" w:tplc="494E8406">
      <w:start w:val="1"/>
      <w:numFmt w:val="bullet"/>
      <w:lvlText w:val="-"/>
      <w:lvlJc w:val="left"/>
      <w:pPr>
        <w:ind w:left="1018" w:hanging="360"/>
      </w:pPr>
      <w:rPr>
        <w:rFonts w:ascii="Calibri" w:eastAsia="Calibri" w:hAnsi="Calibri" w:hint="default"/>
        <w:color w:val="365F91"/>
        <w:sz w:val="24"/>
        <w:szCs w:val="24"/>
      </w:rPr>
    </w:lvl>
    <w:lvl w:ilvl="1" w:tplc="7A8CDA6A">
      <w:start w:val="1"/>
      <w:numFmt w:val="bullet"/>
      <w:lvlText w:val="•"/>
      <w:lvlJc w:val="left"/>
      <w:pPr>
        <w:ind w:left="1254" w:hanging="360"/>
      </w:pPr>
      <w:rPr>
        <w:rFonts w:hint="default"/>
      </w:rPr>
    </w:lvl>
    <w:lvl w:ilvl="2" w:tplc="B6902350">
      <w:start w:val="1"/>
      <w:numFmt w:val="bullet"/>
      <w:lvlText w:val="•"/>
      <w:lvlJc w:val="left"/>
      <w:pPr>
        <w:ind w:left="1491" w:hanging="360"/>
      </w:pPr>
      <w:rPr>
        <w:rFonts w:hint="default"/>
      </w:rPr>
    </w:lvl>
    <w:lvl w:ilvl="3" w:tplc="35B83A9E">
      <w:start w:val="1"/>
      <w:numFmt w:val="bullet"/>
      <w:lvlText w:val="•"/>
      <w:lvlJc w:val="left"/>
      <w:pPr>
        <w:ind w:left="1727" w:hanging="360"/>
      </w:pPr>
      <w:rPr>
        <w:rFonts w:hint="default"/>
      </w:rPr>
    </w:lvl>
    <w:lvl w:ilvl="4" w:tplc="4574D84C">
      <w:start w:val="1"/>
      <w:numFmt w:val="bullet"/>
      <w:lvlText w:val="•"/>
      <w:lvlJc w:val="left"/>
      <w:pPr>
        <w:ind w:left="1963" w:hanging="360"/>
      </w:pPr>
      <w:rPr>
        <w:rFonts w:hint="default"/>
      </w:rPr>
    </w:lvl>
    <w:lvl w:ilvl="5" w:tplc="65943F8C">
      <w:start w:val="1"/>
      <w:numFmt w:val="bullet"/>
      <w:lvlText w:val="•"/>
      <w:lvlJc w:val="left"/>
      <w:pPr>
        <w:ind w:left="2200" w:hanging="360"/>
      </w:pPr>
      <w:rPr>
        <w:rFonts w:hint="default"/>
      </w:rPr>
    </w:lvl>
    <w:lvl w:ilvl="6" w:tplc="71707700">
      <w:start w:val="1"/>
      <w:numFmt w:val="bullet"/>
      <w:lvlText w:val="•"/>
      <w:lvlJc w:val="left"/>
      <w:pPr>
        <w:ind w:left="2436" w:hanging="360"/>
      </w:pPr>
      <w:rPr>
        <w:rFonts w:hint="default"/>
      </w:rPr>
    </w:lvl>
    <w:lvl w:ilvl="7" w:tplc="D4380222">
      <w:start w:val="1"/>
      <w:numFmt w:val="bullet"/>
      <w:lvlText w:val="•"/>
      <w:lvlJc w:val="left"/>
      <w:pPr>
        <w:ind w:left="2673" w:hanging="360"/>
      </w:pPr>
      <w:rPr>
        <w:rFonts w:hint="default"/>
      </w:rPr>
    </w:lvl>
    <w:lvl w:ilvl="8" w:tplc="0BBC7B62">
      <w:start w:val="1"/>
      <w:numFmt w:val="bullet"/>
      <w:lvlText w:val="•"/>
      <w:lvlJc w:val="left"/>
      <w:pPr>
        <w:ind w:left="2909" w:hanging="360"/>
      </w:pPr>
      <w:rPr>
        <w:rFonts w:hint="default"/>
      </w:rPr>
    </w:lvl>
  </w:abstractNum>
  <w:abstractNum w:abstractNumId="20">
    <w:nsid w:val="066049EA"/>
    <w:multiLevelType w:val="hybridMultilevel"/>
    <w:tmpl w:val="C7F80002"/>
    <w:lvl w:ilvl="0" w:tplc="BE96F8D2">
      <w:start w:val="1"/>
      <w:numFmt w:val="bullet"/>
      <w:lvlText w:val=""/>
      <w:lvlJc w:val="left"/>
      <w:pPr>
        <w:ind w:left="940" w:hanging="360"/>
      </w:pPr>
      <w:rPr>
        <w:rFonts w:ascii="Symbol" w:eastAsia="Symbol" w:hAnsi="Symbol" w:hint="default"/>
        <w:sz w:val="22"/>
        <w:szCs w:val="22"/>
      </w:rPr>
    </w:lvl>
    <w:lvl w:ilvl="1" w:tplc="41E41AD0">
      <w:start w:val="1"/>
      <w:numFmt w:val="bullet"/>
      <w:lvlText w:val="o"/>
      <w:lvlJc w:val="left"/>
      <w:pPr>
        <w:ind w:left="1660" w:hanging="360"/>
      </w:pPr>
      <w:rPr>
        <w:rFonts w:ascii="Courier New" w:eastAsia="Courier New" w:hAnsi="Courier New" w:hint="default"/>
        <w:sz w:val="22"/>
        <w:szCs w:val="22"/>
      </w:rPr>
    </w:lvl>
    <w:lvl w:ilvl="2" w:tplc="07CA14B8">
      <w:start w:val="1"/>
      <w:numFmt w:val="bullet"/>
      <w:lvlText w:val="•"/>
      <w:lvlJc w:val="left"/>
      <w:pPr>
        <w:ind w:left="2564" w:hanging="360"/>
      </w:pPr>
      <w:rPr>
        <w:rFonts w:hint="default"/>
      </w:rPr>
    </w:lvl>
    <w:lvl w:ilvl="3" w:tplc="4C607BBE">
      <w:start w:val="1"/>
      <w:numFmt w:val="bullet"/>
      <w:lvlText w:val="•"/>
      <w:lvlJc w:val="left"/>
      <w:pPr>
        <w:ind w:left="3469" w:hanging="360"/>
      </w:pPr>
      <w:rPr>
        <w:rFonts w:hint="default"/>
      </w:rPr>
    </w:lvl>
    <w:lvl w:ilvl="4" w:tplc="9AB828F8">
      <w:start w:val="1"/>
      <w:numFmt w:val="bullet"/>
      <w:lvlText w:val="•"/>
      <w:lvlJc w:val="left"/>
      <w:pPr>
        <w:ind w:left="4373" w:hanging="360"/>
      </w:pPr>
      <w:rPr>
        <w:rFonts w:hint="default"/>
      </w:rPr>
    </w:lvl>
    <w:lvl w:ilvl="5" w:tplc="F7029142">
      <w:start w:val="1"/>
      <w:numFmt w:val="bullet"/>
      <w:lvlText w:val="•"/>
      <w:lvlJc w:val="left"/>
      <w:pPr>
        <w:ind w:left="5278" w:hanging="360"/>
      </w:pPr>
      <w:rPr>
        <w:rFonts w:hint="default"/>
      </w:rPr>
    </w:lvl>
    <w:lvl w:ilvl="6" w:tplc="0A1E9FF4">
      <w:start w:val="1"/>
      <w:numFmt w:val="bullet"/>
      <w:lvlText w:val="•"/>
      <w:lvlJc w:val="left"/>
      <w:pPr>
        <w:ind w:left="6182" w:hanging="360"/>
      </w:pPr>
      <w:rPr>
        <w:rFonts w:hint="default"/>
      </w:rPr>
    </w:lvl>
    <w:lvl w:ilvl="7" w:tplc="F96C577A">
      <w:start w:val="1"/>
      <w:numFmt w:val="bullet"/>
      <w:lvlText w:val="•"/>
      <w:lvlJc w:val="left"/>
      <w:pPr>
        <w:ind w:left="7086" w:hanging="360"/>
      </w:pPr>
      <w:rPr>
        <w:rFonts w:hint="default"/>
      </w:rPr>
    </w:lvl>
    <w:lvl w:ilvl="8" w:tplc="4EB62284">
      <w:start w:val="1"/>
      <w:numFmt w:val="bullet"/>
      <w:lvlText w:val="•"/>
      <w:lvlJc w:val="left"/>
      <w:pPr>
        <w:ind w:left="7991" w:hanging="360"/>
      </w:pPr>
      <w:rPr>
        <w:rFonts w:hint="default"/>
      </w:rPr>
    </w:lvl>
  </w:abstractNum>
  <w:abstractNum w:abstractNumId="21">
    <w:nsid w:val="084E44D3"/>
    <w:multiLevelType w:val="hybridMultilevel"/>
    <w:tmpl w:val="1C7ACB7A"/>
    <w:lvl w:ilvl="0" w:tplc="35BE0AAA">
      <w:start w:val="1"/>
      <w:numFmt w:val="bullet"/>
      <w:lvlText w:val=""/>
      <w:lvlJc w:val="left"/>
      <w:pPr>
        <w:tabs>
          <w:tab w:val="num" w:pos="2287"/>
        </w:tabs>
        <w:ind w:left="2287" w:hanging="360"/>
      </w:pPr>
      <w:rPr>
        <w:rFonts w:ascii="Symbol" w:hAnsi="Symbol" w:hint="default"/>
      </w:rPr>
    </w:lvl>
    <w:lvl w:ilvl="1" w:tplc="04090003" w:tentative="1">
      <w:start w:val="1"/>
      <w:numFmt w:val="bullet"/>
      <w:lvlText w:val="o"/>
      <w:lvlJc w:val="left"/>
      <w:pPr>
        <w:tabs>
          <w:tab w:val="num" w:pos="3007"/>
        </w:tabs>
        <w:ind w:left="3007" w:hanging="360"/>
      </w:pPr>
      <w:rPr>
        <w:rFonts w:ascii="Courier New" w:hAnsi="Courier New" w:cs="Courier New" w:hint="default"/>
      </w:rPr>
    </w:lvl>
    <w:lvl w:ilvl="2" w:tplc="04090005" w:tentative="1">
      <w:start w:val="1"/>
      <w:numFmt w:val="bullet"/>
      <w:lvlText w:val=""/>
      <w:lvlJc w:val="left"/>
      <w:pPr>
        <w:tabs>
          <w:tab w:val="num" w:pos="3727"/>
        </w:tabs>
        <w:ind w:left="3727" w:hanging="360"/>
      </w:pPr>
      <w:rPr>
        <w:rFonts w:ascii="Wingdings" w:hAnsi="Wingdings" w:hint="default"/>
      </w:rPr>
    </w:lvl>
    <w:lvl w:ilvl="3" w:tplc="04090001" w:tentative="1">
      <w:start w:val="1"/>
      <w:numFmt w:val="bullet"/>
      <w:lvlText w:val=""/>
      <w:lvlJc w:val="left"/>
      <w:pPr>
        <w:tabs>
          <w:tab w:val="num" w:pos="4447"/>
        </w:tabs>
        <w:ind w:left="4447" w:hanging="360"/>
      </w:pPr>
      <w:rPr>
        <w:rFonts w:ascii="Symbol" w:hAnsi="Symbol" w:hint="default"/>
      </w:rPr>
    </w:lvl>
    <w:lvl w:ilvl="4" w:tplc="04090003" w:tentative="1">
      <w:start w:val="1"/>
      <w:numFmt w:val="bullet"/>
      <w:lvlText w:val="o"/>
      <w:lvlJc w:val="left"/>
      <w:pPr>
        <w:tabs>
          <w:tab w:val="num" w:pos="5167"/>
        </w:tabs>
        <w:ind w:left="5167" w:hanging="360"/>
      </w:pPr>
      <w:rPr>
        <w:rFonts w:ascii="Courier New" w:hAnsi="Courier New" w:cs="Courier New" w:hint="default"/>
      </w:rPr>
    </w:lvl>
    <w:lvl w:ilvl="5" w:tplc="04090005" w:tentative="1">
      <w:start w:val="1"/>
      <w:numFmt w:val="bullet"/>
      <w:lvlText w:val=""/>
      <w:lvlJc w:val="left"/>
      <w:pPr>
        <w:tabs>
          <w:tab w:val="num" w:pos="5887"/>
        </w:tabs>
        <w:ind w:left="5887" w:hanging="360"/>
      </w:pPr>
      <w:rPr>
        <w:rFonts w:ascii="Wingdings" w:hAnsi="Wingdings" w:hint="default"/>
      </w:rPr>
    </w:lvl>
    <w:lvl w:ilvl="6" w:tplc="04090001" w:tentative="1">
      <w:start w:val="1"/>
      <w:numFmt w:val="bullet"/>
      <w:lvlText w:val=""/>
      <w:lvlJc w:val="left"/>
      <w:pPr>
        <w:tabs>
          <w:tab w:val="num" w:pos="6607"/>
        </w:tabs>
        <w:ind w:left="6607" w:hanging="360"/>
      </w:pPr>
      <w:rPr>
        <w:rFonts w:ascii="Symbol" w:hAnsi="Symbol" w:hint="default"/>
      </w:rPr>
    </w:lvl>
    <w:lvl w:ilvl="7" w:tplc="04090003" w:tentative="1">
      <w:start w:val="1"/>
      <w:numFmt w:val="bullet"/>
      <w:lvlText w:val="o"/>
      <w:lvlJc w:val="left"/>
      <w:pPr>
        <w:tabs>
          <w:tab w:val="num" w:pos="7327"/>
        </w:tabs>
        <w:ind w:left="7327" w:hanging="360"/>
      </w:pPr>
      <w:rPr>
        <w:rFonts w:ascii="Courier New" w:hAnsi="Courier New" w:cs="Courier New" w:hint="default"/>
      </w:rPr>
    </w:lvl>
    <w:lvl w:ilvl="8" w:tplc="04090005" w:tentative="1">
      <w:start w:val="1"/>
      <w:numFmt w:val="bullet"/>
      <w:lvlText w:val=""/>
      <w:lvlJc w:val="left"/>
      <w:pPr>
        <w:tabs>
          <w:tab w:val="num" w:pos="8047"/>
        </w:tabs>
        <w:ind w:left="8047" w:hanging="360"/>
      </w:pPr>
      <w:rPr>
        <w:rFonts w:ascii="Wingdings" w:hAnsi="Wingdings" w:hint="default"/>
      </w:rPr>
    </w:lvl>
  </w:abstractNum>
  <w:abstractNum w:abstractNumId="22">
    <w:nsid w:val="1420534A"/>
    <w:multiLevelType w:val="hybridMultilevel"/>
    <w:tmpl w:val="2A265002"/>
    <w:lvl w:ilvl="0" w:tplc="77929E94">
      <w:start w:val="1"/>
      <w:numFmt w:val="bullet"/>
      <w:lvlText w:val=""/>
      <w:lvlJc w:val="left"/>
      <w:pPr>
        <w:ind w:left="820" w:hanging="360"/>
      </w:pPr>
      <w:rPr>
        <w:rFonts w:ascii="Symbol" w:eastAsia="Symbol" w:hAnsi="Symbol" w:hint="default"/>
        <w:sz w:val="24"/>
        <w:szCs w:val="24"/>
      </w:rPr>
    </w:lvl>
    <w:lvl w:ilvl="1" w:tplc="286864FC">
      <w:start w:val="1"/>
      <w:numFmt w:val="bullet"/>
      <w:lvlText w:val=""/>
      <w:lvlJc w:val="left"/>
      <w:pPr>
        <w:ind w:left="1180" w:hanging="360"/>
      </w:pPr>
      <w:rPr>
        <w:rFonts w:ascii="Symbol" w:eastAsia="Symbol" w:hAnsi="Symbol" w:hint="default"/>
        <w:sz w:val="24"/>
        <w:szCs w:val="24"/>
      </w:rPr>
    </w:lvl>
    <w:lvl w:ilvl="2" w:tplc="9732F918">
      <w:start w:val="1"/>
      <w:numFmt w:val="bullet"/>
      <w:lvlText w:val=""/>
      <w:lvlJc w:val="left"/>
      <w:pPr>
        <w:ind w:left="1440" w:hanging="360"/>
      </w:pPr>
      <w:rPr>
        <w:rFonts w:ascii="Symbol" w:eastAsia="Symbol" w:hAnsi="Symbol" w:hint="default"/>
        <w:sz w:val="24"/>
        <w:szCs w:val="24"/>
      </w:rPr>
    </w:lvl>
    <w:lvl w:ilvl="3" w:tplc="B3FEA434">
      <w:start w:val="1"/>
      <w:numFmt w:val="bullet"/>
      <w:lvlText w:val="o"/>
      <w:lvlJc w:val="left"/>
      <w:pPr>
        <w:ind w:left="1960" w:hanging="360"/>
      </w:pPr>
      <w:rPr>
        <w:rFonts w:ascii="Courier New" w:eastAsia="Courier New" w:hAnsi="Courier New" w:hint="default"/>
        <w:sz w:val="24"/>
        <w:szCs w:val="24"/>
      </w:rPr>
    </w:lvl>
    <w:lvl w:ilvl="4" w:tplc="FA2E6970">
      <w:start w:val="1"/>
      <w:numFmt w:val="bullet"/>
      <w:lvlText w:val=""/>
      <w:lvlJc w:val="left"/>
      <w:pPr>
        <w:ind w:left="2680" w:hanging="360"/>
      </w:pPr>
      <w:rPr>
        <w:rFonts w:ascii="Wingdings" w:eastAsia="Wingdings" w:hAnsi="Wingdings" w:hint="default"/>
        <w:sz w:val="24"/>
        <w:szCs w:val="24"/>
      </w:rPr>
    </w:lvl>
    <w:lvl w:ilvl="5" w:tplc="8AD0CDF0">
      <w:start w:val="1"/>
      <w:numFmt w:val="bullet"/>
      <w:lvlText w:val="•"/>
      <w:lvlJc w:val="left"/>
      <w:pPr>
        <w:ind w:left="2620" w:hanging="360"/>
      </w:pPr>
      <w:rPr>
        <w:rFonts w:hint="default"/>
      </w:rPr>
    </w:lvl>
    <w:lvl w:ilvl="6" w:tplc="18BA10E0">
      <w:start w:val="1"/>
      <w:numFmt w:val="bullet"/>
      <w:lvlText w:val="•"/>
      <w:lvlJc w:val="left"/>
      <w:pPr>
        <w:ind w:left="2680" w:hanging="360"/>
      </w:pPr>
      <w:rPr>
        <w:rFonts w:hint="default"/>
      </w:rPr>
    </w:lvl>
    <w:lvl w:ilvl="7" w:tplc="CED66914">
      <w:start w:val="1"/>
      <w:numFmt w:val="bullet"/>
      <w:lvlText w:val="•"/>
      <w:lvlJc w:val="left"/>
      <w:pPr>
        <w:ind w:left="4375" w:hanging="360"/>
      </w:pPr>
      <w:rPr>
        <w:rFonts w:hint="default"/>
      </w:rPr>
    </w:lvl>
    <w:lvl w:ilvl="8" w:tplc="BB9AA97A">
      <w:start w:val="1"/>
      <w:numFmt w:val="bullet"/>
      <w:lvlText w:val="•"/>
      <w:lvlJc w:val="left"/>
      <w:pPr>
        <w:ind w:left="6070" w:hanging="360"/>
      </w:pPr>
      <w:rPr>
        <w:rFonts w:hint="default"/>
      </w:rPr>
    </w:lvl>
  </w:abstractNum>
  <w:abstractNum w:abstractNumId="23">
    <w:nsid w:val="178167F3"/>
    <w:multiLevelType w:val="hybridMultilevel"/>
    <w:tmpl w:val="33F8409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19B55A94"/>
    <w:multiLevelType w:val="hybridMultilevel"/>
    <w:tmpl w:val="45A0A2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16A247C"/>
    <w:multiLevelType w:val="hybridMultilevel"/>
    <w:tmpl w:val="D29668A0"/>
    <w:lvl w:ilvl="0" w:tplc="77929E94">
      <w:start w:val="1"/>
      <w:numFmt w:val="bullet"/>
      <w:lvlText w:val=""/>
      <w:lvlJc w:val="left"/>
      <w:pPr>
        <w:ind w:left="1800" w:hanging="360"/>
      </w:pPr>
      <w:rPr>
        <w:rFonts w:ascii="Symbol" w:eastAsia="Symbol" w:hAnsi="Symbol" w:hint="default"/>
        <w:sz w:val="24"/>
        <w:szCs w:val="24"/>
      </w:rPr>
    </w:lvl>
    <w:lvl w:ilvl="1" w:tplc="04090003" w:tentative="1">
      <w:start w:val="1"/>
      <w:numFmt w:val="bullet"/>
      <w:lvlText w:val="o"/>
      <w:lvlJc w:val="left"/>
      <w:pPr>
        <w:ind w:left="2420" w:hanging="360"/>
      </w:pPr>
      <w:rPr>
        <w:rFonts w:ascii="Courier New" w:hAnsi="Courier New" w:hint="default"/>
      </w:rPr>
    </w:lvl>
    <w:lvl w:ilvl="2" w:tplc="04090005" w:tentative="1">
      <w:start w:val="1"/>
      <w:numFmt w:val="bullet"/>
      <w:lvlText w:val=""/>
      <w:lvlJc w:val="left"/>
      <w:pPr>
        <w:ind w:left="3140" w:hanging="360"/>
      </w:pPr>
      <w:rPr>
        <w:rFonts w:ascii="Wingdings" w:hAnsi="Wingdings" w:hint="default"/>
      </w:rPr>
    </w:lvl>
    <w:lvl w:ilvl="3" w:tplc="0409000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6">
    <w:nsid w:val="25C40D59"/>
    <w:multiLevelType w:val="hybridMultilevel"/>
    <w:tmpl w:val="8AECF1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7">
    <w:nsid w:val="27DB4764"/>
    <w:multiLevelType w:val="hybridMultilevel"/>
    <w:tmpl w:val="A610347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27F50F06"/>
    <w:multiLevelType w:val="hybridMultilevel"/>
    <w:tmpl w:val="B89E222C"/>
    <w:lvl w:ilvl="0" w:tplc="D8B29D2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A27193"/>
    <w:multiLevelType w:val="hybridMultilevel"/>
    <w:tmpl w:val="2A50AAF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4B0053D"/>
    <w:multiLevelType w:val="hybridMultilevel"/>
    <w:tmpl w:val="8C2A9D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373F1852"/>
    <w:multiLevelType w:val="hybridMultilevel"/>
    <w:tmpl w:val="881886F6"/>
    <w:lvl w:ilvl="0" w:tplc="0DCEE1EE">
      <w:start w:val="1"/>
      <w:numFmt w:val="bullet"/>
      <w:lvlText w:val=""/>
      <w:lvlJc w:val="left"/>
      <w:pPr>
        <w:ind w:left="1160" w:hanging="360"/>
      </w:pPr>
      <w:rPr>
        <w:rFonts w:ascii="Symbol" w:eastAsia="Symbol" w:hAnsi="Symbol" w:hint="default"/>
        <w:sz w:val="24"/>
        <w:szCs w:val="24"/>
      </w:rPr>
    </w:lvl>
    <w:lvl w:ilvl="1" w:tplc="FA9A6E58">
      <w:start w:val="1"/>
      <w:numFmt w:val="bullet"/>
      <w:lvlText w:val=""/>
      <w:lvlJc w:val="left"/>
      <w:pPr>
        <w:ind w:left="1660" w:hanging="360"/>
      </w:pPr>
      <w:rPr>
        <w:rFonts w:ascii="Symbol" w:eastAsia="Symbol" w:hAnsi="Symbol" w:hint="default"/>
        <w:sz w:val="24"/>
        <w:szCs w:val="24"/>
      </w:rPr>
    </w:lvl>
    <w:lvl w:ilvl="2" w:tplc="C634690A">
      <w:start w:val="1"/>
      <w:numFmt w:val="bullet"/>
      <w:lvlText w:val="•"/>
      <w:lvlJc w:val="left"/>
      <w:pPr>
        <w:ind w:left="2493" w:hanging="360"/>
      </w:pPr>
      <w:rPr>
        <w:rFonts w:hint="default"/>
      </w:rPr>
    </w:lvl>
    <w:lvl w:ilvl="3" w:tplc="120A8C0E">
      <w:start w:val="1"/>
      <w:numFmt w:val="bullet"/>
      <w:lvlText w:val="•"/>
      <w:lvlJc w:val="left"/>
      <w:pPr>
        <w:ind w:left="3326" w:hanging="360"/>
      </w:pPr>
      <w:rPr>
        <w:rFonts w:hint="default"/>
      </w:rPr>
    </w:lvl>
    <w:lvl w:ilvl="4" w:tplc="6A7C8BB8">
      <w:start w:val="1"/>
      <w:numFmt w:val="bullet"/>
      <w:lvlText w:val="•"/>
      <w:lvlJc w:val="left"/>
      <w:pPr>
        <w:ind w:left="4160" w:hanging="360"/>
      </w:pPr>
      <w:rPr>
        <w:rFonts w:hint="default"/>
      </w:rPr>
    </w:lvl>
    <w:lvl w:ilvl="5" w:tplc="A3543836">
      <w:start w:val="1"/>
      <w:numFmt w:val="bullet"/>
      <w:lvlText w:val="•"/>
      <w:lvlJc w:val="left"/>
      <w:pPr>
        <w:ind w:left="4993" w:hanging="360"/>
      </w:pPr>
      <w:rPr>
        <w:rFonts w:hint="default"/>
      </w:rPr>
    </w:lvl>
    <w:lvl w:ilvl="6" w:tplc="02BC425E">
      <w:start w:val="1"/>
      <w:numFmt w:val="bullet"/>
      <w:lvlText w:val="•"/>
      <w:lvlJc w:val="left"/>
      <w:pPr>
        <w:ind w:left="5826" w:hanging="360"/>
      </w:pPr>
      <w:rPr>
        <w:rFonts w:hint="default"/>
      </w:rPr>
    </w:lvl>
    <w:lvl w:ilvl="7" w:tplc="7116FD52">
      <w:start w:val="1"/>
      <w:numFmt w:val="bullet"/>
      <w:lvlText w:val="•"/>
      <w:lvlJc w:val="left"/>
      <w:pPr>
        <w:ind w:left="6660" w:hanging="360"/>
      </w:pPr>
      <w:rPr>
        <w:rFonts w:hint="default"/>
      </w:rPr>
    </w:lvl>
    <w:lvl w:ilvl="8" w:tplc="F2A67DB4">
      <w:start w:val="1"/>
      <w:numFmt w:val="bullet"/>
      <w:lvlText w:val="•"/>
      <w:lvlJc w:val="left"/>
      <w:pPr>
        <w:ind w:left="7493" w:hanging="360"/>
      </w:pPr>
      <w:rPr>
        <w:rFonts w:hint="default"/>
      </w:rPr>
    </w:lvl>
  </w:abstractNum>
  <w:abstractNum w:abstractNumId="32">
    <w:nsid w:val="44621EB6"/>
    <w:multiLevelType w:val="hybridMultilevel"/>
    <w:tmpl w:val="A3184174"/>
    <w:styleLink w:val="List7"/>
    <w:lvl w:ilvl="0" w:tplc="5F1877B2">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856008"/>
    <w:multiLevelType w:val="hybridMultilevel"/>
    <w:tmpl w:val="AE3CD59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481F230A"/>
    <w:multiLevelType w:val="hybridMultilevel"/>
    <w:tmpl w:val="484AA5E0"/>
    <w:lvl w:ilvl="0" w:tplc="FB769576">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4F827200"/>
    <w:multiLevelType w:val="hybridMultilevel"/>
    <w:tmpl w:val="52AE380E"/>
    <w:lvl w:ilvl="0" w:tplc="ED683F32">
      <w:start w:val="1"/>
      <w:numFmt w:val="decimal"/>
      <w:lvlText w:val="%1."/>
      <w:lvlJc w:val="left"/>
      <w:pPr>
        <w:ind w:left="460" w:hanging="360"/>
        <w:jc w:val="left"/>
      </w:pPr>
      <w:rPr>
        <w:rFonts w:ascii="Calibri" w:eastAsia="Calibri" w:hAnsi="Calibri" w:hint="default"/>
        <w:sz w:val="22"/>
        <w:szCs w:val="22"/>
      </w:rPr>
    </w:lvl>
    <w:lvl w:ilvl="1" w:tplc="BA92210C">
      <w:start w:val="1"/>
      <w:numFmt w:val="bullet"/>
      <w:lvlText w:val="•"/>
      <w:lvlJc w:val="left"/>
      <w:pPr>
        <w:ind w:left="1330" w:hanging="360"/>
      </w:pPr>
      <w:rPr>
        <w:rFonts w:hint="default"/>
      </w:rPr>
    </w:lvl>
    <w:lvl w:ilvl="2" w:tplc="43F0C720">
      <w:start w:val="1"/>
      <w:numFmt w:val="bullet"/>
      <w:lvlText w:val="•"/>
      <w:lvlJc w:val="left"/>
      <w:pPr>
        <w:ind w:left="2200" w:hanging="360"/>
      </w:pPr>
      <w:rPr>
        <w:rFonts w:hint="default"/>
      </w:rPr>
    </w:lvl>
    <w:lvl w:ilvl="3" w:tplc="AD68253A">
      <w:start w:val="1"/>
      <w:numFmt w:val="bullet"/>
      <w:lvlText w:val="•"/>
      <w:lvlJc w:val="left"/>
      <w:pPr>
        <w:ind w:left="3070" w:hanging="360"/>
      </w:pPr>
      <w:rPr>
        <w:rFonts w:hint="default"/>
      </w:rPr>
    </w:lvl>
    <w:lvl w:ilvl="4" w:tplc="94483626">
      <w:start w:val="1"/>
      <w:numFmt w:val="bullet"/>
      <w:lvlText w:val="•"/>
      <w:lvlJc w:val="left"/>
      <w:pPr>
        <w:ind w:left="3940" w:hanging="360"/>
      </w:pPr>
      <w:rPr>
        <w:rFonts w:hint="default"/>
      </w:rPr>
    </w:lvl>
    <w:lvl w:ilvl="5" w:tplc="9888301A">
      <w:start w:val="1"/>
      <w:numFmt w:val="bullet"/>
      <w:lvlText w:val="•"/>
      <w:lvlJc w:val="left"/>
      <w:pPr>
        <w:ind w:left="4810" w:hanging="360"/>
      </w:pPr>
      <w:rPr>
        <w:rFonts w:hint="default"/>
      </w:rPr>
    </w:lvl>
    <w:lvl w:ilvl="6" w:tplc="AB8A54B4">
      <w:start w:val="1"/>
      <w:numFmt w:val="bullet"/>
      <w:lvlText w:val="•"/>
      <w:lvlJc w:val="left"/>
      <w:pPr>
        <w:ind w:left="5680" w:hanging="360"/>
      </w:pPr>
      <w:rPr>
        <w:rFonts w:hint="default"/>
      </w:rPr>
    </w:lvl>
    <w:lvl w:ilvl="7" w:tplc="1978815A">
      <w:start w:val="1"/>
      <w:numFmt w:val="bullet"/>
      <w:lvlText w:val="•"/>
      <w:lvlJc w:val="left"/>
      <w:pPr>
        <w:ind w:left="6550" w:hanging="360"/>
      </w:pPr>
      <w:rPr>
        <w:rFonts w:hint="default"/>
      </w:rPr>
    </w:lvl>
    <w:lvl w:ilvl="8" w:tplc="E63416DE">
      <w:start w:val="1"/>
      <w:numFmt w:val="bullet"/>
      <w:lvlText w:val="•"/>
      <w:lvlJc w:val="left"/>
      <w:pPr>
        <w:ind w:left="7420" w:hanging="360"/>
      </w:pPr>
      <w:rPr>
        <w:rFonts w:hint="default"/>
      </w:rPr>
    </w:lvl>
  </w:abstractNum>
  <w:abstractNum w:abstractNumId="36">
    <w:nsid w:val="52EE37E0"/>
    <w:multiLevelType w:val="hybridMultilevel"/>
    <w:tmpl w:val="98B6004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nsid w:val="54701BAD"/>
    <w:multiLevelType w:val="hybridMultilevel"/>
    <w:tmpl w:val="D20A8334"/>
    <w:styleLink w:val="List6"/>
    <w:lvl w:ilvl="0" w:tplc="EF4CC112">
      <w:start w:val="1"/>
      <w:numFmt w:val="bullet"/>
      <w:lvlText w:val="-"/>
      <w:lvlJc w:val="left"/>
      <w:pPr>
        <w:ind w:left="1018" w:hanging="360"/>
      </w:pPr>
      <w:rPr>
        <w:rFonts w:ascii="Calibri" w:eastAsia="Calibri" w:hAnsi="Calibri" w:hint="default"/>
        <w:color w:val="365F91"/>
        <w:sz w:val="24"/>
        <w:szCs w:val="24"/>
      </w:rPr>
    </w:lvl>
    <w:lvl w:ilvl="1" w:tplc="46442A1A">
      <w:start w:val="1"/>
      <w:numFmt w:val="bullet"/>
      <w:lvlText w:val="•"/>
      <w:lvlJc w:val="left"/>
      <w:pPr>
        <w:ind w:left="1254" w:hanging="360"/>
      </w:pPr>
      <w:rPr>
        <w:rFonts w:hint="default"/>
      </w:rPr>
    </w:lvl>
    <w:lvl w:ilvl="2" w:tplc="AB16E082">
      <w:start w:val="1"/>
      <w:numFmt w:val="bullet"/>
      <w:lvlText w:val="•"/>
      <w:lvlJc w:val="left"/>
      <w:pPr>
        <w:ind w:left="1491" w:hanging="360"/>
      </w:pPr>
      <w:rPr>
        <w:rFonts w:hint="default"/>
      </w:rPr>
    </w:lvl>
    <w:lvl w:ilvl="3" w:tplc="6C1014BA">
      <w:start w:val="1"/>
      <w:numFmt w:val="bullet"/>
      <w:lvlText w:val="•"/>
      <w:lvlJc w:val="left"/>
      <w:pPr>
        <w:ind w:left="1727" w:hanging="360"/>
      </w:pPr>
      <w:rPr>
        <w:rFonts w:hint="default"/>
      </w:rPr>
    </w:lvl>
    <w:lvl w:ilvl="4" w:tplc="95EE4384">
      <w:start w:val="1"/>
      <w:numFmt w:val="bullet"/>
      <w:lvlText w:val="•"/>
      <w:lvlJc w:val="left"/>
      <w:pPr>
        <w:ind w:left="1963" w:hanging="360"/>
      </w:pPr>
      <w:rPr>
        <w:rFonts w:hint="default"/>
      </w:rPr>
    </w:lvl>
    <w:lvl w:ilvl="5" w:tplc="9A46DB7A">
      <w:start w:val="1"/>
      <w:numFmt w:val="bullet"/>
      <w:lvlText w:val="•"/>
      <w:lvlJc w:val="left"/>
      <w:pPr>
        <w:ind w:left="2200" w:hanging="360"/>
      </w:pPr>
      <w:rPr>
        <w:rFonts w:hint="default"/>
      </w:rPr>
    </w:lvl>
    <w:lvl w:ilvl="6" w:tplc="69ECF500">
      <w:start w:val="1"/>
      <w:numFmt w:val="bullet"/>
      <w:lvlText w:val="•"/>
      <w:lvlJc w:val="left"/>
      <w:pPr>
        <w:ind w:left="2436" w:hanging="360"/>
      </w:pPr>
      <w:rPr>
        <w:rFonts w:hint="default"/>
      </w:rPr>
    </w:lvl>
    <w:lvl w:ilvl="7" w:tplc="9EA6E74E">
      <w:start w:val="1"/>
      <w:numFmt w:val="bullet"/>
      <w:lvlText w:val="•"/>
      <w:lvlJc w:val="left"/>
      <w:pPr>
        <w:ind w:left="2673" w:hanging="360"/>
      </w:pPr>
      <w:rPr>
        <w:rFonts w:hint="default"/>
      </w:rPr>
    </w:lvl>
    <w:lvl w:ilvl="8" w:tplc="43E05798">
      <w:start w:val="1"/>
      <w:numFmt w:val="bullet"/>
      <w:lvlText w:val="•"/>
      <w:lvlJc w:val="left"/>
      <w:pPr>
        <w:ind w:left="2909" w:hanging="360"/>
      </w:pPr>
      <w:rPr>
        <w:rFonts w:hint="default"/>
      </w:rPr>
    </w:lvl>
  </w:abstractNum>
  <w:abstractNum w:abstractNumId="38">
    <w:nsid w:val="56CB7AB4"/>
    <w:multiLevelType w:val="hybridMultilevel"/>
    <w:tmpl w:val="170A2A74"/>
    <w:styleLink w:val="List13"/>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9">
    <w:nsid w:val="598E6126"/>
    <w:multiLevelType w:val="hybridMultilevel"/>
    <w:tmpl w:val="53F8DEA6"/>
    <w:styleLink w:val="List12"/>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AB45EE"/>
    <w:multiLevelType w:val="hybridMultilevel"/>
    <w:tmpl w:val="EC9E27D4"/>
    <w:styleLink w:val="List51"/>
    <w:lvl w:ilvl="0" w:tplc="51C8D642">
      <w:start w:val="1"/>
      <w:numFmt w:val="bullet"/>
      <w:lvlText w:val="-"/>
      <w:lvlJc w:val="left"/>
      <w:pPr>
        <w:ind w:left="1018" w:hanging="360"/>
      </w:pPr>
      <w:rPr>
        <w:rFonts w:ascii="Calibri" w:eastAsia="Calibri" w:hAnsi="Calibri" w:hint="default"/>
        <w:color w:val="365F91"/>
        <w:sz w:val="24"/>
        <w:szCs w:val="24"/>
      </w:rPr>
    </w:lvl>
    <w:lvl w:ilvl="1" w:tplc="21A63FE4">
      <w:start w:val="1"/>
      <w:numFmt w:val="bullet"/>
      <w:lvlText w:val="•"/>
      <w:lvlJc w:val="left"/>
      <w:pPr>
        <w:ind w:left="1254" w:hanging="360"/>
      </w:pPr>
      <w:rPr>
        <w:rFonts w:hint="default"/>
      </w:rPr>
    </w:lvl>
    <w:lvl w:ilvl="2" w:tplc="8A16DB1E">
      <w:start w:val="1"/>
      <w:numFmt w:val="bullet"/>
      <w:lvlText w:val="•"/>
      <w:lvlJc w:val="left"/>
      <w:pPr>
        <w:ind w:left="1491" w:hanging="360"/>
      </w:pPr>
      <w:rPr>
        <w:rFonts w:hint="default"/>
      </w:rPr>
    </w:lvl>
    <w:lvl w:ilvl="3" w:tplc="957AE03C">
      <w:start w:val="1"/>
      <w:numFmt w:val="bullet"/>
      <w:lvlText w:val="•"/>
      <w:lvlJc w:val="left"/>
      <w:pPr>
        <w:ind w:left="1727" w:hanging="360"/>
      </w:pPr>
      <w:rPr>
        <w:rFonts w:hint="default"/>
      </w:rPr>
    </w:lvl>
    <w:lvl w:ilvl="4" w:tplc="1088B08A">
      <w:start w:val="1"/>
      <w:numFmt w:val="bullet"/>
      <w:lvlText w:val="•"/>
      <w:lvlJc w:val="left"/>
      <w:pPr>
        <w:ind w:left="1963" w:hanging="360"/>
      </w:pPr>
      <w:rPr>
        <w:rFonts w:hint="default"/>
      </w:rPr>
    </w:lvl>
    <w:lvl w:ilvl="5" w:tplc="11040766">
      <w:start w:val="1"/>
      <w:numFmt w:val="bullet"/>
      <w:lvlText w:val="•"/>
      <w:lvlJc w:val="left"/>
      <w:pPr>
        <w:ind w:left="2200" w:hanging="360"/>
      </w:pPr>
      <w:rPr>
        <w:rFonts w:hint="default"/>
      </w:rPr>
    </w:lvl>
    <w:lvl w:ilvl="6" w:tplc="1D5CC200">
      <w:start w:val="1"/>
      <w:numFmt w:val="bullet"/>
      <w:lvlText w:val="•"/>
      <w:lvlJc w:val="left"/>
      <w:pPr>
        <w:ind w:left="2436" w:hanging="360"/>
      </w:pPr>
      <w:rPr>
        <w:rFonts w:hint="default"/>
      </w:rPr>
    </w:lvl>
    <w:lvl w:ilvl="7" w:tplc="3264856C">
      <w:start w:val="1"/>
      <w:numFmt w:val="bullet"/>
      <w:lvlText w:val="•"/>
      <w:lvlJc w:val="left"/>
      <w:pPr>
        <w:ind w:left="2673" w:hanging="360"/>
      </w:pPr>
      <w:rPr>
        <w:rFonts w:hint="default"/>
      </w:rPr>
    </w:lvl>
    <w:lvl w:ilvl="8" w:tplc="FABEF63A">
      <w:start w:val="1"/>
      <w:numFmt w:val="bullet"/>
      <w:lvlText w:val="•"/>
      <w:lvlJc w:val="left"/>
      <w:pPr>
        <w:ind w:left="2909" w:hanging="360"/>
      </w:pPr>
      <w:rPr>
        <w:rFonts w:hint="default"/>
      </w:rPr>
    </w:lvl>
  </w:abstractNum>
  <w:abstractNum w:abstractNumId="41">
    <w:nsid w:val="646B3325"/>
    <w:multiLevelType w:val="hybridMultilevel"/>
    <w:tmpl w:val="9522D82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49319B7"/>
    <w:multiLevelType w:val="hybridMultilevel"/>
    <w:tmpl w:val="50BCA3EC"/>
    <w:lvl w:ilvl="0" w:tplc="163EB4E0">
      <w:start w:val="1"/>
      <w:numFmt w:val="bullet"/>
      <w:lvlText w:val=""/>
      <w:lvlJc w:val="left"/>
      <w:pPr>
        <w:ind w:left="820" w:hanging="360"/>
      </w:pPr>
      <w:rPr>
        <w:rFonts w:ascii="Symbol" w:eastAsia="Symbol" w:hAnsi="Symbol" w:hint="default"/>
        <w:sz w:val="22"/>
        <w:szCs w:val="22"/>
      </w:rPr>
    </w:lvl>
    <w:lvl w:ilvl="1" w:tplc="7EC25F5A">
      <w:start w:val="1"/>
      <w:numFmt w:val="bullet"/>
      <w:lvlText w:val="o"/>
      <w:lvlJc w:val="left"/>
      <w:pPr>
        <w:ind w:left="1540" w:hanging="360"/>
      </w:pPr>
      <w:rPr>
        <w:rFonts w:ascii="Courier New" w:eastAsia="Courier New" w:hAnsi="Courier New" w:hint="default"/>
        <w:sz w:val="22"/>
        <w:szCs w:val="22"/>
      </w:rPr>
    </w:lvl>
    <w:lvl w:ilvl="2" w:tplc="57388F3A">
      <w:start w:val="1"/>
      <w:numFmt w:val="bullet"/>
      <w:lvlText w:val=""/>
      <w:lvlJc w:val="left"/>
      <w:pPr>
        <w:ind w:left="2260" w:hanging="360"/>
      </w:pPr>
      <w:rPr>
        <w:rFonts w:ascii="Wingdings" w:eastAsia="Wingdings" w:hAnsi="Wingdings" w:hint="default"/>
        <w:sz w:val="22"/>
        <w:szCs w:val="22"/>
      </w:rPr>
    </w:lvl>
    <w:lvl w:ilvl="3" w:tplc="3CC47E96">
      <w:start w:val="1"/>
      <w:numFmt w:val="bullet"/>
      <w:lvlText w:val="•"/>
      <w:lvlJc w:val="left"/>
      <w:pPr>
        <w:ind w:left="3132" w:hanging="360"/>
      </w:pPr>
      <w:rPr>
        <w:rFonts w:hint="default"/>
      </w:rPr>
    </w:lvl>
    <w:lvl w:ilvl="4" w:tplc="CE4A94E0">
      <w:start w:val="1"/>
      <w:numFmt w:val="bullet"/>
      <w:lvlText w:val="•"/>
      <w:lvlJc w:val="left"/>
      <w:pPr>
        <w:ind w:left="4005" w:hanging="360"/>
      </w:pPr>
      <w:rPr>
        <w:rFonts w:hint="default"/>
      </w:rPr>
    </w:lvl>
    <w:lvl w:ilvl="5" w:tplc="C5446186">
      <w:start w:val="1"/>
      <w:numFmt w:val="bullet"/>
      <w:lvlText w:val="•"/>
      <w:lvlJc w:val="left"/>
      <w:pPr>
        <w:ind w:left="4877" w:hanging="360"/>
      </w:pPr>
      <w:rPr>
        <w:rFonts w:hint="default"/>
      </w:rPr>
    </w:lvl>
    <w:lvl w:ilvl="6" w:tplc="C4F0D004">
      <w:start w:val="1"/>
      <w:numFmt w:val="bullet"/>
      <w:lvlText w:val="•"/>
      <w:lvlJc w:val="left"/>
      <w:pPr>
        <w:ind w:left="5750" w:hanging="360"/>
      </w:pPr>
      <w:rPr>
        <w:rFonts w:hint="default"/>
      </w:rPr>
    </w:lvl>
    <w:lvl w:ilvl="7" w:tplc="D4F8DC3E">
      <w:start w:val="1"/>
      <w:numFmt w:val="bullet"/>
      <w:lvlText w:val="•"/>
      <w:lvlJc w:val="left"/>
      <w:pPr>
        <w:ind w:left="6622" w:hanging="360"/>
      </w:pPr>
      <w:rPr>
        <w:rFonts w:hint="default"/>
      </w:rPr>
    </w:lvl>
    <w:lvl w:ilvl="8" w:tplc="C70C8B94">
      <w:start w:val="1"/>
      <w:numFmt w:val="bullet"/>
      <w:lvlText w:val="•"/>
      <w:lvlJc w:val="left"/>
      <w:pPr>
        <w:ind w:left="7495" w:hanging="360"/>
      </w:pPr>
      <w:rPr>
        <w:rFonts w:hint="default"/>
      </w:rPr>
    </w:lvl>
  </w:abstractNum>
  <w:abstractNum w:abstractNumId="43">
    <w:nsid w:val="64FC5D41"/>
    <w:multiLevelType w:val="hybridMultilevel"/>
    <w:tmpl w:val="832479C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7AA2BB5"/>
    <w:multiLevelType w:val="hybridMultilevel"/>
    <w:tmpl w:val="DA9C0BE8"/>
    <w:lvl w:ilvl="0" w:tplc="04090001">
      <w:start w:val="1"/>
      <w:numFmt w:val="bullet"/>
      <w:lvlText w:val=""/>
      <w:lvlJc w:val="left"/>
      <w:pPr>
        <w:tabs>
          <w:tab w:val="num" w:pos="2223"/>
        </w:tabs>
        <w:ind w:left="2223" w:hanging="360"/>
      </w:pPr>
      <w:rPr>
        <w:rFonts w:ascii="Symbol" w:hAnsi="Symbol" w:hint="default"/>
      </w:rPr>
    </w:lvl>
    <w:lvl w:ilvl="1" w:tplc="04090003" w:tentative="1">
      <w:start w:val="1"/>
      <w:numFmt w:val="bullet"/>
      <w:lvlText w:val="o"/>
      <w:lvlJc w:val="left"/>
      <w:pPr>
        <w:tabs>
          <w:tab w:val="num" w:pos="2943"/>
        </w:tabs>
        <w:ind w:left="2943" w:hanging="360"/>
      </w:pPr>
      <w:rPr>
        <w:rFonts w:ascii="Courier New" w:hAnsi="Courier New" w:cs="Courier New" w:hint="default"/>
      </w:rPr>
    </w:lvl>
    <w:lvl w:ilvl="2" w:tplc="04090005" w:tentative="1">
      <w:start w:val="1"/>
      <w:numFmt w:val="bullet"/>
      <w:lvlText w:val=""/>
      <w:lvlJc w:val="left"/>
      <w:pPr>
        <w:tabs>
          <w:tab w:val="num" w:pos="3663"/>
        </w:tabs>
        <w:ind w:left="3663" w:hanging="360"/>
      </w:pPr>
      <w:rPr>
        <w:rFonts w:ascii="Wingdings" w:hAnsi="Wingdings" w:hint="default"/>
      </w:rPr>
    </w:lvl>
    <w:lvl w:ilvl="3" w:tplc="04090001" w:tentative="1">
      <w:start w:val="1"/>
      <w:numFmt w:val="bullet"/>
      <w:lvlText w:val=""/>
      <w:lvlJc w:val="left"/>
      <w:pPr>
        <w:tabs>
          <w:tab w:val="num" w:pos="4383"/>
        </w:tabs>
        <w:ind w:left="4383" w:hanging="360"/>
      </w:pPr>
      <w:rPr>
        <w:rFonts w:ascii="Symbol" w:hAnsi="Symbol" w:hint="default"/>
      </w:rPr>
    </w:lvl>
    <w:lvl w:ilvl="4" w:tplc="04090003" w:tentative="1">
      <w:start w:val="1"/>
      <w:numFmt w:val="bullet"/>
      <w:lvlText w:val="o"/>
      <w:lvlJc w:val="left"/>
      <w:pPr>
        <w:tabs>
          <w:tab w:val="num" w:pos="5103"/>
        </w:tabs>
        <w:ind w:left="5103" w:hanging="360"/>
      </w:pPr>
      <w:rPr>
        <w:rFonts w:ascii="Courier New" w:hAnsi="Courier New" w:cs="Courier New" w:hint="default"/>
      </w:rPr>
    </w:lvl>
    <w:lvl w:ilvl="5" w:tplc="04090005" w:tentative="1">
      <w:start w:val="1"/>
      <w:numFmt w:val="bullet"/>
      <w:lvlText w:val=""/>
      <w:lvlJc w:val="left"/>
      <w:pPr>
        <w:tabs>
          <w:tab w:val="num" w:pos="5823"/>
        </w:tabs>
        <w:ind w:left="5823" w:hanging="360"/>
      </w:pPr>
      <w:rPr>
        <w:rFonts w:ascii="Wingdings" w:hAnsi="Wingdings" w:hint="default"/>
      </w:rPr>
    </w:lvl>
    <w:lvl w:ilvl="6" w:tplc="04090001" w:tentative="1">
      <w:start w:val="1"/>
      <w:numFmt w:val="bullet"/>
      <w:lvlText w:val=""/>
      <w:lvlJc w:val="left"/>
      <w:pPr>
        <w:tabs>
          <w:tab w:val="num" w:pos="6543"/>
        </w:tabs>
        <w:ind w:left="6543" w:hanging="360"/>
      </w:pPr>
      <w:rPr>
        <w:rFonts w:ascii="Symbol" w:hAnsi="Symbol" w:hint="default"/>
      </w:rPr>
    </w:lvl>
    <w:lvl w:ilvl="7" w:tplc="04090003" w:tentative="1">
      <w:start w:val="1"/>
      <w:numFmt w:val="bullet"/>
      <w:lvlText w:val="o"/>
      <w:lvlJc w:val="left"/>
      <w:pPr>
        <w:tabs>
          <w:tab w:val="num" w:pos="7263"/>
        </w:tabs>
        <w:ind w:left="7263" w:hanging="360"/>
      </w:pPr>
      <w:rPr>
        <w:rFonts w:ascii="Courier New" w:hAnsi="Courier New" w:cs="Courier New" w:hint="default"/>
      </w:rPr>
    </w:lvl>
    <w:lvl w:ilvl="8" w:tplc="04090005" w:tentative="1">
      <w:start w:val="1"/>
      <w:numFmt w:val="bullet"/>
      <w:lvlText w:val=""/>
      <w:lvlJc w:val="left"/>
      <w:pPr>
        <w:tabs>
          <w:tab w:val="num" w:pos="7983"/>
        </w:tabs>
        <w:ind w:left="7983" w:hanging="360"/>
      </w:pPr>
      <w:rPr>
        <w:rFonts w:ascii="Wingdings" w:hAnsi="Wingdings" w:hint="default"/>
      </w:rPr>
    </w:lvl>
  </w:abstractNum>
  <w:abstractNum w:abstractNumId="45">
    <w:nsid w:val="6AC54413"/>
    <w:multiLevelType w:val="hybridMultilevel"/>
    <w:tmpl w:val="B4F81F78"/>
    <w:styleLink w:val="List11"/>
    <w:lvl w:ilvl="0" w:tplc="77929E94">
      <w:start w:val="1"/>
      <w:numFmt w:val="bullet"/>
      <w:lvlText w:val=""/>
      <w:lvlJc w:val="left"/>
      <w:pPr>
        <w:ind w:left="3960" w:hanging="360"/>
      </w:pPr>
      <w:rPr>
        <w:rFonts w:ascii="Symbol" w:eastAsia="Symbol" w:hAnsi="Symbol" w:hint="default"/>
        <w:sz w:val="24"/>
        <w:szCs w:val="24"/>
      </w:rPr>
    </w:lvl>
    <w:lvl w:ilvl="1" w:tplc="04090003" w:tentative="1">
      <w:start w:val="1"/>
      <w:numFmt w:val="bullet"/>
      <w:lvlText w:val="o"/>
      <w:lvlJc w:val="left"/>
      <w:pPr>
        <w:ind w:left="4580" w:hanging="360"/>
      </w:pPr>
      <w:rPr>
        <w:rFonts w:ascii="Courier New" w:hAnsi="Courier New" w:hint="default"/>
      </w:rPr>
    </w:lvl>
    <w:lvl w:ilvl="2" w:tplc="04090005" w:tentative="1">
      <w:start w:val="1"/>
      <w:numFmt w:val="bullet"/>
      <w:lvlText w:val=""/>
      <w:lvlJc w:val="left"/>
      <w:pPr>
        <w:ind w:left="5300" w:hanging="360"/>
      </w:pPr>
      <w:rPr>
        <w:rFonts w:ascii="Wingdings" w:hAnsi="Wingdings" w:hint="default"/>
      </w:rPr>
    </w:lvl>
    <w:lvl w:ilvl="3" w:tplc="04090001" w:tentative="1">
      <w:start w:val="1"/>
      <w:numFmt w:val="bullet"/>
      <w:lvlText w:val=""/>
      <w:lvlJc w:val="left"/>
      <w:pPr>
        <w:ind w:left="6020" w:hanging="360"/>
      </w:pPr>
      <w:rPr>
        <w:rFonts w:ascii="Symbol" w:hAnsi="Symbol" w:hint="default"/>
      </w:rPr>
    </w:lvl>
    <w:lvl w:ilvl="4" w:tplc="04090003" w:tentative="1">
      <w:start w:val="1"/>
      <w:numFmt w:val="bullet"/>
      <w:lvlText w:val="o"/>
      <w:lvlJc w:val="left"/>
      <w:pPr>
        <w:ind w:left="6740" w:hanging="360"/>
      </w:pPr>
      <w:rPr>
        <w:rFonts w:ascii="Courier New" w:hAnsi="Courier New" w:hint="default"/>
      </w:rPr>
    </w:lvl>
    <w:lvl w:ilvl="5" w:tplc="04090005" w:tentative="1">
      <w:start w:val="1"/>
      <w:numFmt w:val="bullet"/>
      <w:lvlText w:val=""/>
      <w:lvlJc w:val="left"/>
      <w:pPr>
        <w:ind w:left="7460" w:hanging="360"/>
      </w:pPr>
      <w:rPr>
        <w:rFonts w:ascii="Wingdings" w:hAnsi="Wingdings" w:hint="default"/>
      </w:rPr>
    </w:lvl>
    <w:lvl w:ilvl="6" w:tplc="04090001" w:tentative="1">
      <w:start w:val="1"/>
      <w:numFmt w:val="bullet"/>
      <w:lvlText w:val=""/>
      <w:lvlJc w:val="left"/>
      <w:pPr>
        <w:ind w:left="8180" w:hanging="360"/>
      </w:pPr>
      <w:rPr>
        <w:rFonts w:ascii="Symbol" w:hAnsi="Symbol" w:hint="default"/>
      </w:rPr>
    </w:lvl>
    <w:lvl w:ilvl="7" w:tplc="04090003" w:tentative="1">
      <w:start w:val="1"/>
      <w:numFmt w:val="bullet"/>
      <w:lvlText w:val="o"/>
      <w:lvlJc w:val="left"/>
      <w:pPr>
        <w:ind w:left="8900" w:hanging="360"/>
      </w:pPr>
      <w:rPr>
        <w:rFonts w:ascii="Courier New" w:hAnsi="Courier New" w:hint="default"/>
      </w:rPr>
    </w:lvl>
    <w:lvl w:ilvl="8" w:tplc="04090005" w:tentative="1">
      <w:start w:val="1"/>
      <w:numFmt w:val="bullet"/>
      <w:lvlText w:val=""/>
      <w:lvlJc w:val="left"/>
      <w:pPr>
        <w:ind w:left="9620" w:hanging="360"/>
      </w:pPr>
      <w:rPr>
        <w:rFonts w:ascii="Wingdings" w:hAnsi="Wingdings" w:hint="default"/>
      </w:rPr>
    </w:lvl>
  </w:abstractNum>
  <w:abstractNum w:abstractNumId="46">
    <w:nsid w:val="70786BDE"/>
    <w:multiLevelType w:val="hybridMultilevel"/>
    <w:tmpl w:val="063A20C2"/>
    <w:styleLink w:val="List1"/>
    <w:lvl w:ilvl="0" w:tplc="23B07D86">
      <w:start w:val="1"/>
      <w:numFmt w:val="bullet"/>
      <w:lvlText w:val=""/>
      <w:lvlJc w:val="left"/>
      <w:pPr>
        <w:ind w:left="1180" w:hanging="360"/>
      </w:pPr>
      <w:rPr>
        <w:rFonts w:ascii="Symbol" w:eastAsia="Symbol" w:hAnsi="Symbol" w:hint="default"/>
        <w:sz w:val="24"/>
        <w:szCs w:val="24"/>
      </w:rPr>
    </w:lvl>
    <w:lvl w:ilvl="1" w:tplc="1BD86CC6">
      <w:start w:val="1"/>
      <w:numFmt w:val="bullet"/>
      <w:lvlText w:val="•"/>
      <w:lvlJc w:val="left"/>
      <w:pPr>
        <w:ind w:left="2018" w:hanging="360"/>
      </w:pPr>
      <w:rPr>
        <w:rFonts w:hint="default"/>
      </w:rPr>
    </w:lvl>
    <w:lvl w:ilvl="2" w:tplc="4FC21A04">
      <w:start w:val="1"/>
      <w:numFmt w:val="bullet"/>
      <w:lvlText w:val="•"/>
      <w:lvlJc w:val="left"/>
      <w:pPr>
        <w:ind w:left="2856" w:hanging="360"/>
      </w:pPr>
      <w:rPr>
        <w:rFonts w:hint="default"/>
      </w:rPr>
    </w:lvl>
    <w:lvl w:ilvl="3" w:tplc="5246AE2A">
      <w:start w:val="1"/>
      <w:numFmt w:val="bullet"/>
      <w:lvlText w:val="•"/>
      <w:lvlJc w:val="left"/>
      <w:pPr>
        <w:ind w:left="3694" w:hanging="360"/>
      </w:pPr>
      <w:rPr>
        <w:rFonts w:hint="default"/>
      </w:rPr>
    </w:lvl>
    <w:lvl w:ilvl="4" w:tplc="FB8A7D58">
      <w:start w:val="1"/>
      <w:numFmt w:val="bullet"/>
      <w:lvlText w:val="•"/>
      <w:lvlJc w:val="left"/>
      <w:pPr>
        <w:ind w:left="4532" w:hanging="360"/>
      </w:pPr>
      <w:rPr>
        <w:rFonts w:hint="default"/>
      </w:rPr>
    </w:lvl>
    <w:lvl w:ilvl="5" w:tplc="2C42368A">
      <w:start w:val="1"/>
      <w:numFmt w:val="bullet"/>
      <w:lvlText w:val="•"/>
      <w:lvlJc w:val="left"/>
      <w:pPr>
        <w:ind w:left="5370" w:hanging="360"/>
      </w:pPr>
      <w:rPr>
        <w:rFonts w:hint="default"/>
      </w:rPr>
    </w:lvl>
    <w:lvl w:ilvl="6" w:tplc="B8BC8736">
      <w:start w:val="1"/>
      <w:numFmt w:val="bullet"/>
      <w:lvlText w:val="•"/>
      <w:lvlJc w:val="left"/>
      <w:pPr>
        <w:ind w:left="6208" w:hanging="360"/>
      </w:pPr>
      <w:rPr>
        <w:rFonts w:hint="default"/>
      </w:rPr>
    </w:lvl>
    <w:lvl w:ilvl="7" w:tplc="8618EE70">
      <w:start w:val="1"/>
      <w:numFmt w:val="bullet"/>
      <w:lvlText w:val="•"/>
      <w:lvlJc w:val="left"/>
      <w:pPr>
        <w:ind w:left="7046" w:hanging="360"/>
      </w:pPr>
      <w:rPr>
        <w:rFonts w:hint="default"/>
      </w:rPr>
    </w:lvl>
    <w:lvl w:ilvl="8" w:tplc="E606207A">
      <w:start w:val="1"/>
      <w:numFmt w:val="bullet"/>
      <w:lvlText w:val="•"/>
      <w:lvlJc w:val="left"/>
      <w:pPr>
        <w:ind w:left="7884" w:hanging="360"/>
      </w:pPr>
      <w:rPr>
        <w:rFonts w:hint="default"/>
      </w:rPr>
    </w:lvl>
  </w:abstractNum>
  <w:abstractNum w:abstractNumId="47">
    <w:nsid w:val="777A490D"/>
    <w:multiLevelType w:val="hybridMultilevel"/>
    <w:tmpl w:val="8EC8F654"/>
    <w:styleLink w:val="List1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8">
    <w:nsid w:val="7D615560"/>
    <w:multiLevelType w:val="hybridMultilevel"/>
    <w:tmpl w:val="A73C1A3E"/>
    <w:lvl w:ilvl="0" w:tplc="35BE0AAA">
      <w:start w:val="1"/>
      <w:numFmt w:val="bullet"/>
      <w:lvlText w:val=""/>
      <w:lvlJc w:val="left"/>
      <w:pPr>
        <w:tabs>
          <w:tab w:val="num" w:pos="2223"/>
        </w:tabs>
        <w:ind w:left="2223" w:hanging="360"/>
      </w:pPr>
      <w:rPr>
        <w:rFonts w:ascii="Symbol" w:hAnsi="Symbol" w:hint="default"/>
      </w:rPr>
    </w:lvl>
    <w:lvl w:ilvl="1" w:tplc="04090003" w:tentative="1">
      <w:start w:val="1"/>
      <w:numFmt w:val="bullet"/>
      <w:lvlText w:val="o"/>
      <w:lvlJc w:val="left"/>
      <w:pPr>
        <w:tabs>
          <w:tab w:val="num" w:pos="2943"/>
        </w:tabs>
        <w:ind w:left="2943" w:hanging="360"/>
      </w:pPr>
      <w:rPr>
        <w:rFonts w:ascii="Courier New" w:hAnsi="Courier New" w:cs="Courier New" w:hint="default"/>
      </w:rPr>
    </w:lvl>
    <w:lvl w:ilvl="2" w:tplc="04090005" w:tentative="1">
      <w:start w:val="1"/>
      <w:numFmt w:val="bullet"/>
      <w:lvlText w:val=""/>
      <w:lvlJc w:val="left"/>
      <w:pPr>
        <w:tabs>
          <w:tab w:val="num" w:pos="3663"/>
        </w:tabs>
        <w:ind w:left="3663" w:hanging="360"/>
      </w:pPr>
      <w:rPr>
        <w:rFonts w:ascii="Wingdings" w:hAnsi="Wingdings" w:hint="default"/>
      </w:rPr>
    </w:lvl>
    <w:lvl w:ilvl="3" w:tplc="04090001" w:tentative="1">
      <w:start w:val="1"/>
      <w:numFmt w:val="bullet"/>
      <w:lvlText w:val=""/>
      <w:lvlJc w:val="left"/>
      <w:pPr>
        <w:tabs>
          <w:tab w:val="num" w:pos="4383"/>
        </w:tabs>
        <w:ind w:left="4383" w:hanging="360"/>
      </w:pPr>
      <w:rPr>
        <w:rFonts w:ascii="Symbol" w:hAnsi="Symbol" w:hint="default"/>
      </w:rPr>
    </w:lvl>
    <w:lvl w:ilvl="4" w:tplc="04090003" w:tentative="1">
      <w:start w:val="1"/>
      <w:numFmt w:val="bullet"/>
      <w:lvlText w:val="o"/>
      <w:lvlJc w:val="left"/>
      <w:pPr>
        <w:tabs>
          <w:tab w:val="num" w:pos="5103"/>
        </w:tabs>
        <w:ind w:left="5103" w:hanging="360"/>
      </w:pPr>
      <w:rPr>
        <w:rFonts w:ascii="Courier New" w:hAnsi="Courier New" w:cs="Courier New" w:hint="default"/>
      </w:rPr>
    </w:lvl>
    <w:lvl w:ilvl="5" w:tplc="04090005" w:tentative="1">
      <w:start w:val="1"/>
      <w:numFmt w:val="bullet"/>
      <w:lvlText w:val=""/>
      <w:lvlJc w:val="left"/>
      <w:pPr>
        <w:tabs>
          <w:tab w:val="num" w:pos="5823"/>
        </w:tabs>
        <w:ind w:left="5823" w:hanging="360"/>
      </w:pPr>
      <w:rPr>
        <w:rFonts w:ascii="Wingdings" w:hAnsi="Wingdings" w:hint="default"/>
      </w:rPr>
    </w:lvl>
    <w:lvl w:ilvl="6" w:tplc="04090001" w:tentative="1">
      <w:start w:val="1"/>
      <w:numFmt w:val="bullet"/>
      <w:lvlText w:val=""/>
      <w:lvlJc w:val="left"/>
      <w:pPr>
        <w:tabs>
          <w:tab w:val="num" w:pos="6543"/>
        </w:tabs>
        <w:ind w:left="6543" w:hanging="360"/>
      </w:pPr>
      <w:rPr>
        <w:rFonts w:ascii="Symbol" w:hAnsi="Symbol" w:hint="default"/>
      </w:rPr>
    </w:lvl>
    <w:lvl w:ilvl="7" w:tplc="04090003" w:tentative="1">
      <w:start w:val="1"/>
      <w:numFmt w:val="bullet"/>
      <w:lvlText w:val="o"/>
      <w:lvlJc w:val="left"/>
      <w:pPr>
        <w:tabs>
          <w:tab w:val="num" w:pos="7263"/>
        </w:tabs>
        <w:ind w:left="7263" w:hanging="360"/>
      </w:pPr>
      <w:rPr>
        <w:rFonts w:ascii="Courier New" w:hAnsi="Courier New" w:cs="Courier New" w:hint="default"/>
      </w:rPr>
    </w:lvl>
    <w:lvl w:ilvl="8" w:tplc="04090005" w:tentative="1">
      <w:start w:val="1"/>
      <w:numFmt w:val="bullet"/>
      <w:lvlText w:val=""/>
      <w:lvlJc w:val="left"/>
      <w:pPr>
        <w:tabs>
          <w:tab w:val="num" w:pos="7983"/>
        </w:tabs>
        <w:ind w:left="7983" w:hanging="360"/>
      </w:pPr>
      <w:rPr>
        <w:rFonts w:ascii="Wingdings" w:hAnsi="Wingdings" w:hint="default"/>
      </w:rPr>
    </w:lvl>
  </w:abstractNum>
  <w:abstractNum w:abstractNumId="49">
    <w:nsid w:val="7E6831A0"/>
    <w:multiLevelType w:val="hybridMultilevel"/>
    <w:tmpl w:val="F2DED6BC"/>
    <w:styleLink w:val="List8"/>
    <w:lvl w:ilvl="0" w:tplc="5F1877B2">
      <w:start w:val="1"/>
      <w:numFmt w:val="bullet"/>
      <w:lvlText w:val=""/>
      <w:lvlJc w:val="left"/>
      <w:pPr>
        <w:ind w:left="810" w:hanging="360"/>
      </w:pPr>
      <w:rPr>
        <w:rFonts w:ascii="Symbol" w:eastAsia="Symbol" w:hAnsi="Symbol" w:hint="default"/>
        <w:sz w:val="24"/>
        <w:szCs w:val="24"/>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num w:numId="1">
    <w:abstractNumId w:val="35"/>
  </w:num>
  <w:num w:numId="2">
    <w:abstractNumId w:val="42"/>
  </w:num>
  <w:num w:numId="3">
    <w:abstractNumId w:val="20"/>
  </w:num>
  <w:num w:numId="4">
    <w:abstractNumId w:val="31"/>
  </w:num>
  <w:num w:numId="5">
    <w:abstractNumId w:val="46"/>
  </w:num>
  <w:num w:numId="6">
    <w:abstractNumId w:val="22"/>
  </w:num>
  <w:num w:numId="7">
    <w:abstractNumId w:val="19"/>
  </w:num>
  <w:num w:numId="8">
    <w:abstractNumId w:val="40"/>
  </w:num>
  <w:num w:numId="9">
    <w:abstractNumId w:val="37"/>
  </w:num>
  <w:num w:numId="10">
    <w:abstractNumId w:val="32"/>
  </w:num>
  <w:num w:numId="11">
    <w:abstractNumId w:val="49"/>
  </w:num>
  <w:num w:numId="12">
    <w:abstractNumId w:val="47"/>
  </w:num>
  <w:num w:numId="13">
    <w:abstractNumId w:val="34"/>
  </w:num>
  <w:num w:numId="14">
    <w:abstractNumId w:val="45"/>
  </w:num>
  <w:num w:numId="15">
    <w:abstractNumId w:val="39"/>
  </w:num>
  <w:num w:numId="16">
    <w:abstractNumId w:val="25"/>
  </w:num>
  <w:num w:numId="17">
    <w:abstractNumId w:val="38"/>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5"/>
  </w:num>
  <w:num w:numId="34">
    <w:abstractNumId w:val="16"/>
  </w:num>
  <w:num w:numId="35">
    <w:abstractNumId w:val="17"/>
  </w:num>
  <w:num w:numId="36">
    <w:abstractNumId w:val="18"/>
  </w:num>
  <w:num w:numId="37">
    <w:abstractNumId w:val="24"/>
  </w:num>
  <w:num w:numId="38">
    <w:abstractNumId w:val="41"/>
  </w:num>
  <w:num w:numId="39">
    <w:abstractNumId w:val="36"/>
  </w:num>
  <w:num w:numId="40">
    <w:abstractNumId w:val="27"/>
  </w:num>
  <w:num w:numId="41">
    <w:abstractNumId w:val="29"/>
  </w:num>
  <w:num w:numId="42">
    <w:abstractNumId w:val="30"/>
  </w:num>
  <w:num w:numId="43">
    <w:abstractNumId w:val="21"/>
  </w:num>
  <w:num w:numId="44">
    <w:abstractNumId w:val="48"/>
  </w:num>
  <w:num w:numId="45">
    <w:abstractNumId w:val="33"/>
  </w:num>
  <w:num w:numId="46">
    <w:abstractNumId w:val="44"/>
  </w:num>
  <w:num w:numId="47">
    <w:abstractNumId w:val="23"/>
  </w:num>
  <w:num w:numId="48">
    <w:abstractNumId w:val="43"/>
  </w:num>
  <w:num w:numId="49">
    <w:abstractNumId w:val="26"/>
  </w:num>
  <w:num w:numId="50">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5EC"/>
    <w:rsid w:val="001853C6"/>
    <w:rsid w:val="001A75EC"/>
    <w:rsid w:val="002215A3"/>
    <w:rsid w:val="003D3C84"/>
    <w:rsid w:val="004411EE"/>
    <w:rsid w:val="0056359A"/>
    <w:rsid w:val="00613923"/>
    <w:rsid w:val="00657B64"/>
    <w:rsid w:val="00717483"/>
    <w:rsid w:val="00800354"/>
    <w:rsid w:val="008112F9"/>
    <w:rsid w:val="008D45A0"/>
    <w:rsid w:val="00957432"/>
    <w:rsid w:val="00AF104D"/>
    <w:rsid w:val="00C13ABE"/>
    <w:rsid w:val="00CD154E"/>
    <w:rsid w:val="00DE50E4"/>
    <w:rsid w:val="00E929C6"/>
    <w:rsid w:val="00F22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3B76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75EC"/>
    <w:pPr>
      <w:widowControl w:val="0"/>
    </w:pPr>
    <w:rPr>
      <w:rFonts w:eastAsiaTheme="minorHAnsi"/>
      <w:sz w:val="22"/>
      <w:szCs w:val="22"/>
    </w:rPr>
  </w:style>
  <w:style w:type="paragraph" w:styleId="Heading1">
    <w:name w:val="heading 1"/>
    <w:basedOn w:val="Normal"/>
    <w:link w:val="Heading1Char"/>
    <w:uiPriority w:val="1"/>
    <w:qFormat/>
    <w:rsid w:val="001A75EC"/>
    <w:pPr>
      <w:outlineLvl w:val="0"/>
    </w:pPr>
    <w:rPr>
      <w:rFonts w:ascii="Calibri" w:eastAsia="Calibri" w:hAnsi="Calibri"/>
      <w:b/>
      <w:bCs/>
      <w:sz w:val="32"/>
      <w:szCs w:val="32"/>
      <w:u w:val="single"/>
    </w:rPr>
  </w:style>
  <w:style w:type="paragraph" w:styleId="Heading2">
    <w:name w:val="heading 2"/>
    <w:basedOn w:val="Normal"/>
    <w:link w:val="Heading2Char"/>
    <w:uiPriority w:val="1"/>
    <w:qFormat/>
    <w:rsid w:val="001A75EC"/>
    <w:pPr>
      <w:ind w:left="100"/>
      <w:outlineLvl w:val="1"/>
    </w:pPr>
    <w:rPr>
      <w:rFonts w:ascii="Calibri" w:eastAsia="Calibri" w:hAnsi="Calibri"/>
      <w:b/>
      <w:bCs/>
      <w:sz w:val="28"/>
      <w:szCs w:val="28"/>
    </w:rPr>
  </w:style>
  <w:style w:type="paragraph" w:styleId="Heading3">
    <w:name w:val="heading 3"/>
    <w:basedOn w:val="Normal"/>
    <w:link w:val="Heading3Char"/>
    <w:uiPriority w:val="1"/>
    <w:qFormat/>
    <w:rsid w:val="001A75EC"/>
    <w:pPr>
      <w:spacing w:before="20"/>
      <w:outlineLvl w:val="2"/>
    </w:pPr>
    <w:rPr>
      <w:rFonts w:ascii="Calibri" w:eastAsia="Calibri" w:hAnsi="Calibri"/>
      <w:sz w:val="28"/>
      <w:szCs w:val="28"/>
      <w:u w:val="single"/>
    </w:rPr>
  </w:style>
  <w:style w:type="paragraph" w:styleId="Heading4">
    <w:name w:val="heading 4"/>
    <w:basedOn w:val="Normal"/>
    <w:link w:val="Heading4Char"/>
    <w:uiPriority w:val="1"/>
    <w:qFormat/>
    <w:rsid w:val="001A75EC"/>
    <w:pPr>
      <w:ind w:left="100"/>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75EC"/>
    <w:rPr>
      <w:rFonts w:ascii="Calibri" w:eastAsia="Calibri" w:hAnsi="Calibri"/>
      <w:b/>
      <w:bCs/>
      <w:sz w:val="32"/>
      <w:szCs w:val="32"/>
      <w:u w:val="single"/>
    </w:rPr>
  </w:style>
  <w:style w:type="character" w:customStyle="1" w:styleId="Heading2Char">
    <w:name w:val="Heading 2 Char"/>
    <w:basedOn w:val="DefaultParagraphFont"/>
    <w:link w:val="Heading2"/>
    <w:uiPriority w:val="1"/>
    <w:rsid w:val="001A75EC"/>
    <w:rPr>
      <w:rFonts w:ascii="Calibri" w:eastAsia="Calibri" w:hAnsi="Calibri"/>
      <w:b/>
      <w:bCs/>
      <w:sz w:val="28"/>
      <w:szCs w:val="28"/>
    </w:rPr>
  </w:style>
  <w:style w:type="character" w:customStyle="1" w:styleId="Heading3Char">
    <w:name w:val="Heading 3 Char"/>
    <w:basedOn w:val="DefaultParagraphFont"/>
    <w:link w:val="Heading3"/>
    <w:uiPriority w:val="1"/>
    <w:rsid w:val="001A75EC"/>
    <w:rPr>
      <w:rFonts w:ascii="Calibri" w:eastAsia="Calibri" w:hAnsi="Calibri"/>
      <w:sz w:val="28"/>
      <w:szCs w:val="28"/>
      <w:u w:val="single"/>
    </w:rPr>
  </w:style>
  <w:style w:type="character" w:customStyle="1" w:styleId="Heading4Char">
    <w:name w:val="Heading 4 Char"/>
    <w:basedOn w:val="DefaultParagraphFont"/>
    <w:link w:val="Heading4"/>
    <w:uiPriority w:val="1"/>
    <w:rsid w:val="001A75EC"/>
    <w:rPr>
      <w:rFonts w:ascii="Calibri" w:eastAsia="Calibri" w:hAnsi="Calibri"/>
      <w:b/>
      <w:bCs/>
    </w:rPr>
  </w:style>
  <w:style w:type="paragraph" w:styleId="BodyText">
    <w:name w:val="Body Text"/>
    <w:basedOn w:val="Normal"/>
    <w:link w:val="BodyTextChar"/>
    <w:uiPriority w:val="1"/>
    <w:qFormat/>
    <w:rsid w:val="001A75EC"/>
    <w:pPr>
      <w:ind w:left="820" w:hanging="360"/>
    </w:pPr>
    <w:rPr>
      <w:rFonts w:ascii="Calibri" w:eastAsia="Calibri" w:hAnsi="Calibri"/>
      <w:sz w:val="24"/>
      <w:szCs w:val="24"/>
    </w:rPr>
  </w:style>
  <w:style w:type="character" w:customStyle="1" w:styleId="BodyTextChar">
    <w:name w:val="Body Text Char"/>
    <w:basedOn w:val="DefaultParagraphFont"/>
    <w:link w:val="BodyText"/>
    <w:uiPriority w:val="1"/>
    <w:rsid w:val="001A75EC"/>
    <w:rPr>
      <w:rFonts w:ascii="Calibri" w:eastAsia="Calibri" w:hAnsi="Calibri"/>
    </w:rPr>
  </w:style>
  <w:style w:type="paragraph" w:styleId="ListParagraph">
    <w:name w:val="List Paragraph"/>
    <w:basedOn w:val="Normal"/>
    <w:uiPriority w:val="34"/>
    <w:qFormat/>
    <w:rsid w:val="001A75EC"/>
  </w:style>
  <w:style w:type="paragraph" w:customStyle="1" w:styleId="TableParagraph">
    <w:name w:val="Table Paragraph"/>
    <w:basedOn w:val="Normal"/>
    <w:uiPriority w:val="1"/>
    <w:qFormat/>
    <w:rsid w:val="001A75EC"/>
  </w:style>
  <w:style w:type="paragraph" w:styleId="BalloonText">
    <w:name w:val="Balloon Text"/>
    <w:basedOn w:val="Normal"/>
    <w:link w:val="BalloonTextChar"/>
    <w:uiPriority w:val="99"/>
    <w:semiHidden/>
    <w:unhideWhenUsed/>
    <w:rsid w:val="001A75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5EC"/>
    <w:rPr>
      <w:rFonts w:ascii="Lucida Grande" w:eastAsiaTheme="minorHAnsi" w:hAnsi="Lucida Grande" w:cs="Lucida Grande"/>
      <w:sz w:val="18"/>
      <w:szCs w:val="18"/>
    </w:rPr>
  </w:style>
  <w:style w:type="paragraph" w:styleId="NormalWeb">
    <w:name w:val="Normal (Web)"/>
    <w:basedOn w:val="Normal"/>
    <w:uiPriority w:val="99"/>
    <w:semiHidden/>
    <w:unhideWhenUsed/>
    <w:rsid w:val="001A75EC"/>
    <w:pPr>
      <w:widowControl/>
      <w:spacing w:before="100" w:beforeAutospacing="1" w:after="100" w:afterAutospacing="1"/>
    </w:pPr>
    <w:rPr>
      <w:rFonts w:ascii="Times" w:eastAsiaTheme="minorEastAsia" w:hAnsi="Times" w:cs="Times New Roman"/>
      <w:sz w:val="20"/>
      <w:szCs w:val="20"/>
    </w:rPr>
  </w:style>
  <w:style w:type="paragraph" w:customStyle="1" w:styleId="Default">
    <w:name w:val="Default"/>
    <w:rsid w:val="001A75EC"/>
    <w:pPr>
      <w:widowControl w:val="0"/>
      <w:autoSpaceDE w:val="0"/>
      <w:autoSpaceDN w:val="0"/>
      <w:adjustRightInd w:val="0"/>
    </w:pPr>
    <w:rPr>
      <w:rFonts w:ascii="Calibri" w:eastAsiaTheme="minorHAnsi" w:hAnsi="Calibri" w:cs="Calibri"/>
      <w:color w:val="000000"/>
    </w:rPr>
  </w:style>
  <w:style w:type="paragraph" w:styleId="Header">
    <w:name w:val="header"/>
    <w:basedOn w:val="Normal"/>
    <w:link w:val="HeaderChar"/>
    <w:uiPriority w:val="99"/>
    <w:unhideWhenUsed/>
    <w:rsid w:val="001A75EC"/>
    <w:pPr>
      <w:tabs>
        <w:tab w:val="center" w:pos="4320"/>
        <w:tab w:val="right" w:pos="8640"/>
      </w:tabs>
    </w:pPr>
  </w:style>
  <w:style w:type="character" w:customStyle="1" w:styleId="HeaderChar">
    <w:name w:val="Header Char"/>
    <w:basedOn w:val="DefaultParagraphFont"/>
    <w:link w:val="Header"/>
    <w:uiPriority w:val="99"/>
    <w:rsid w:val="001A75EC"/>
    <w:rPr>
      <w:rFonts w:eastAsiaTheme="minorHAnsi"/>
      <w:sz w:val="22"/>
      <w:szCs w:val="22"/>
    </w:rPr>
  </w:style>
  <w:style w:type="paragraph" w:styleId="Footer">
    <w:name w:val="footer"/>
    <w:basedOn w:val="Normal"/>
    <w:link w:val="FooterChar"/>
    <w:uiPriority w:val="99"/>
    <w:unhideWhenUsed/>
    <w:rsid w:val="001A75EC"/>
    <w:pPr>
      <w:tabs>
        <w:tab w:val="center" w:pos="4320"/>
        <w:tab w:val="right" w:pos="8640"/>
      </w:tabs>
    </w:pPr>
  </w:style>
  <w:style w:type="character" w:customStyle="1" w:styleId="FooterChar">
    <w:name w:val="Footer Char"/>
    <w:basedOn w:val="DefaultParagraphFont"/>
    <w:link w:val="Footer"/>
    <w:uiPriority w:val="99"/>
    <w:rsid w:val="001A75EC"/>
    <w:rPr>
      <w:rFonts w:eastAsiaTheme="minorHAnsi"/>
      <w:sz w:val="22"/>
      <w:szCs w:val="22"/>
    </w:rPr>
  </w:style>
  <w:style w:type="paragraph" w:styleId="Caption">
    <w:name w:val="caption"/>
    <w:basedOn w:val="Normal"/>
    <w:next w:val="Normal"/>
    <w:qFormat/>
    <w:rsid w:val="001A75EC"/>
    <w:pPr>
      <w:widowControl/>
    </w:pPr>
    <w:rPr>
      <w:rFonts w:ascii="Times New Roman" w:eastAsia="Times New Roman" w:hAnsi="Times New Roman" w:cs="Times New Roman"/>
      <w:b/>
      <w:bCs/>
      <w:sz w:val="20"/>
      <w:szCs w:val="20"/>
    </w:rPr>
  </w:style>
  <w:style w:type="numbering" w:customStyle="1" w:styleId="List1">
    <w:name w:val="List 1"/>
    <w:autoRedefine/>
    <w:rsid w:val="001A75EC"/>
    <w:pPr>
      <w:numPr>
        <w:numId w:val="5"/>
      </w:numPr>
    </w:pPr>
  </w:style>
  <w:style w:type="numbering" w:customStyle="1" w:styleId="List41">
    <w:name w:val="List 41"/>
    <w:rsid w:val="001A75EC"/>
    <w:pPr>
      <w:numPr>
        <w:numId w:val="7"/>
      </w:numPr>
    </w:pPr>
  </w:style>
  <w:style w:type="numbering" w:customStyle="1" w:styleId="List51">
    <w:name w:val="List 51"/>
    <w:autoRedefine/>
    <w:rsid w:val="001A75EC"/>
    <w:pPr>
      <w:numPr>
        <w:numId w:val="8"/>
      </w:numPr>
    </w:pPr>
  </w:style>
  <w:style w:type="numbering" w:customStyle="1" w:styleId="List6">
    <w:name w:val="List 6"/>
    <w:rsid w:val="001A75EC"/>
    <w:pPr>
      <w:numPr>
        <w:numId w:val="9"/>
      </w:numPr>
    </w:pPr>
  </w:style>
  <w:style w:type="numbering" w:customStyle="1" w:styleId="List7">
    <w:name w:val="List 7"/>
    <w:autoRedefine/>
    <w:rsid w:val="001A75EC"/>
    <w:pPr>
      <w:numPr>
        <w:numId w:val="10"/>
      </w:numPr>
    </w:pPr>
  </w:style>
  <w:style w:type="numbering" w:customStyle="1" w:styleId="List8">
    <w:name w:val="List 8"/>
    <w:autoRedefine/>
    <w:rsid w:val="001A75EC"/>
    <w:pPr>
      <w:numPr>
        <w:numId w:val="11"/>
      </w:numPr>
    </w:pPr>
  </w:style>
  <w:style w:type="numbering" w:customStyle="1" w:styleId="List10">
    <w:name w:val="List 10"/>
    <w:rsid w:val="001A75EC"/>
    <w:pPr>
      <w:numPr>
        <w:numId w:val="12"/>
      </w:numPr>
    </w:pPr>
  </w:style>
  <w:style w:type="numbering" w:customStyle="1" w:styleId="List11">
    <w:name w:val="List 11"/>
    <w:rsid w:val="001A75EC"/>
    <w:pPr>
      <w:numPr>
        <w:numId w:val="14"/>
      </w:numPr>
    </w:pPr>
  </w:style>
  <w:style w:type="numbering" w:customStyle="1" w:styleId="List12">
    <w:name w:val="List 12"/>
    <w:autoRedefine/>
    <w:rsid w:val="001A75EC"/>
    <w:pPr>
      <w:numPr>
        <w:numId w:val="15"/>
      </w:numPr>
    </w:pPr>
  </w:style>
  <w:style w:type="numbering" w:customStyle="1" w:styleId="List13">
    <w:name w:val="List 13"/>
    <w:rsid w:val="001A75EC"/>
    <w:pPr>
      <w:numPr>
        <w:numId w:val="17"/>
      </w:numPr>
    </w:pPr>
  </w:style>
  <w:style w:type="numbering" w:customStyle="1" w:styleId="List14">
    <w:name w:val="List 14"/>
    <w:rsid w:val="001A75EC"/>
    <w:pPr>
      <w:numPr>
        <w:numId w:val="1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A75EC"/>
    <w:pPr>
      <w:widowControl w:val="0"/>
    </w:pPr>
    <w:rPr>
      <w:rFonts w:eastAsiaTheme="minorHAnsi"/>
      <w:sz w:val="22"/>
      <w:szCs w:val="22"/>
    </w:rPr>
  </w:style>
  <w:style w:type="paragraph" w:styleId="Heading1">
    <w:name w:val="heading 1"/>
    <w:basedOn w:val="Normal"/>
    <w:link w:val="Heading1Char"/>
    <w:uiPriority w:val="1"/>
    <w:qFormat/>
    <w:rsid w:val="001A75EC"/>
    <w:pPr>
      <w:outlineLvl w:val="0"/>
    </w:pPr>
    <w:rPr>
      <w:rFonts w:ascii="Calibri" w:eastAsia="Calibri" w:hAnsi="Calibri"/>
      <w:b/>
      <w:bCs/>
      <w:sz w:val="32"/>
      <w:szCs w:val="32"/>
      <w:u w:val="single"/>
    </w:rPr>
  </w:style>
  <w:style w:type="paragraph" w:styleId="Heading2">
    <w:name w:val="heading 2"/>
    <w:basedOn w:val="Normal"/>
    <w:link w:val="Heading2Char"/>
    <w:uiPriority w:val="1"/>
    <w:qFormat/>
    <w:rsid w:val="001A75EC"/>
    <w:pPr>
      <w:ind w:left="100"/>
      <w:outlineLvl w:val="1"/>
    </w:pPr>
    <w:rPr>
      <w:rFonts w:ascii="Calibri" w:eastAsia="Calibri" w:hAnsi="Calibri"/>
      <w:b/>
      <w:bCs/>
      <w:sz w:val="28"/>
      <w:szCs w:val="28"/>
    </w:rPr>
  </w:style>
  <w:style w:type="paragraph" w:styleId="Heading3">
    <w:name w:val="heading 3"/>
    <w:basedOn w:val="Normal"/>
    <w:link w:val="Heading3Char"/>
    <w:uiPriority w:val="1"/>
    <w:qFormat/>
    <w:rsid w:val="001A75EC"/>
    <w:pPr>
      <w:spacing w:before="20"/>
      <w:outlineLvl w:val="2"/>
    </w:pPr>
    <w:rPr>
      <w:rFonts w:ascii="Calibri" w:eastAsia="Calibri" w:hAnsi="Calibri"/>
      <w:sz w:val="28"/>
      <w:szCs w:val="28"/>
      <w:u w:val="single"/>
    </w:rPr>
  </w:style>
  <w:style w:type="paragraph" w:styleId="Heading4">
    <w:name w:val="heading 4"/>
    <w:basedOn w:val="Normal"/>
    <w:link w:val="Heading4Char"/>
    <w:uiPriority w:val="1"/>
    <w:qFormat/>
    <w:rsid w:val="001A75EC"/>
    <w:pPr>
      <w:ind w:left="100"/>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A75EC"/>
    <w:rPr>
      <w:rFonts w:ascii="Calibri" w:eastAsia="Calibri" w:hAnsi="Calibri"/>
      <w:b/>
      <w:bCs/>
      <w:sz w:val="32"/>
      <w:szCs w:val="32"/>
      <w:u w:val="single"/>
    </w:rPr>
  </w:style>
  <w:style w:type="character" w:customStyle="1" w:styleId="Heading2Char">
    <w:name w:val="Heading 2 Char"/>
    <w:basedOn w:val="DefaultParagraphFont"/>
    <w:link w:val="Heading2"/>
    <w:uiPriority w:val="1"/>
    <w:rsid w:val="001A75EC"/>
    <w:rPr>
      <w:rFonts w:ascii="Calibri" w:eastAsia="Calibri" w:hAnsi="Calibri"/>
      <w:b/>
      <w:bCs/>
      <w:sz w:val="28"/>
      <w:szCs w:val="28"/>
    </w:rPr>
  </w:style>
  <w:style w:type="character" w:customStyle="1" w:styleId="Heading3Char">
    <w:name w:val="Heading 3 Char"/>
    <w:basedOn w:val="DefaultParagraphFont"/>
    <w:link w:val="Heading3"/>
    <w:uiPriority w:val="1"/>
    <w:rsid w:val="001A75EC"/>
    <w:rPr>
      <w:rFonts w:ascii="Calibri" w:eastAsia="Calibri" w:hAnsi="Calibri"/>
      <w:sz w:val="28"/>
      <w:szCs w:val="28"/>
      <w:u w:val="single"/>
    </w:rPr>
  </w:style>
  <w:style w:type="character" w:customStyle="1" w:styleId="Heading4Char">
    <w:name w:val="Heading 4 Char"/>
    <w:basedOn w:val="DefaultParagraphFont"/>
    <w:link w:val="Heading4"/>
    <w:uiPriority w:val="1"/>
    <w:rsid w:val="001A75EC"/>
    <w:rPr>
      <w:rFonts w:ascii="Calibri" w:eastAsia="Calibri" w:hAnsi="Calibri"/>
      <w:b/>
      <w:bCs/>
    </w:rPr>
  </w:style>
  <w:style w:type="paragraph" w:styleId="BodyText">
    <w:name w:val="Body Text"/>
    <w:basedOn w:val="Normal"/>
    <w:link w:val="BodyTextChar"/>
    <w:uiPriority w:val="1"/>
    <w:qFormat/>
    <w:rsid w:val="001A75EC"/>
    <w:pPr>
      <w:ind w:left="820" w:hanging="360"/>
    </w:pPr>
    <w:rPr>
      <w:rFonts w:ascii="Calibri" w:eastAsia="Calibri" w:hAnsi="Calibri"/>
      <w:sz w:val="24"/>
      <w:szCs w:val="24"/>
    </w:rPr>
  </w:style>
  <w:style w:type="character" w:customStyle="1" w:styleId="BodyTextChar">
    <w:name w:val="Body Text Char"/>
    <w:basedOn w:val="DefaultParagraphFont"/>
    <w:link w:val="BodyText"/>
    <w:uiPriority w:val="1"/>
    <w:rsid w:val="001A75EC"/>
    <w:rPr>
      <w:rFonts w:ascii="Calibri" w:eastAsia="Calibri" w:hAnsi="Calibri"/>
    </w:rPr>
  </w:style>
  <w:style w:type="paragraph" w:styleId="ListParagraph">
    <w:name w:val="List Paragraph"/>
    <w:basedOn w:val="Normal"/>
    <w:uiPriority w:val="34"/>
    <w:qFormat/>
    <w:rsid w:val="001A75EC"/>
  </w:style>
  <w:style w:type="paragraph" w:customStyle="1" w:styleId="TableParagraph">
    <w:name w:val="Table Paragraph"/>
    <w:basedOn w:val="Normal"/>
    <w:uiPriority w:val="1"/>
    <w:qFormat/>
    <w:rsid w:val="001A75EC"/>
  </w:style>
  <w:style w:type="paragraph" w:styleId="BalloonText">
    <w:name w:val="Balloon Text"/>
    <w:basedOn w:val="Normal"/>
    <w:link w:val="BalloonTextChar"/>
    <w:uiPriority w:val="99"/>
    <w:semiHidden/>
    <w:unhideWhenUsed/>
    <w:rsid w:val="001A75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5EC"/>
    <w:rPr>
      <w:rFonts w:ascii="Lucida Grande" w:eastAsiaTheme="minorHAnsi" w:hAnsi="Lucida Grande" w:cs="Lucida Grande"/>
      <w:sz w:val="18"/>
      <w:szCs w:val="18"/>
    </w:rPr>
  </w:style>
  <w:style w:type="paragraph" w:styleId="NormalWeb">
    <w:name w:val="Normal (Web)"/>
    <w:basedOn w:val="Normal"/>
    <w:uiPriority w:val="99"/>
    <w:semiHidden/>
    <w:unhideWhenUsed/>
    <w:rsid w:val="001A75EC"/>
    <w:pPr>
      <w:widowControl/>
      <w:spacing w:before="100" w:beforeAutospacing="1" w:after="100" w:afterAutospacing="1"/>
    </w:pPr>
    <w:rPr>
      <w:rFonts w:ascii="Times" w:eastAsiaTheme="minorEastAsia" w:hAnsi="Times" w:cs="Times New Roman"/>
      <w:sz w:val="20"/>
      <w:szCs w:val="20"/>
    </w:rPr>
  </w:style>
  <w:style w:type="paragraph" w:customStyle="1" w:styleId="Default">
    <w:name w:val="Default"/>
    <w:rsid w:val="001A75EC"/>
    <w:pPr>
      <w:widowControl w:val="0"/>
      <w:autoSpaceDE w:val="0"/>
      <w:autoSpaceDN w:val="0"/>
      <w:adjustRightInd w:val="0"/>
    </w:pPr>
    <w:rPr>
      <w:rFonts w:ascii="Calibri" w:eastAsiaTheme="minorHAnsi" w:hAnsi="Calibri" w:cs="Calibri"/>
      <w:color w:val="000000"/>
    </w:rPr>
  </w:style>
  <w:style w:type="paragraph" w:styleId="Header">
    <w:name w:val="header"/>
    <w:basedOn w:val="Normal"/>
    <w:link w:val="HeaderChar"/>
    <w:uiPriority w:val="99"/>
    <w:unhideWhenUsed/>
    <w:rsid w:val="001A75EC"/>
    <w:pPr>
      <w:tabs>
        <w:tab w:val="center" w:pos="4320"/>
        <w:tab w:val="right" w:pos="8640"/>
      </w:tabs>
    </w:pPr>
  </w:style>
  <w:style w:type="character" w:customStyle="1" w:styleId="HeaderChar">
    <w:name w:val="Header Char"/>
    <w:basedOn w:val="DefaultParagraphFont"/>
    <w:link w:val="Header"/>
    <w:uiPriority w:val="99"/>
    <w:rsid w:val="001A75EC"/>
    <w:rPr>
      <w:rFonts w:eastAsiaTheme="minorHAnsi"/>
      <w:sz w:val="22"/>
      <w:szCs w:val="22"/>
    </w:rPr>
  </w:style>
  <w:style w:type="paragraph" w:styleId="Footer">
    <w:name w:val="footer"/>
    <w:basedOn w:val="Normal"/>
    <w:link w:val="FooterChar"/>
    <w:uiPriority w:val="99"/>
    <w:unhideWhenUsed/>
    <w:rsid w:val="001A75EC"/>
    <w:pPr>
      <w:tabs>
        <w:tab w:val="center" w:pos="4320"/>
        <w:tab w:val="right" w:pos="8640"/>
      </w:tabs>
    </w:pPr>
  </w:style>
  <w:style w:type="character" w:customStyle="1" w:styleId="FooterChar">
    <w:name w:val="Footer Char"/>
    <w:basedOn w:val="DefaultParagraphFont"/>
    <w:link w:val="Footer"/>
    <w:uiPriority w:val="99"/>
    <w:rsid w:val="001A75EC"/>
    <w:rPr>
      <w:rFonts w:eastAsiaTheme="minorHAnsi"/>
      <w:sz w:val="22"/>
      <w:szCs w:val="22"/>
    </w:rPr>
  </w:style>
  <w:style w:type="paragraph" w:styleId="Caption">
    <w:name w:val="caption"/>
    <w:basedOn w:val="Normal"/>
    <w:next w:val="Normal"/>
    <w:qFormat/>
    <w:rsid w:val="001A75EC"/>
    <w:pPr>
      <w:widowControl/>
    </w:pPr>
    <w:rPr>
      <w:rFonts w:ascii="Times New Roman" w:eastAsia="Times New Roman" w:hAnsi="Times New Roman" w:cs="Times New Roman"/>
      <w:b/>
      <w:bCs/>
      <w:sz w:val="20"/>
      <w:szCs w:val="20"/>
    </w:rPr>
  </w:style>
  <w:style w:type="numbering" w:customStyle="1" w:styleId="List1">
    <w:name w:val="List 1"/>
    <w:autoRedefine/>
    <w:rsid w:val="001A75EC"/>
    <w:pPr>
      <w:numPr>
        <w:numId w:val="5"/>
      </w:numPr>
    </w:pPr>
  </w:style>
  <w:style w:type="numbering" w:customStyle="1" w:styleId="List41">
    <w:name w:val="List 41"/>
    <w:rsid w:val="001A75EC"/>
    <w:pPr>
      <w:numPr>
        <w:numId w:val="7"/>
      </w:numPr>
    </w:pPr>
  </w:style>
  <w:style w:type="numbering" w:customStyle="1" w:styleId="List51">
    <w:name w:val="List 51"/>
    <w:autoRedefine/>
    <w:rsid w:val="001A75EC"/>
    <w:pPr>
      <w:numPr>
        <w:numId w:val="8"/>
      </w:numPr>
    </w:pPr>
  </w:style>
  <w:style w:type="numbering" w:customStyle="1" w:styleId="List6">
    <w:name w:val="List 6"/>
    <w:rsid w:val="001A75EC"/>
    <w:pPr>
      <w:numPr>
        <w:numId w:val="9"/>
      </w:numPr>
    </w:pPr>
  </w:style>
  <w:style w:type="numbering" w:customStyle="1" w:styleId="List7">
    <w:name w:val="List 7"/>
    <w:autoRedefine/>
    <w:rsid w:val="001A75EC"/>
    <w:pPr>
      <w:numPr>
        <w:numId w:val="10"/>
      </w:numPr>
    </w:pPr>
  </w:style>
  <w:style w:type="numbering" w:customStyle="1" w:styleId="List8">
    <w:name w:val="List 8"/>
    <w:autoRedefine/>
    <w:rsid w:val="001A75EC"/>
    <w:pPr>
      <w:numPr>
        <w:numId w:val="11"/>
      </w:numPr>
    </w:pPr>
  </w:style>
  <w:style w:type="numbering" w:customStyle="1" w:styleId="List10">
    <w:name w:val="List 10"/>
    <w:rsid w:val="001A75EC"/>
    <w:pPr>
      <w:numPr>
        <w:numId w:val="12"/>
      </w:numPr>
    </w:pPr>
  </w:style>
  <w:style w:type="numbering" w:customStyle="1" w:styleId="List11">
    <w:name w:val="List 11"/>
    <w:rsid w:val="001A75EC"/>
    <w:pPr>
      <w:numPr>
        <w:numId w:val="14"/>
      </w:numPr>
    </w:pPr>
  </w:style>
  <w:style w:type="numbering" w:customStyle="1" w:styleId="List12">
    <w:name w:val="List 12"/>
    <w:autoRedefine/>
    <w:rsid w:val="001A75EC"/>
    <w:pPr>
      <w:numPr>
        <w:numId w:val="15"/>
      </w:numPr>
    </w:pPr>
  </w:style>
  <w:style w:type="numbering" w:customStyle="1" w:styleId="List13">
    <w:name w:val="List 13"/>
    <w:rsid w:val="001A75EC"/>
    <w:pPr>
      <w:numPr>
        <w:numId w:val="17"/>
      </w:numPr>
    </w:pPr>
  </w:style>
  <w:style w:type="numbering" w:customStyle="1" w:styleId="List14">
    <w:name w:val="List 14"/>
    <w:rsid w:val="001A75E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eader" Target="header1.xm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pn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00" Type="http://schemas.openxmlformats.org/officeDocument/2006/relationships/image" Target="media/image9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140" Type="http://schemas.openxmlformats.org/officeDocument/2006/relationships/image" Target="media/image131.png"/><Relationship Id="rId141" Type="http://schemas.openxmlformats.org/officeDocument/2006/relationships/fontTable" Target="fontTable.xml"/><Relationship Id="rId14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62</Pages>
  <Words>8363</Words>
  <Characters>47672</Characters>
  <Application>Microsoft Macintosh Word</Application>
  <DocSecurity>0</DocSecurity>
  <Lines>397</Lines>
  <Paragraphs>111</Paragraphs>
  <ScaleCrop>false</ScaleCrop>
  <Company>Panorama Orthopedics</Company>
  <LinksUpToDate>false</LinksUpToDate>
  <CharactersWithSpaces>55924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Ellman</dc:creator>
  <cp:keywords/>
  <dc:description/>
  <cp:lastModifiedBy>Barbara Wright</cp:lastModifiedBy>
  <cp:revision>11</cp:revision>
  <dcterms:created xsi:type="dcterms:W3CDTF">2014-09-02T18:06:00Z</dcterms:created>
  <dcterms:modified xsi:type="dcterms:W3CDTF">2016-01-04T16:39:00Z</dcterms:modified>
</cp:coreProperties>
</file>